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5CE1" w14:textId="77777777" w:rsidR="00B44A80" w:rsidRPr="00153294" w:rsidRDefault="00B44A80" w:rsidP="00EF0E2B">
      <w:pPr>
        <w:spacing w:after="0" w:line="360" w:lineRule="auto"/>
        <w:rPr>
          <w:rFonts w:ascii="Times New Roman" w:hAnsi="Times New Roman"/>
          <w:b/>
          <w:sz w:val="24"/>
          <w:szCs w:val="24"/>
          <w:lang w:val="sq-AL"/>
        </w:rPr>
      </w:pPr>
    </w:p>
    <w:p w14:paraId="693E2A9B" w14:textId="77777777" w:rsidR="00B44A80" w:rsidRPr="00153294" w:rsidRDefault="00B44A80" w:rsidP="00EF0E2B">
      <w:pPr>
        <w:spacing w:after="0" w:line="360" w:lineRule="auto"/>
        <w:rPr>
          <w:rFonts w:ascii="Times New Roman" w:hAnsi="Times New Roman"/>
          <w:b/>
          <w:sz w:val="24"/>
          <w:szCs w:val="24"/>
          <w:lang w:val="sq-AL"/>
        </w:rPr>
      </w:pPr>
    </w:p>
    <w:p w14:paraId="10F57AB7" w14:textId="77777777" w:rsidR="00B44A80" w:rsidRPr="00153294" w:rsidRDefault="0016561D" w:rsidP="00EF0E2B">
      <w:pPr>
        <w:spacing w:after="0" w:line="360" w:lineRule="auto"/>
        <w:rPr>
          <w:rFonts w:ascii="Times New Roman" w:hAnsi="Times New Roman"/>
          <w:b/>
          <w:sz w:val="24"/>
          <w:szCs w:val="24"/>
          <w:lang w:val="sq-AL"/>
        </w:rPr>
      </w:pPr>
      <w:r>
        <w:rPr>
          <w:noProof/>
        </w:rPr>
        <mc:AlternateContent>
          <mc:Choice Requires="wps">
            <w:drawing>
              <wp:anchor distT="0" distB="0" distL="114300" distR="114300" simplePos="0" relativeHeight="251657728" behindDoc="0" locked="0" layoutInCell="1" allowOverlap="1" wp14:anchorId="67998B71" wp14:editId="0887656A">
                <wp:simplePos x="0" y="0"/>
                <wp:positionH relativeFrom="column">
                  <wp:posOffset>289658</wp:posOffset>
                </wp:positionH>
                <wp:positionV relativeFrom="paragraph">
                  <wp:posOffset>80010</wp:posOffset>
                </wp:positionV>
                <wp:extent cx="7043531" cy="4768947"/>
                <wp:effectExtent l="0" t="0" r="30480" b="44450"/>
                <wp:wrapNone/>
                <wp:docPr id="551217388" name="Folded Corner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3531" cy="4768947"/>
                        </a:xfrm>
                        <a:prstGeom prst="foldedCorner">
                          <a:avLst>
                            <a:gd name="adj" fmla="val 12500"/>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14:paraId="7B399B6E" w14:textId="77777777" w:rsidR="00E30CA7" w:rsidRPr="00DB6501" w:rsidRDefault="00E30CA7">
                            <w:pPr>
                              <w:rPr>
                                <w:sz w:val="32"/>
                                <w:szCs w:val="32"/>
                              </w:rPr>
                            </w:pPr>
                          </w:p>
                          <w:p w14:paraId="6C0CB62E" w14:textId="6B5CE780" w:rsidR="00E30CA7" w:rsidRPr="00DB6501" w:rsidRDefault="00E30CA7" w:rsidP="00371F51">
                            <w:pPr>
                              <w:jc w:val="center"/>
                              <w:rPr>
                                <w:b/>
                                <w:sz w:val="32"/>
                                <w:szCs w:val="32"/>
                              </w:rPr>
                            </w:pPr>
                            <w:proofErr w:type="spellStart"/>
                            <w:r>
                              <w:rPr>
                                <w:b/>
                                <w:sz w:val="32"/>
                                <w:szCs w:val="32"/>
                              </w:rPr>
                              <w:t>Shtëpia</w:t>
                            </w:r>
                            <w:proofErr w:type="spellEnd"/>
                            <w:r>
                              <w:rPr>
                                <w:b/>
                                <w:sz w:val="32"/>
                                <w:szCs w:val="32"/>
                              </w:rPr>
                              <w:t xml:space="preserve"> </w:t>
                            </w:r>
                            <w:proofErr w:type="spellStart"/>
                            <w:r>
                              <w:rPr>
                                <w:b/>
                                <w:sz w:val="32"/>
                                <w:szCs w:val="32"/>
                              </w:rPr>
                              <w:t>Botuese</w:t>
                            </w:r>
                            <w:proofErr w:type="spellEnd"/>
                            <w:r w:rsidR="002B6B13">
                              <w:rPr>
                                <w:b/>
                                <w:sz w:val="32"/>
                                <w:szCs w:val="32"/>
                              </w:rPr>
                              <w:t xml:space="preserve"> </w:t>
                            </w:r>
                            <w:r>
                              <w:rPr>
                                <w:b/>
                                <w:sz w:val="32"/>
                                <w:szCs w:val="32"/>
                              </w:rPr>
                              <w:t>PEGI</w:t>
                            </w:r>
                          </w:p>
                          <w:p w14:paraId="3EB60037" w14:textId="77777777" w:rsidR="00E30CA7" w:rsidRDefault="00E30CA7"/>
                          <w:p w14:paraId="67332169" w14:textId="77777777" w:rsidR="00E30CA7" w:rsidRDefault="00E30CA7">
                            <w:pPr>
                              <w:rPr>
                                <w:rFonts w:ascii="Times New Roman" w:hAnsi="Times New Roman"/>
                                <w:sz w:val="48"/>
                                <w:szCs w:val="48"/>
                              </w:rPr>
                            </w:pPr>
                          </w:p>
                          <w:p w14:paraId="2F959469" w14:textId="77777777" w:rsidR="00E30CA7" w:rsidRPr="00371F51" w:rsidRDefault="00E30CA7" w:rsidP="00371F51">
                            <w:pPr>
                              <w:jc w:val="center"/>
                              <w:rPr>
                                <w:rFonts w:ascii="Times New Roman" w:hAnsi="Times New Roman"/>
                                <w:b/>
                                <w:sz w:val="96"/>
                                <w:szCs w:val="96"/>
                              </w:rPr>
                            </w:pPr>
                            <w:r w:rsidRPr="00371F51">
                              <w:rPr>
                                <w:rFonts w:ascii="Times New Roman" w:hAnsi="Times New Roman"/>
                                <w:b/>
                                <w:sz w:val="96"/>
                                <w:szCs w:val="96"/>
                              </w:rPr>
                              <w:t>MUZIKA</w:t>
                            </w:r>
                          </w:p>
                          <w:p w14:paraId="186B3CC4" w14:textId="77777777" w:rsidR="00E30CA7" w:rsidRDefault="00E30CA7" w:rsidP="00542C23">
                            <w:pPr>
                              <w:jc w:val="center"/>
                              <w:rPr>
                                <w:rFonts w:ascii="Times New Roman" w:hAnsi="Times New Roman"/>
                                <w:b/>
                                <w:sz w:val="48"/>
                                <w:szCs w:val="48"/>
                              </w:rPr>
                            </w:pPr>
                            <w:r>
                              <w:rPr>
                                <w:rFonts w:ascii="Times New Roman" w:hAnsi="Times New Roman"/>
                                <w:b/>
                                <w:sz w:val="48"/>
                                <w:szCs w:val="48"/>
                              </w:rPr>
                              <w:t>LIBËR MËSUESI</w:t>
                            </w:r>
                          </w:p>
                          <w:p w14:paraId="6506DCA7" w14:textId="77777777" w:rsidR="00E30CA7" w:rsidRDefault="00E30CA7" w:rsidP="00542C23">
                            <w:pPr>
                              <w:jc w:val="center"/>
                              <w:rPr>
                                <w:rFonts w:ascii="Times New Roman" w:hAnsi="Times New Roman"/>
                                <w:b/>
                                <w:sz w:val="48"/>
                                <w:szCs w:val="48"/>
                              </w:rPr>
                            </w:pPr>
                          </w:p>
                          <w:p w14:paraId="534BEE60" w14:textId="77777777" w:rsidR="00E30CA7" w:rsidRDefault="00E30CA7" w:rsidP="00542C23">
                            <w:pPr>
                              <w:jc w:val="center"/>
                              <w:rPr>
                                <w:rFonts w:ascii="Times New Roman" w:hAnsi="Times New Roman"/>
                                <w:b/>
                                <w:sz w:val="48"/>
                                <w:szCs w:val="48"/>
                              </w:rPr>
                            </w:pPr>
                          </w:p>
                          <w:p w14:paraId="2304AE72" w14:textId="77777777" w:rsidR="00E30CA7" w:rsidRPr="00371F51" w:rsidRDefault="00E30CA7" w:rsidP="00371F51">
                            <w:pPr>
                              <w:jc w:val="center"/>
                              <w:rPr>
                                <w:rFonts w:ascii="Times New Roman" w:hAnsi="Times New Roman"/>
                                <w:b/>
                                <w:sz w:val="48"/>
                                <w:szCs w:val="48"/>
                              </w:rPr>
                            </w:pPr>
                            <w:proofErr w:type="spellStart"/>
                            <w:r>
                              <w:rPr>
                                <w:rFonts w:ascii="Times New Roman" w:hAnsi="Times New Roman"/>
                                <w:b/>
                                <w:sz w:val="48"/>
                                <w:szCs w:val="48"/>
                              </w:rPr>
                              <w:t>Tiranë</w:t>
                            </w:r>
                            <w:proofErr w:type="spellEnd"/>
                            <w:r>
                              <w:rPr>
                                <w:rFonts w:ascii="Times New Roman" w:hAnsi="Times New Roman"/>
                                <w:b/>
                                <w:sz w:val="48"/>
                                <w:szCs w:val="48"/>
                              </w:rPr>
                              <w:t>,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98B7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4" o:spid="_x0000_s1026" type="#_x0000_t65" style="position:absolute;margin-left:22.8pt;margin-top:6.3pt;width:554.6pt;height:3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" strokecolor="#95b3d7" strokeweight="1pt">
                <v:fill color2="#b8cce4" focus="100%" type="gradient"/>
                <v:shadow on="t" color="#243f60" opacity=".5" offset="1pt"/>
                <v:path arrowok="t"/>
                <v:textbox>
                  <w:txbxContent>
                    <w:p w14:paraId="7B399B6E" w14:textId="77777777" w:rsidR="00E30CA7" w:rsidRPr="00DB6501" w:rsidRDefault="00E30CA7">
                      <w:pPr>
                        <w:rPr>
                          <w:sz w:val="32"/>
                          <w:szCs w:val="32"/>
                        </w:rPr>
                      </w:pPr>
                    </w:p>
                    <w:p w14:paraId="6C0CB62E" w14:textId="6B5CE780" w:rsidR="00E30CA7" w:rsidRPr="00DB6501" w:rsidRDefault="00E30CA7" w:rsidP="00371F51">
                      <w:pPr>
                        <w:jc w:val="center"/>
                        <w:rPr>
                          <w:b/>
                          <w:sz w:val="32"/>
                          <w:szCs w:val="32"/>
                        </w:rPr>
                      </w:pPr>
                      <w:proofErr w:type="spellStart"/>
                      <w:r>
                        <w:rPr>
                          <w:b/>
                          <w:sz w:val="32"/>
                          <w:szCs w:val="32"/>
                        </w:rPr>
                        <w:t>Shtëpia</w:t>
                      </w:r>
                      <w:proofErr w:type="spellEnd"/>
                      <w:r>
                        <w:rPr>
                          <w:b/>
                          <w:sz w:val="32"/>
                          <w:szCs w:val="32"/>
                        </w:rPr>
                        <w:t xml:space="preserve"> </w:t>
                      </w:r>
                      <w:proofErr w:type="spellStart"/>
                      <w:r>
                        <w:rPr>
                          <w:b/>
                          <w:sz w:val="32"/>
                          <w:szCs w:val="32"/>
                        </w:rPr>
                        <w:t>Botuese</w:t>
                      </w:r>
                      <w:proofErr w:type="spellEnd"/>
                      <w:r w:rsidR="002B6B13">
                        <w:rPr>
                          <w:b/>
                          <w:sz w:val="32"/>
                          <w:szCs w:val="32"/>
                        </w:rPr>
                        <w:t xml:space="preserve"> </w:t>
                      </w:r>
                      <w:r>
                        <w:rPr>
                          <w:b/>
                          <w:sz w:val="32"/>
                          <w:szCs w:val="32"/>
                        </w:rPr>
                        <w:t>PEGI</w:t>
                      </w:r>
                    </w:p>
                    <w:p w14:paraId="3EB60037" w14:textId="77777777" w:rsidR="00E30CA7" w:rsidRDefault="00E30CA7"/>
                    <w:p w14:paraId="67332169" w14:textId="77777777" w:rsidR="00E30CA7" w:rsidRDefault="00E30CA7">
                      <w:pPr>
                        <w:rPr>
                          <w:rFonts w:ascii="Times New Roman" w:hAnsi="Times New Roman"/>
                          <w:sz w:val="48"/>
                          <w:szCs w:val="48"/>
                        </w:rPr>
                      </w:pPr>
                    </w:p>
                    <w:p w14:paraId="2F959469" w14:textId="77777777" w:rsidR="00E30CA7" w:rsidRPr="00371F51" w:rsidRDefault="00E30CA7" w:rsidP="00371F51">
                      <w:pPr>
                        <w:jc w:val="center"/>
                        <w:rPr>
                          <w:rFonts w:ascii="Times New Roman" w:hAnsi="Times New Roman"/>
                          <w:b/>
                          <w:sz w:val="96"/>
                          <w:szCs w:val="96"/>
                        </w:rPr>
                      </w:pPr>
                      <w:r w:rsidRPr="00371F51">
                        <w:rPr>
                          <w:rFonts w:ascii="Times New Roman" w:hAnsi="Times New Roman"/>
                          <w:b/>
                          <w:sz w:val="96"/>
                          <w:szCs w:val="96"/>
                        </w:rPr>
                        <w:t>MUZIKA</w:t>
                      </w:r>
                    </w:p>
                    <w:p w14:paraId="186B3CC4" w14:textId="77777777" w:rsidR="00E30CA7" w:rsidRDefault="00E30CA7" w:rsidP="00542C23">
                      <w:pPr>
                        <w:jc w:val="center"/>
                        <w:rPr>
                          <w:rFonts w:ascii="Times New Roman" w:hAnsi="Times New Roman"/>
                          <w:b/>
                          <w:sz w:val="48"/>
                          <w:szCs w:val="48"/>
                        </w:rPr>
                      </w:pPr>
                      <w:r>
                        <w:rPr>
                          <w:rFonts w:ascii="Times New Roman" w:hAnsi="Times New Roman"/>
                          <w:b/>
                          <w:sz w:val="48"/>
                          <w:szCs w:val="48"/>
                        </w:rPr>
                        <w:t>LIBËR MËSUESI</w:t>
                      </w:r>
                    </w:p>
                    <w:p w14:paraId="6506DCA7" w14:textId="77777777" w:rsidR="00E30CA7" w:rsidRDefault="00E30CA7" w:rsidP="00542C23">
                      <w:pPr>
                        <w:jc w:val="center"/>
                        <w:rPr>
                          <w:rFonts w:ascii="Times New Roman" w:hAnsi="Times New Roman"/>
                          <w:b/>
                          <w:sz w:val="48"/>
                          <w:szCs w:val="48"/>
                        </w:rPr>
                      </w:pPr>
                    </w:p>
                    <w:p w14:paraId="534BEE60" w14:textId="77777777" w:rsidR="00E30CA7" w:rsidRDefault="00E30CA7" w:rsidP="00542C23">
                      <w:pPr>
                        <w:jc w:val="center"/>
                        <w:rPr>
                          <w:rFonts w:ascii="Times New Roman" w:hAnsi="Times New Roman"/>
                          <w:b/>
                          <w:sz w:val="48"/>
                          <w:szCs w:val="48"/>
                        </w:rPr>
                      </w:pPr>
                    </w:p>
                    <w:p w14:paraId="2304AE72" w14:textId="77777777" w:rsidR="00E30CA7" w:rsidRPr="00371F51" w:rsidRDefault="00E30CA7" w:rsidP="00371F51">
                      <w:pPr>
                        <w:jc w:val="center"/>
                        <w:rPr>
                          <w:rFonts w:ascii="Times New Roman" w:hAnsi="Times New Roman"/>
                          <w:b/>
                          <w:sz w:val="48"/>
                          <w:szCs w:val="48"/>
                        </w:rPr>
                      </w:pPr>
                      <w:proofErr w:type="spellStart"/>
                      <w:r>
                        <w:rPr>
                          <w:rFonts w:ascii="Times New Roman" w:hAnsi="Times New Roman"/>
                          <w:b/>
                          <w:sz w:val="48"/>
                          <w:szCs w:val="48"/>
                        </w:rPr>
                        <w:t>Tiranë</w:t>
                      </w:r>
                      <w:proofErr w:type="spellEnd"/>
                      <w:r>
                        <w:rPr>
                          <w:rFonts w:ascii="Times New Roman" w:hAnsi="Times New Roman"/>
                          <w:b/>
                          <w:sz w:val="48"/>
                          <w:szCs w:val="48"/>
                        </w:rPr>
                        <w:t>, 2026</w:t>
                      </w:r>
                    </w:p>
                  </w:txbxContent>
                </v:textbox>
              </v:shape>
            </w:pict>
          </mc:Fallback>
        </mc:AlternateContent>
      </w:r>
    </w:p>
    <w:p w14:paraId="3471825E" w14:textId="77777777" w:rsidR="00B44A80" w:rsidRPr="00153294" w:rsidRDefault="00B44A80" w:rsidP="00EF0E2B">
      <w:pPr>
        <w:spacing w:after="0" w:line="360" w:lineRule="auto"/>
        <w:rPr>
          <w:rFonts w:ascii="Times New Roman" w:hAnsi="Times New Roman"/>
          <w:b/>
          <w:sz w:val="24"/>
          <w:szCs w:val="24"/>
          <w:lang w:val="sq-AL"/>
        </w:rPr>
      </w:pPr>
    </w:p>
    <w:p w14:paraId="01A3195C" w14:textId="77777777" w:rsidR="00B44A80" w:rsidRPr="00153294" w:rsidRDefault="00B44A80" w:rsidP="00EF0E2B">
      <w:pPr>
        <w:spacing w:after="0" w:line="360" w:lineRule="auto"/>
        <w:rPr>
          <w:rFonts w:ascii="Times New Roman" w:hAnsi="Times New Roman"/>
          <w:b/>
          <w:sz w:val="24"/>
          <w:szCs w:val="24"/>
          <w:lang w:val="sq-AL"/>
        </w:rPr>
      </w:pPr>
    </w:p>
    <w:p w14:paraId="69107D4A" w14:textId="77777777" w:rsidR="00B44A80" w:rsidRPr="00153294" w:rsidRDefault="00B44A80" w:rsidP="00EF0E2B">
      <w:pPr>
        <w:spacing w:after="0" w:line="360" w:lineRule="auto"/>
        <w:rPr>
          <w:rFonts w:ascii="Times New Roman" w:hAnsi="Times New Roman"/>
          <w:b/>
          <w:sz w:val="24"/>
          <w:szCs w:val="24"/>
          <w:lang w:val="sq-AL"/>
        </w:rPr>
      </w:pPr>
    </w:p>
    <w:p w14:paraId="38A379CB" w14:textId="77777777" w:rsidR="00B44A80" w:rsidRPr="00153294" w:rsidRDefault="00B44A80" w:rsidP="00EF0E2B">
      <w:pPr>
        <w:spacing w:after="0" w:line="360" w:lineRule="auto"/>
        <w:rPr>
          <w:rFonts w:ascii="Times New Roman" w:hAnsi="Times New Roman"/>
          <w:b/>
          <w:sz w:val="24"/>
          <w:szCs w:val="24"/>
          <w:lang w:val="sq-AL"/>
        </w:rPr>
      </w:pPr>
    </w:p>
    <w:p w14:paraId="728433FD" w14:textId="77777777" w:rsidR="00B44A80" w:rsidRPr="00153294" w:rsidRDefault="00B44A80" w:rsidP="00EF0E2B">
      <w:pPr>
        <w:spacing w:after="0" w:line="360" w:lineRule="auto"/>
        <w:rPr>
          <w:rFonts w:ascii="Times New Roman" w:hAnsi="Times New Roman"/>
          <w:b/>
          <w:sz w:val="24"/>
          <w:szCs w:val="24"/>
          <w:lang w:val="sq-AL"/>
        </w:rPr>
      </w:pPr>
    </w:p>
    <w:p w14:paraId="54CB698B" w14:textId="77777777" w:rsidR="00B44A80" w:rsidRPr="00153294" w:rsidRDefault="00B44A80" w:rsidP="00EF0E2B">
      <w:pPr>
        <w:spacing w:after="0" w:line="360" w:lineRule="auto"/>
        <w:rPr>
          <w:rFonts w:ascii="Times New Roman" w:hAnsi="Times New Roman"/>
          <w:b/>
          <w:sz w:val="24"/>
          <w:szCs w:val="24"/>
          <w:lang w:val="sq-AL"/>
        </w:rPr>
      </w:pPr>
    </w:p>
    <w:p w14:paraId="1A9CE46C" w14:textId="77777777" w:rsidR="00B44A80" w:rsidRPr="00153294" w:rsidRDefault="00B44A80" w:rsidP="00EF0E2B">
      <w:pPr>
        <w:spacing w:after="0" w:line="360" w:lineRule="auto"/>
        <w:rPr>
          <w:rFonts w:ascii="Times New Roman" w:hAnsi="Times New Roman"/>
          <w:b/>
          <w:sz w:val="24"/>
          <w:szCs w:val="24"/>
          <w:lang w:val="sq-AL"/>
        </w:rPr>
      </w:pPr>
    </w:p>
    <w:p w14:paraId="0FF3BE6E" w14:textId="77777777" w:rsidR="00B44A80" w:rsidRPr="00153294" w:rsidRDefault="00B44A80" w:rsidP="00EF0E2B">
      <w:pPr>
        <w:spacing w:after="0" w:line="360" w:lineRule="auto"/>
        <w:rPr>
          <w:rFonts w:ascii="Times New Roman" w:hAnsi="Times New Roman"/>
          <w:b/>
          <w:sz w:val="24"/>
          <w:szCs w:val="24"/>
          <w:lang w:val="sq-AL"/>
        </w:rPr>
      </w:pPr>
    </w:p>
    <w:p w14:paraId="14DD4879" w14:textId="77777777" w:rsidR="00B44A80" w:rsidRPr="00153294" w:rsidRDefault="00B44A80" w:rsidP="00EF0E2B">
      <w:pPr>
        <w:spacing w:after="0" w:line="360" w:lineRule="auto"/>
        <w:rPr>
          <w:rFonts w:ascii="Times New Roman" w:hAnsi="Times New Roman"/>
          <w:b/>
          <w:sz w:val="24"/>
          <w:szCs w:val="24"/>
          <w:lang w:val="sq-AL"/>
        </w:rPr>
      </w:pPr>
    </w:p>
    <w:p w14:paraId="0831FA84" w14:textId="77777777" w:rsidR="00B44A80" w:rsidRPr="00153294" w:rsidRDefault="00B44A80" w:rsidP="00EF0E2B">
      <w:pPr>
        <w:spacing w:after="0" w:line="360" w:lineRule="auto"/>
        <w:rPr>
          <w:rFonts w:ascii="Times New Roman" w:hAnsi="Times New Roman"/>
          <w:b/>
          <w:sz w:val="24"/>
          <w:szCs w:val="24"/>
          <w:lang w:val="sq-AL"/>
        </w:rPr>
      </w:pPr>
    </w:p>
    <w:p w14:paraId="0064420B" w14:textId="77777777" w:rsidR="00B44A80" w:rsidRPr="00153294" w:rsidRDefault="00B44A80" w:rsidP="00EF0E2B">
      <w:pPr>
        <w:spacing w:after="0" w:line="360" w:lineRule="auto"/>
        <w:rPr>
          <w:rFonts w:ascii="Times New Roman" w:hAnsi="Times New Roman"/>
          <w:b/>
          <w:sz w:val="24"/>
          <w:szCs w:val="24"/>
          <w:lang w:val="sq-AL"/>
        </w:rPr>
      </w:pPr>
    </w:p>
    <w:p w14:paraId="21465A4B" w14:textId="77777777" w:rsidR="00B44A80" w:rsidRPr="00153294" w:rsidRDefault="00B44A80" w:rsidP="00EF0E2B">
      <w:pPr>
        <w:spacing w:after="0" w:line="360" w:lineRule="auto"/>
        <w:rPr>
          <w:rFonts w:ascii="Times New Roman" w:hAnsi="Times New Roman"/>
          <w:b/>
          <w:sz w:val="24"/>
          <w:szCs w:val="24"/>
          <w:lang w:val="sq-AL"/>
        </w:rPr>
      </w:pPr>
    </w:p>
    <w:p w14:paraId="2302AEDD" w14:textId="77777777" w:rsidR="00B44A80" w:rsidRPr="00153294" w:rsidRDefault="00B44A80" w:rsidP="00EF0E2B">
      <w:pPr>
        <w:spacing w:after="0" w:line="360" w:lineRule="auto"/>
        <w:rPr>
          <w:rFonts w:ascii="Times New Roman" w:hAnsi="Times New Roman"/>
          <w:b/>
          <w:sz w:val="24"/>
          <w:szCs w:val="24"/>
          <w:lang w:val="sq-AL"/>
        </w:rPr>
      </w:pPr>
    </w:p>
    <w:p w14:paraId="38FB1E51" w14:textId="77777777" w:rsidR="00B44A80" w:rsidRPr="00153294" w:rsidRDefault="00B44A80" w:rsidP="00EF0E2B">
      <w:pPr>
        <w:spacing w:after="0" w:line="360" w:lineRule="auto"/>
        <w:rPr>
          <w:rFonts w:ascii="Times New Roman" w:hAnsi="Times New Roman"/>
          <w:b/>
          <w:sz w:val="24"/>
          <w:szCs w:val="24"/>
          <w:lang w:val="sq-AL"/>
        </w:rPr>
      </w:pPr>
    </w:p>
    <w:p w14:paraId="14C6CE96" w14:textId="77777777" w:rsidR="00B9225E" w:rsidRDefault="00B9225E" w:rsidP="00DB6501">
      <w:pPr>
        <w:spacing w:after="0" w:line="360" w:lineRule="auto"/>
        <w:rPr>
          <w:rFonts w:ascii="Times New Roman" w:hAnsi="Times New Roman"/>
          <w:b/>
          <w:sz w:val="24"/>
          <w:szCs w:val="24"/>
          <w:lang w:val="sq-AL"/>
        </w:rPr>
      </w:pPr>
    </w:p>
    <w:p w14:paraId="29F01D12" w14:textId="77777777" w:rsidR="0016561D" w:rsidRDefault="0016561D" w:rsidP="00DB6501">
      <w:pPr>
        <w:spacing w:after="0" w:line="360" w:lineRule="auto"/>
        <w:rPr>
          <w:rFonts w:ascii="Times New Roman" w:hAnsi="Times New Roman"/>
          <w:b/>
          <w:sz w:val="24"/>
          <w:szCs w:val="24"/>
          <w:lang w:val="sq-AL"/>
        </w:rPr>
      </w:pPr>
    </w:p>
    <w:p w14:paraId="7B980770" w14:textId="77777777" w:rsidR="0016561D" w:rsidRDefault="0016561D" w:rsidP="00DB6501">
      <w:pPr>
        <w:spacing w:after="0" w:line="360" w:lineRule="auto"/>
        <w:rPr>
          <w:rFonts w:ascii="Times New Roman" w:hAnsi="Times New Roman"/>
          <w:b/>
          <w:sz w:val="24"/>
          <w:szCs w:val="24"/>
          <w:lang w:val="sq-AL"/>
        </w:rPr>
      </w:pPr>
    </w:p>
    <w:p w14:paraId="126253F8" w14:textId="77777777" w:rsidR="0016561D" w:rsidRDefault="0016561D" w:rsidP="00DB6501">
      <w:pPr>
        <w:spacing w:after="0" w:line="360" w:lineRule="auto"/>
        <w:rPr>
          <w:rFonts w:ascii="Times New Roman" w:hAnsi="Times New Roman"/>
          <w:b/>
          <w:sz w:val="24"/>
          <w:szCs w:val="24"/>
          <w:lang w:val="sq-AL"/>
        </w:rPr>
      </w:pPr>
    </w:p>
    <w:p w14:paraId="613C035E" w14:textId="77777777" w:rsidR="0016561D" w:rsidRDefault="0016561D" w:rsidP="00DB6501">
      <w:pPr>
        <w:spacing w:after="0" w:line="360" w:lineRule="auto"/>
        <w:rPr>
          <w:rFonts w:ascii="Times New Roman" w:hAnsi="Times New Roman"/>
          <w:b/>
          <w:sz w:val="24"/>
          <w:szCs w:val="24"/>
          <w:lang w:val="sq-AL"/>
        </w:rPr>
      </w:pPr>
    </w:p>
    <w:p w14:paraId="565A28C7" w14:textId="77777777" w:rsidR="0016561D" w:rsidRDefault="0016561D" w:rsidP="00DB6501">
      <w:pPr>
        <w:spacing w:after="0" w:line="360" w:lineRule="auto"/>
        <w:rPr>
          <w:rFonts w:ascii="Times New Roman" w:hAnsi="Times New Roman"/>
          <w:b/>
          <w:sz w:val="24"/>
          <w:szCs w:val="24"/>
          <w:lang w:val="sq-AL"/>
        </w:rPr>
      </w:pPr>
    </w:p>
    <w:p w14:paraId="5BDB4F41" w14:textId="77777777" w:rsidR="0016561D" w:rsidRPr="00153294" w:rsidRDefault="0016561D" w:rsidP="00DB6501">
      <w:pPr>
        <w:spacing w:after="0" w:line="360" w:lineRule="auto"/>
        <w:rPr>
          <w:rFonts w:ascii="Times New Roman" w:hAnsi="Times New Roman"/>
          <w:b/>
          <w:sz w:val="24"/>
          <w:szCs w:val="24"/>
          <w:lang w:val="sq-AL"/>
        </w:rPr>
      </w:pPr>
    </w:p>
    <w:p w14:paraId="077C5F36" w14:textId="77777777" w:rsidR="0016561D" w:rsidRDefault="0016561D" w:rsidP="00001AB6">
      <w:pPr>
        <w:spacing w:after="0" w:line="360" w:lineRule="auto"/>
        <w:rPr>
          <w:rFonts w:ascii="Times New Roman" w:hAnsi="Times New Roman"/>
          <w:b/>
          <w:bCs/>
          <w:sz w:val="24"/>
          <w:szCs w:val="24"/>
          <w:lang w:val="sq-AL"/>
        </w:rPr>
      </w:pPr>
    </w:p>
    <w:p w14:paraId="495D51FD" w14:textId="77777777" w:rsidR="00AF775C" w:rsidRPr="00001AB6" w:rsidRDefault="00371F51" w:rsidP="00001AB6">
      <w:pPr>
        <w:spacing w:after="0" w:line="360" w:lineRule="auto"/>
        <w:rPr>
          <w:rFonts w:ascii="Times New Roman" w:hAnsi="Times New Roman"/>
          <w:b/>
          <w:bCs/>
          <w:sz w:val="24"/>
          <w:szCs w:val="24"/>
          <w:lang w:val="sq-AL"/>
        </w:rPr>
      </w:pPr>
      <w:r w:rsidRPr="00735233">
        <w:rPr>
          <w:rFonts w:ascii="Times New Roman" w:hAnsi="Times New Roman"/>
          <w:b/>
          <w:bCs/>
          <w:sz w:val="24"/>
          <w:szCs w:val="24"/>
          <w:lang w:val="sq-AL"/>
        </w:rPr>
        <w:t>Hyrje</w:t>
      </w:r>
    </w:p>
    <w:p w14:paraId="1C1F39AB" w14:textId="77777777" w:rsidR="00AF775C" w:rsidRPr="00001AB6" w:rsidRDefault="00A777B2" w:rsidP="00623B60">
      <w:pPr>
        <w:numPr>
          <w:ilvl w:val="0"/>
          <w:numId w:val="2"/>
        </w:numPr>
        <w:spacing w:after="0" w:line="360" w:lineRule="auto"/>
        <w:rPr>
          <w:rFonts w:ascii="Times New Roman" w:hAnsi="Times New Roman"/>
          <w:b/>
          <w:i/>
          <w:iCs/>
          <w:sz w:val="24"/>
          <w:szCs w:val="24"/>
          <w:lang w:val="sq-AL"/>
        </w:rPr>
      </w:pPr>
      <w:r w:rsidRPr="00001AB6">
        <w:rPr>
          <w:rFonts w:ascii="Times New Roman" w:hAnsi="Times New Roman"/>
          <w:b/>
          <w:i/>
          <w:iCs/>
          <w:sz w:val="24"/>
          <w:szCs w:val="24"/>
          <w:lang w:val="sq-AL"/>
        </w:rPr>
        <w:t>Programi m</w:t>
      </w:r>
      <w:r w:rsidR="00D9650F" w:rsidRPr="00001AB6">
        <w:rPr>
          <w:rFonts w:ascii="Times New Roman" w:hAnsi="Times New Roman"/>
          <w:b/>
          <w:i/>
          <w:iCs/>
          <w:sz w:val="24"/>
          <w:szCs w:val="24"/>
          <w:lang w:val="sq-AL"/>
        </w:rPr>
        <w:t>ë</w:t>
      </w:r>
      <w:r w:rsidRPr="00001AB6">
        <w:rPr>
          <w:rFonts w:ascii="Times New Roman" w:hAnsi="Times New Roman"/>
          <w:b/>
          <w:i/>
          <w:iCs/>
          <w:sz w:val="24"/>
          <w:szCs w:val="24"/>
          <w:lang w:val="sq-AL"/>
        </w:rPr>
        <w:t>simor</w:t>
      </w:r>
      <w:r w:rsidR="00272F0E" w:rsidRPr="00001AB6">
        <w:rPr>
          <w:rFonts w:ascii="Times New Roman" w:hAnsi="Times New Roman"/>
          <w:b/>
          <w:i/>
          <w:iCs/>
          <w:sz w:val="24"/>
          <w:szCs w:val="24"/>
          <w:lang w:val="sq-AL"/>
        </w:rPr>
        <w:t xml:space="preserve"> “Muzik</w:t>
      </w:r>
      <w:r w:rsidR="00D9650F" w:rsidRPr="00001AB6">
        <w:rPr>
          <w:rFonts w:ascii="Times New Roman" w:hAnsi="Times New Roman"/>
          <w:b/>
          <w:i/>
          <w:iCs/>
          <w:sz w:val="24"/>
          <w:szCs w:val="24"/>
          <w:lang w:val="sq-AL"/>
        </w:rPr>
        <w:t>ë</w:t>
      </w:r>
      <w:r w:rsidR="00272F0E" w:rsidRPr="00001AB6">
        <w:rPr>
          <w:rFonts w:ascii="Times New Roman" w:hAnsi="Times New Roman"/>
          <w:b/>
          <w:i/>
          <w:iCs/>
          <w:sz w:val="24"/>
          <w:szCs w:val="24"/>
          <w:lang w:val="sq-AL"/>
        </w:rPr>
        <w:t>” q</w:t>
      </w:r>
      <w:r w:rsidR="00D9650F" w:rsidRPr="00001AB6">
        <w:rPr>
          <w:rFonts w:ascii="Times New Roman" w:hAnsi="Times New Roman"/>
          <w:b/>
          <w:i/>
          <w:iCs/>
          <w:sz w:val="24"/>
          <w:szCs w:val="24"/>
          <w:lang w:val="sq-AL"/>
        </w:rPr>
        <w:t>ë</w:t>
      </w:r>
      <w:r w:rsidR="00272F0E" w:rsidRPr="00001AB6">
        <w:rPr>
          <w:rFonts w:ascii="Times New Roman" w:hAnsi="Times New Roman"/>
          <w:b/>
          <w:i/>
          <w:iCs/>
          <w:sz w:val="24"/>
          <w:szCs w:val="24"/>
          <w:lang w:val="sq-AL"/>
        </w:rPr>
        <w:t>llimi dhe objektivat</w:t>
      </w:r>
      <w:r w:rsidR="00D9650F" w:rsidRPr="00001AB6">
        <w:rPr>
          <w:rFonts w:ascii="Times New Roman" w:hAnsi="Times New Roman"/>
          <w:b/>
          <w:i/>
          <w:iCs/>
          <w:sz w:val="24"/>
          <w:szCs w:val="24"/>
          <w:lang w:val="sq-AL"/>
        </w:rPr>
        <w:t xml:space="preserve"> e saj</w:t>
      </w:r>
    </w:p>
    <w:p w14:paraId="74F41807" w14:textId="77777777" w:rsidR="005917DB" w:rsidRPr="007A2E67" w:rsidRDefault="00C66AFD" w:rsidP="00EF0E2B">
      <w:pPr>
        <w:spacing w:after="0" w:line="360" w:lineRule="auto"/>
        <w:rPr>
          <w:rFonts w:ascii="Times New Roman" w:hAnsi="Times New Roman"/>
          <w:sz w:val="24"/>
          <w:szCs w:val="24"/>
          <w:lang w:val="sq-AL"/>
        </w:rPr>
      </w:pPr>
      <w:r w:rsidRPr="007A2E67">
        <w:rPr>
          <w:rFonts w:ascii="Times New Roman" w:hAnsi="Times New Roman"/>
          <w:sz w:val="24"/>
          <w:szCs w:val="24"/>
          <w:lang w:val="sq-AL"/>
        </w:rPr>
        <w:t>1</w:t>
      </w:r>
      <w:r w:rsidR="005917DB" w:rsidRPr="007A2E67">
        <w:rPr>
          <w:rFonts w:ascii="Times New Roman" w:hAnsi="Times New Roman"/>
          <w:sz w:val="24"/>
          <w:szCs w:val="24"/>
          <w:lang w:val="sq-AL"/>
        </w:rPr>
        <w:t xml:space="preserve">.1. Lidhja e muzikës me </w:t>
      </w:r>
      <w:r w:rsidR="005917DB" w:rsidRPr="007A2E67">
        <w:rPr>
          <w:rFonts w:ascii="Times New Roman" w:hAnsi="Times New Roman"/>
          <w:i/>
          <w:sz w:val="24"/>
          <w:szCs w:val="24"/>
          <w:lang w:val="sq-AL"/>
        </w:rPr>
        <w:t>kompetencat kyçe</w:t>
      </w:r>
    </w:p>
    <w:p w14:paraId="534ACC9D" w14:textId="77777777" w:rsidR="00650921" w:rsidRPr="007A2E67" w:rsidRDefault="00C66AFD" w:rsidP="00EF0E2B">
      <w:pPr>
        <w:spacing w:after="0" w:line="360" w:lineRule="auto"/>
        <w:rPr>
          <w:rFonts w:ascii="Times New Roman" w:hAnsi="Times New Roman"/>
          <w:sz w:val="24"/>
          <w:szCs w:val="24"/>
          <w:lang w:val="sq-AL"/>
        </w:rPr>
      </w:pPr>
      <w:r w:rsidRPr="007A2E67">
        <w:rPr>
          <w:rFonts w:ascii="Times New Roman" w:hAnsi="Times New Roman"/>
          <w:sz w:val="24"/>
          <w:szCs w:val="24"/>
          <w:lang w:val="sq-AL"/>
        </w:rPr>
        <w:t>1</w:t>
      </w:r>
      <w:r w:rsidR="005917DB" w:rsidRPr="007A2E67">
        <w:rPr>
          <w:rFonts w:ascii="Times New Roman" w:hAnsi="Times New Roman"/>
          <w:sz w:val="24"/>
          <w:szCs w:val="24"/>
          <w:lang w:val="sq-AL"/>
        </w:rPr>
        <w:t>.</w:t>
      </w:r>
      <w:r w:rsidR="00057A71" w:rsidRPr="007A2E67">
        <w:rPr>
          <w:rFonts w:ascii="Times New Roman" w:hAnsi="Times New Roman"/>
          <w:sz w:val="24"/>
          <w:szCs w:val="24"/>
          <w:lang w:val="sq-AL"/>
        </w:rPr>
        <w:t>2</w:t>
      </w:r>
      <w:r w:rsidR="005917DB" w:rsidRPr="007A2E67">
        <w:rPr>
          <w:rFonts w:ascii="Times New Roman" w:hAnsi="Times New Roman"/>
          <w:sz w:val="24"/>
          <w:szCs w:val="24"/>
          <w:lang w:val="sq-AL"/>
        </w:rPr>
        <w:t xml:space="preserve">.  </w:t>
      </w:r>
      <w:r w:rsidR="00272F0E" w:rsidRPr="007A2E67">
        <w:rPr>
          <w:rFonts w:ascii="Times New Roman" w:hAnsi="Times New Roman"/>
          <w:sz w:val="24"/>
          <w:szCs w:val="24"/>
          <w:lang w:val="sq-AL"/>
        </w:rPr>
        <w:t>Nd</w:t>
      </w:r>
      <w:r w:rsidR="00D9650F">
        <w:rPr>
          <w:rFonts w:ascii="Times New Roman" w:hAnsi="Times New Roman"/>
          <w:sz w:val="24"/>
          <w:szCs w:val="24"/>
          <w:lang w:val="sq-AL"/>
        </w:rPr>
        <w:t>ë</w:t>
      </w:r>
      <w:r w:rsidR="00272F0E" w:rsidRPr="007A2E67">
        <w:rPr>
          <w:rFonts w:ascii="Times New Roman" w:hAnsi="Times New Roman"/>
          <w:sz w:val="24"/>
          <w:szCs w:val="24"/>
          <w:lang w:val="sq-AL"/>
        </w:rPr>
        <w:t>rtimi i l</w:t>
      </w:r>
      <w:r w:rsidR="00D9650F">
        <w:rPr>
          <w:rFonts w:ascii="Times New Roman" w:hAnsi="Times New Roman"/>
          <w:sz w:val="24"/>
          <w:szCs w:val="24"/>
          <w:lang w:val="sq-AL"/>
        </w:rPr>
        <w:t>ë</w:t>
      </w:r>
      <w:r w:rsidR="00272F0E" w:rsidRPr="007A2E67">
        <w:rPr>
          <w:rFonts w:ascii="Times New Roman" w:hAnsi="Times New Roman"/>
          <w:sz w:val="24"/>
          <w:szCs w:val="24"/>
          <w:lang w:val="sq-AL"/>
        </w:rPr>
        <w:t>nd</w:t>
      </w:r>
      <w:r w:rsidR="00D9650F">
        <w:rPr>
          <w:rFonts w:ascii="Times New Roman" w:hAnsi="Times New Roman"/>
          <w:sz w:val="24"/>
          <w:szCs w:val="24"/>
          <w:lang w:val="sq-AL"/>
        </w:rPr>
        <w:t>ë</w:t>
      </w:r>
      <w:r w:rsidR="00272F0E" w:rsidRPr="007A2E67">
        <w:rPr>
          <w:rFonts w:ascii="Times New Roman" w:hAnsi="Times New Roman"/>
          <w:sz w:val="24"/>
          <w:szCs w:val="24"/>
          <w:lang w:val="sq-AL"/>
        </w:rPr>
        <w:t xml:space="preserve">s dhe lidhja e </w:t>
      </w:r>
      <w:r w:rsidR="00AF05BF" w:rsidRPr="007A2E67">
        <w:rPr>
          <w:rFonts w:ascii="Times New Roman" w:hAnsi="Times New Roman"/>
          <w:i/>
          <w:sz w:val="24"/>
          <w:szCs w:val="24"/>
          <w:lang w:val="sq-AL"/>
        </w:rPr>
        <w:t>tematikave</w:t>
      </w:r>
      <w:r w:rsidR="00AF05BF" w:rsidRPr="007A2E67">
        <w:rPr>
          <w:rFonts w:ascii="Times New Roman" w:hAnsi="Times New Roman"/>
          <w:sz w:val="24"/>
          <w:szCs w:val="24"/>
          <w:lang w:val="sq-AL"/>
        </w:rPr>
        <w:t xml:space="preserve"> </w:t>
      </w:r>
      <w:r w:rsidR="00272F0E" w:rsidRPr="007A2E67">
        <w:rPr>
          <w:rFonts w:ascii="Times New Roman" w:hAnsi="Times New Roman"/>
          <w:sz w:val="24"/>
          <w:szCs w:val="24"/>
          <w:lang w:val="sq-AL"/>
        </w:rPr>
        <w:t xml:space="preserve">me </w:t>
      </w:r>
      <w:r w:rsidR="00272F0E" w:rsidRPr="007A2E67">
        <w:rPr>
          <w:rFonts w:ascii="Times New Roman" w:hAnsi="Times New Roman"/>
          <w:i/>
          <w:sz w:val="24"/>
          <w:szCs w:val="24"/>
          <w:lang w:val="sq-AL"/>
        </w:rPr>
        <w:t>kompetencave lëndore muzikore</w:t>
      </w:r>
      <w:r w:rsidR="00272F0E" w:rsidRPr="007A2E67">
        <w:rPr>
          <w:rFonts w:ascii="Times New Roman" w:hAnsi="Times New Roman"/>
          <w:sz w:val="24"/>
          <w:szCs w:val="24"/>
          <w:lang w:val="sq-AL"/>
        </w:rPr>
        <w:t xml:space="preserve"> </w:t>
      </w:r>
    </w:p>
    <w:p w14:paraId="7798777A" w14:textId="77777777" w:rsidR="00A27894" w:rsidRPr="007A2E67" w:rsidRDefault="00A27894" w:rsidP="00EF0E2B">
      <w:pPr>
        <w:spacing w:after="0" w:line="360" w:lineRule="auto"/>
        <w:rPr>
          <w:rFonts w:ascii="Times New Roman" w:hAnsi="Times New Roman"/>
          <w:sz w:val="24"/>
          <w:szCs w:val="24"/>
          <w:lang w:val="sq-AL"/>
        </w:rPr>
      </w:pPr>
      <w:r w:rsidRPr="007A2E67">
        <w:rPr>
          <w:rFonts w:ascii="Times New Roman" w:hAnsi="Times New Roman"/>
          <w:sz w:val="24"/>
          <w:szCs w:val="24"/>
          <w:lang w:val="sq-AL"/>
        </w:rPr>
        <w:t xml:space="preserve">1.3. Temat </w:t>
      </w:r>
      <w:proofErr w:type="spellStart"/>
      <w:r w:rsidRPr="007A2E67">
        <w:rPr>
          <w:rFonts w:ascii="Times New Roman" w:hAnsi="Times New Roman"/>
          <w:sz w:val="24"/>
          <w:szCs w:val="24"/>
          <w:lang w:val="sq-AL"/>
        </w:rPr>
        <w:t>nd</w:t>
      </w:r>
      <w:r w:rsidR="00D9650F">
        <w:rPr>
          <w:rFonts w:ascii="Times New Roman" w:hAnsi="Times New Roman"/>
          <w:sz w:val="24"/>
          <w:szCs w:val="24"/>
          <w:lang w:val="sq-AL"/>
        </w:rPr>
        <w:t>ë</w:t>
      </w:r>
      <w:r w:rsidRPr="007A2E67">
        <w:rPr>
          <w:rFonts w:ascii="Times New Roman" w:hAnsi="Times New Roman"/>
          <w:sz w:val="24"/>
          <w:szCs w:val="24"/>
          <w:lang w:val="sq-AL"/>
        </w:rPr>
        <w:t>rkurrikulare</w:t>
      </w:r>
      <w:proofErr w:type="spellEnd"/>
      <w:r w:rsidRPr="007A2E67">
        <w:rPr>
          <w:rFonts w:ascii="Times New Roman" w:hAnsi="Times New Roman"/>
          <w:sz w:val="24"/>
          <w:szCs w:val="24"/>
          <w:lang w:val="sq-AL"/>
        </w:rPr>
        <w:t xml:space="preserve"> dhe </w:t>
      </w:r>
      <w:r w:rsidR="00272F0E" w:rsidRPr="007A2E67">
        <w:rPr>
          <w:rFonts w:ascii="Times New Roman" w:hAnsi="Times New Roman"/>
          <w:sz w:val="24"/>
          <w:szCs w:val="24"/>
          <w:lang w:val="sq-AL"/>
        </w:rPr>
        <w:t>trajtimi i tyre edhe p</w:t>
      </w:r>
      <w:r w:rsidR="00D9650F">
        <w:rPr>
          <w:rFonts w:ascii="Times New Roman" w:hAnsi="Times New Roman"/>
          <w:sz w:val="24"/>
          <w:szCs w:val="24"/>
          <w:lang w:val="sq-AL"/>
        </w:rPr>
        <w:t>ë</w:t>
      </w:r>
      <w:r w:rsidR="00272F0E" w:rsidRPr="007A2E67">
        <w:rPr>
          <w:rFonts w:ascii="Times New Roman" w:hAnsi="Times New Roman"/>
          <w:sz w:val="24"/>
          <w:szCs w:val="24"/>
          <w:lang w:val="sq-AL"/>
        </w:rPr>
        <w:t>rmes</w:t>
      </w:r>
      <w:r w:rsidRPr="007A2E67">
        <w:rPr>
          <w:rFonts w:ascii="Times New Roman" w:hAnsi="Times New Roman"/>
          <w:sz w:val="24"/>
          <w:szCs w:val="24"/>
          <w:lang w:val="sq-AL"/>
        </w:rPr>
        <w:t xml:space="preserve"> l</w:t>
      </w:r>
      <w:r w:rsidR="00D9650F">
        <w:rPr>
          <w:rFonts w:ascii="Times New Roman" w:hAnsi="Times New Roman"/>
          <w:sz w:val="24"/>
          <w:szCs w:val="24"/>
          <w:lang w:val="sq-AL"/>
        </w:rPr>
        <w:t>ë</w:t>
      </w:r>
      <w:r w:rsidRPr="007A2E67">
        <w:rPr>
          <w:rFonts w:ascii="Times New Roman" w:hAnsi="Times New Roman"/>
          <w:sz w:val="24"/>
          <w:szCs w:val="24"/>
          <w:lang w:val="sq-AL"/>
        </w:rPr>
        <w:t>nd</w:t>
      </w:r>
      <w:r w:rsidR="00D9650F">
        <w:rPr>
          <w:rFonts w:ascii="Times New Roman" w:hAnsi="Times New Roman"/>
          <w:sz w:val="24"/>
          <w:szCs w:val="24"/>
          <w:lang w:val="sq-AL"/>
        </w:rPr>
        <w:t>ë</w:t>
      </w:r>
      <w:r w:rsidR="00272F0E" w:rsidRPr="007A2E67">
        <w:rPr>
          <w:rFonts w:ascii="Times New Roman" w:hAnsi="Times New Roman"/>
          <w:sz w:val="24"/>
          <w:szCs w:val="24"/>
          <w:lang w:val="sq-AL"/>
        </w:rPr>
        <w:t>s s</w:t>
      </w:r>
      <w:r w:rsidR="00D9650F">
        <w:rPr>
          <w:rFonts w:ascii="Times New Roman" w:hAnsi="Times New Roman"/>
          <w:sz w:val="24"/>
          <w:szCs w:val="24"/>
          <w:lang w:val="sq-AL"/>
        </w:rPr>
        <w:t>ë</w:t>
      </w:r>
      <w:r w:rsidRPr="007A2E67">
        <w:rPr>
          <w:rFonts w:ascii="Times New Roman" w:hAnsi="Times New Roman"/>
          <w:sz w:val="24"/>
          <w:szCs w:val="24"/>
          <w:lang w:val="sq-AL"/>
        </w:rPr>
        <w:t xml:space="preserve"> muzik</w:t>
      </w:r>
      <w:r w:rsidR="00D9650F">
        <w:rPr>
          <w:rFonts w:ascii="Times New Roman" w:hAnsi="Times New Roman"/>
          <w:sz w:val="24"/>
          <w:szCs w:val="24"/>
          <w:lang w:val="sq-AL"/>
        </w:rPr>
        <w:t>ë</w:t>
      </w:r>
      <w:r w:rsidRPr="007A2E67">
        <w:rPr>
          <w:rFonts w:ascii="Times New Roman" w:hAnsi="Times New Roman"/>
          <w:sz w:val="24"/>
          <w:szCs w:val="24"/>
          <w:lang w:val="sq-AL"/>
        </w:rPr>
        <w:t>s</w:t>
      </w:r>
    </w:p>
    <w:p w14:paraId="2F2C785C" w14:textId="77777777" w:rsidR="00003DEF" w:rsidRPr="007A2E67" w:rsidRDefault="00003DEF" w:rsidP="00EF0E2B">
      <w:pPr>
        <w:spacing w:after="0" w:line="360" w:lineRule="auto"/>
        <w:rPr>
          <w:rFonts w:ascii="Times New Roman" w:hAnsi="Times New Roman"/>
          <w:sz w:val="24"/>
          <w:szCs w:val="24"/>
          <w:lang w:val="sq-AL"/>
        </w:rPr>
      </w:pPr>
    </w:p>
    <w:p w14:paraId="581230C5" w14:textId="77777777" w:rsidR="00FA5B21" w:rsidRPr="00001AB6" w:rsidRDefault="00A777B2" w:rsidP="00EF0E2B">
      <w:pPr>
        <w:spacing w:after="0" w:line="360" w:lineRule="auto"/>
        <w:rPr>
          <w:rFonts w:ascii="Times New Roman" w:hAnsi="Times New Roman"/>
          <w:b/>
          <w:bCs/>
          <w:i/>
          <w:iCs/>
          <w:sz w:val="24"/>
          <w:szCs w:val="24"/>
          <w:lang w:val="sq-AL"/>
        </w:rPr>
      </w:pPr>
      <w:r w:rsidRPr="00001AB6">
        <w:rPr>
          <w:rFonts w:ascii="Times New Roman" w:hAnsi="Times New Roman"/>
          <w:b/>
          <w:bCs/>
          <w:i/>
          <w:iCs/>
          <w:sz w:val="24"/>
          <w:szCs w:val="24"/>
          <w:lang w:val="sq-AL"/>
        </w:rPr>
        <w:t>2</w:t>
      </w:r>
      <w:r w:rsidR="00FF7BC1" w:rsidRPr="00001AB6">
        <w:rPr>
          <w:rFonts w:ascii="Times New Roman" w:hAnsi="Times New Roman"/>
          <w:b/>
          <w:bCs/>
          <w:i/>
          <w:iCs/>
          <w:sz w:val="24"/>
          <w:szCs w:val="24"/>
          <w:lang w:val="sq-AL"/>
        </w:rPr>
        <w:t>. Metodologjia</w:t>
      </w:r>
      <w:r w:rsidR="00153294" w:rsidRPr="00001AB6">
        <w:rPr>
          <w:rFonts w:ascii="Times New Roman" w:hAnsi="Times New Roman"/>
          <w:b/>
          <w:bCs/>
          <w:i/>
          <w:iCs/>
          <w:sz w:val="24"/>
          <w:szCs w:val="24"/>
          <w:lang w:val="sq-AL"/>
        </w:rPr>
        <w:t xml:space="preserve"> </w:t>
      </w:r>
      <w:r w:rsidR="00FA5B21" w:rsidRPr="00001AB6">
        <w:rPr>
          <w:rFonts w:ascii="Times New Roman" w:hAnsi="Times New Roman"/>
          <w:b/>
          <w:bCs/>
          <w:i/>
          <w:iCs/>
          <w:sz w:val="24"/>
          <w:szCs w:val="24"/>
          <w:lang w:val="sq-AL"/>
        </w:rPr>
        <w:t xml:space="preserve">dhe </w:t>
      </w:r>
      <w:r w:rsidR="00B53F9E" w:rsidRPr="00001AB6">
        <w:rPr>
          <w:rFonts w:ascii="Times New Roman" w:hAnsi="Times New Roman"/>
          <w:b/>
          <w:bCs/>
          <w:i/>
          <w:iCs/>
          <w:sz w:val="24"/>
          <w:szCs w:val="24"/>
          <w:lang w:val="sq-AL"/>
        </w:rPr>
        <w:t>mësimdhëni</w:t>
      </w:r>
      <w:r w:rsidR="00272F0E" w:rsidRPr="00001AB6">
        <w:rPr>
          <w:rFonts w:ascii="Times New Roman" w:hAnsi="Times New Roman"/>
          <w:b/>
          <w:bCs/>
          <w:i/>
          <w:iCs/>
          <w:sz w:val="24"/>
          <w:szCs w:val="24"/>
          <w:lang w:val="sq-AL"/>
        </w:rPr>
        <w:t>a</w:t>
      </w:r>
      <w:r w:rsidR="00B53F9E" w:rsidRPr="00001AB6">
        <w:rPr>
          <w:rFonts w:ascii="Times New Roman" w:hAnsi="Times New Roman"/>
          <w:b/>
          <w:bCs/>
          <w:i/>
          <w:iCs/>
          <w:sz w:val="24"/>
          <w:szCs w:val="24"/>
          <w:lang w:val="sq-AL"/>
        </w:rPr>
        <w:t xml:space="preserve"> bazuar në kompetenca </w:t>
      </w:r>
    </w:p>
    <w:p w14:paraId="4CE5DD1E" w14:textId="77777777" w:rsidR="003D23E3" w:rsidRPr="007A2E67" w:rsidRDefault="00A777B2" w:rsidP="00EF0E2B">
      <w:pPr>
        <w:pStyle w:val="ListParagraph"/>
        <w:spacing w:after="0" w:line="360" w:lineRule="auto"/>
        <w:ind w:left="0"/>
        <w:jc w:val="both"/>
        <w:rPr>
          <w:rFonts w:ascii="Times New Roman" w:hAnsi="Times New Roman"/>
          <w:sz w:val="24"/>
          <w:szCs w:val="24"/>
          <w:lang w:val="sq-AL"/>
        </w:rPr>
      </w:pPr>
      <w:r w:rsidRPr="007A2E67">
        <w:rPr>
          <w:rFonts w:ascii="Times New Roman" w:hAnsi="Times New Roman"/>
          <w:sz w:val="24"/>
          <w:szCs w:val="24"/>
          <w:lang w:val="sq-AL"/>
        </w:rPr>
        <w:t>2</w:t>
      </w:r>
      <w:r w:rsidR="00FA5B21" w:rsidRPr="007A2E67">
        <w:rPr>
          <w:rFonts w:ascii="Times New Roman" w:hAnsi="Times New Roman"/>
          <w:sz w:val="24"/>
          <w:szCs w:val="24"/>
          <w:lang w:val="sq-AL"/>
        </w:rPr>
        <w:t>.</w:t>
      </w:r>
      <w:r w:rsidR="003D23E3" w:rsidRPr="007A2E67">
        <w:rPr>
          <w:rFonts w:ascii="Times New Roman" w:hAnsi="Times New Roman"/>
          <w:sz w:val="24"/>
          <w:szCs w:val="24"/>
          <w:lang w:val="sq-AL"/>
        </w:rPr>
        <w:t>1</w:t>
      </w:r>
      <w:r w:rsidR="00FA5B21" w:rsidRPr="007A2E67">
        <w:rPr>
          <w:rFonts w:ascii="Times New Roman" w:hAnsi="Times New Roman"/>
          <w:b/>
          <w:sz w:val="24"/>
          <w:szCs w:val="24"/>
          <w:lang w:val="sq-AL"/>
        </w:rPr>
        <w:t xml:space="preserve">. </w:t>
      </w:r>
      <w:r w:rsidRPr="007A2E67">
        <w:rPr>
          <w:rFonts w:ascii="Times New Roman" w:hAnsi="Times New Roman"/>
          <w:iCs/>
          <w:sz w:val="24"/>
          <w:szCs w:val="24"/>
          <w:lang w:val="sq-AL"/>
        </w:rPr>
        <w:t>Metodologjia p</w:t>
      </w:r>
      <w:r w:rsidR="00D9650F">
        <w:rPr>
          <w:rFonts w:ascii="Times New Roman" w:hAnsi="Times New Roman"/>
          <w:iCs/>
          <w:sz w:val="24"/>
          <w:szCs w:val="24"/>
          <w:lang w:val="sq-AL"/>
        </w:rPr>
        <w:t>ë</w:t>
      </w:r>
      <w:r w:rsidRPr="007A2E67">
        <w:rPr>
          <w:rFonts w:ascii="Times New Roman" w:hAnsi="Times New Roman"/>
          <w:iCs/>
          <w:sz w:val="24"/>
          <w:szCs w:val="24"/>
          <w:lang w:val="sq-AL"/>
        </w:rPr>
        <w:t>r nx</w:t>
      </w:r>
      <w:r w:rsidR="00D9650F">
        <w:rPr>
          <w:rFonts w:ascii="Times New Roman" w:hAnsi="Times New Roman"/>
          <w:iCs/>
          <w:sz w:val="24"/>
          <w:szCs w:val="24"/>
          <w:lang w:val="sq-AL"/>
        </w:rPr>
        <w:t>ë</w:t>
      </w:r>
      <w:r w:rsidRPr="007A2E67">
        <w:rPr>
          <w:rFonts w:ascii="Times New Roman" w:hAnsi="Times New Roman"/>
          <w:iCs/>
          <w:sz w:val="24"/>
          <w:szCs w:val="24"/>
          <w:lang w:val="sq-AL"/>
        </w:rPr>
        <w:t>n</w:t>
      </w:r>
      <w:r w:rsidR="00D9650F">
        <w:rPr>
          <w:rFonts w:ascii="Times New Roman" w:hAnsi="Times New Roman"/>
          <w:iCs/>
          <w:sz w:val="24"/>
          <w:szCs w:val="24"/>
          <w:lang w:val="sq-AL"/>
        </w:rPr>
        <w:t>ë</w:t>
      </w:r>
      <w:r w:rsidRPr="007A2E67">
        <w:rPr>
          <w:rFonts w:ascii="Times New Roman" w:hAnsi="Times New Roman"/>
          <w:iCs/>
          <w:sz w:val="24"/>
          <w:szCs w:val="24"/>
          <w:lang w:val="sq-AL"/>
        </w:rPr>
        <w:t>sit me nevoja t</w:t>
      </w:r>
      <w:r w:rsidR="00D9650F">
        <w:rPr>
          <w:rFonts w:ascii="Times New Roman" w:hAnsi="Times New Roman"/>
          <w:iCs/>
          <w:sz w:val="24"/>
          <w:szCs w:val="24"/>
          <w:lang w:val="sq-AL"/>
        </w:rPr>
        <w:t>ë</w:t>
      </w:r>
      <w:r w:rsidRPr="007A2E67">
        <w:rPr>
          <w:rFonts w:ascii="Times New Roman" w:hAnsi="Times New Roman"/>
          <w:iCs/>
          <w:sz w:val="24"/>
          <w:szCs w:val="24"/>
          <w:lang w:val="sq-AL"/>
        </w:rPr>
        <w:t xml:space="preserve"> veçanta</w:t>
      </w:r>
      <w:r w:rsidR="003D23E3" w:rsidRPr="007A2E67">
        <w:rPr>
          <w:rFonts w:ascii="Times New Roman" w:hAnsi="Times New Roman"/>
          <w:sz w:val="24"/>
          <w:szCs w:val="24"/>
          <w:lang w:val="sq-AL"/>
        </w:rPr>
        <w:t xml:space="preserve"> </w:t>
      </w:r>
    </w:p>
    <w:p w14:paraId="2960A2CA" w14:textId="77777777" w:rsidR="001A2A9B" w:rsidRPr="007A2E67" w:rsidRDefault="00A777B2" w:rsidP="00EF0E2B">
      <w:pPr>
        <w:pStyle w:val="ListParagraph"/>
        <w:spacing w:after="0" w:line="360" w:lineRule="auto"/>
        <w:ind w:left="0"/>
        <w:jc w:val="both"/>
        <w:rPr>
          <w:rFonts w:ascii="Times New Roman" w:hAnsi="Times New Roman"/>
          <w:sz w:val="24"/>
          <w:szCs w:val="24"/>
          <w:lang w:val="sq-AL"/>
        </w:rPr>
      </w:pPr>
      <w:r w:rsidRPr="007A2E67">
        <w:rPr>
          <w:rFonts w:ascii="Times New Roman" w:hAnsi="Times New Roman"/>
          <w:sz w:val="24"/>
          <w:szCs w:val="24"/>
          <w:lang w:val="sq-AL"/>
        </w:rPr>
        <w:t>2</w:t>
      </w:r>
      <w:r w:rsidR="003D23E3" w:rsidRPr="007A2E67">
        <w:rPr>
          <w:rFonts w:ascii="Times New Roman" w:hAnsi="Times New Roman"/>
          <w:sz w:val="24"/>
          <w:szCs w:val="24"/>
          <w:lang w:val="sq-AL"/>
        </w:rPr>
        <w:t xml:space="preserve">.2. </w:t>
      </w:r>
      <w:r w:rsidRPr="007A2E67">
        <w:rPr>
          <w:rFonts w:ascii="Times New Roman" w:hAnsi="Times New Roman"/>
          <w:iCs/>
          <w:sz w:val="24"/>
          <w:szCs w:val="24"/>
          <w:lang w:val="sq-AL"/>
        </w:rPr>
        <w:t>Metodologjia p</w:t>
      </w:r>
      <w:r w:rsidR="00D9650F">
        <w:rPr>
          <w:rFonts w:ascii="Times New Roman" w:hAnsi="Times New Roman"/>
          <w:iCs/>
          <w:sz w:val="24"/>
          <w:szCs w:val="24"/>
          <w:lang w:val="sq-AL"/>
        </w:rPr>
        <w:t>ë</w:t>
      </w:r>
      <w:r w:rsidRPr="007A2E67">
        <w:rPr>
          <w:rFonts w:ascii="Times New Roman" w:hAnsi="Times New Roman"/>
          <w:iCs/>
          <w:sz w:val="24"/>
          <w:szCs w:val="24"/>
          <w:lang w:val="sq-AL"/>
        </w:rPr>
        <w:t>r nx</w:t>
      </w:r>
      <w:r w:rsidR="00D9650F">
        <w:rPr>
          <w:rFonts w:ascii="Times New Roman" w:hAnsi="Times New Roman"/>
          <w:iCs/>
          <w:sz w:val="24"/>
          <w:szCs w:val="24"/>
          <w:lang w:val="sq-AL"/>
        </w:rPr>
        <w:t>ë</w:t>
      </w:r>
      <w:r w:rsidRPr="007A2E67">
        <w:rPr>
          <w:rFonts w:ascii="Times New Roman" w:hAnsi="Times New Roman"/>
          <w:iCs/>
          <w:sz w:val="24"/>
          <w:szCs w:val="24"/>
          <w:lang w:val="sq-AL"/>
        </w:rPr>
        <w:t>n</w:t>
      </w:r>
      <w:r w:rsidR="00D9650F">
        <w:rPr>
          <w:rFonts w:ascii="Times New Roman" w:hAnsi="Times New Roman"/>
          <w:iCs/>
          <w:sz w:val="24"/>
          <w:szCs w:val="24"/>
          <w:lang w:val="sq-AL"/>
        </w:rPr>
        <w:t>ë</w:t>
      </w:r>
      <w:r w:rsidRPr="007A2E67">
        <w:rPr>
          <w:rFonts w:ascii="Times New Roman" w:hAnsi="Times New Roman"/>
          <w:iCs/>
          <w:sz w:val="24"/>
          <w:szCs w:val="24"/>
          <w:lang w:val="sq-AL"/>
        </w:rPr>
        <w:t>sit e talentuar</w:t>
      </w:r>
    </w:p>
    <w:p w14:paraId="7B51DF85" w14:textId="77777777" w:rsidR="001A2A9B" w:rsidRPr="007A2E67" w:rsidRDefault="001A2A9B" w:rsidP="00EF0E2B">
      <w:pPr>
        <w:pStyle w:val="ListParagraph"/>
        <w:spacing w:after="0" w:line="360" w:lineRule="auto"/>
        <w:ind w:left="0"/>
        <w:jc w:val="both"/>
        <w:rPr>
          <w:rFonts w:ascii="Times New Roman" w:hAnsi="Times New Roman"/>
          <w:sz w:val="24"/>
          <w:szCs w:val="24"/>
          <w:lang w:val="sq-AL"/>
        </w:rPr>
      </w:pPr>
    </w:p>
    <w:p w14:paraId="0EF8DDBE" w14:textId="77777777" w:rsidR="00A777B2" w:rsidRPr="00001AB6" w:rsidRDefault="00A777B2" w:rsidP="00A777B2">
      <w:pPr>
        <w:spacing w:after="0" w:line="360" w:lineRule="auto"/>
        <w:rPr>
          <w:rFonts w:ascii="Times New Roman" w:hAnsi="Times New Roman"/>
          <w:b/>
          <w:i/>
          <w:iCs/>
          <w:sz w:val="24"/>
          <w:szCs w:val="24"/>
          <w:lang w:val="sq-AL"/>
        </w:rPr>
      </w:pPr>
      <w:r w:rsidRPr="00001AB6">
        <w:rPr>
          <w:rFonts w:ascii="Times New Roman" w:hAnsi="Times New Roman"/>
          <w:b/>
          <w:i/>
          <w:iCs/>
          <w:sz w:val="24"/>
          <w:szCs w:val="24"/>
          <w:lang w:val="sq-AL"/>
        </w:rPr>
        <w:t>3. Vlerësimi</w:t>
      </w:r>
    </w:p>
    <w:p w14:paraId="7C5F6F34" w14:textId="77777777" w:rsidR="00A777B2" w:rsidRPr="007A2E67" w:rsidRDefault="00A777B2" w:rsidP="00A777B2">
      <w:pPr>
        <w:pStyle w:val="ListParagraph"/>
        <w:spacing w:after="0" w:line="360" w:lineRule="auto"/>
        <w:ind w:left="0"/>
        <w:jc w:val="both"/>
        <w:rPr>
          <w:rFonts w:ascii="Times New Roman" w:hAnsi="Times New Roman"/>
          <w:lang w:val="sq-AL"/>
        </w:rPr>
      </w:pPr>
      <w:r w:rsidRPr="007A2E67">
        <w:rPr>
          <w:rFonts w:ascii="Times New Roman" w:hAnsi="Times New Roman"/>
          <w:sz w:val="24"/>
          <w:szCs w:val="24"/>
          <w:lang w:val="sq-AL"/>
        </w:rPr>
        <w:t>3.1. Nivelet e arritjes</w:t>
      </w:r>
    </w:p>
    <w:p w14:paraId="743A0C08" w14:textId="77777777" w:rsidR="00A777B2" w:rsidRPr="007A2E67" w:rsidRDefault="00A777B2" w:rsidP="00A777B2">
      <w:pPr>
        <w:pStyle w:val="ListParagraph"/>
        <w:spacing w:after="0" w:line="360" w:lineRule="auto"/>
        <w:ind w:left="0"/>
        <w:jc w:val="both"/>
        <w:rPr>
          <w:rFonts w:ascii="Times New Roman" w:hAnsi="Times New Roman"/>
          <w:lang w:val="sq-AL"/>
        </w:rPr>
      </w:pPr>
      <w:r w:rsidRPr="007A2E67">
        <w:rPr>
          <w:rFonts w:ascii="Times New Roman" w:hAnsi="Times New Roman"/>
          <w:lang w:val="sq-AL"/>
        </w:rPr>
        <w:t xml:space="preserve">3.2. Llojet e vlerësimit. </w:t>
      </w:r>
    </w:p>
    <w:p w14:paraId="71EC8FB5" w14:textId="77777777" w:rsidR="00A777B2" w:rsidRPr="007A2E67" w:rsidRDefault="00A777B2" w:rsidP="00EF0E2B">
      <w:pPr>
        <w:pStyle w:val="ListParagraph"/>
        <w:spacing w:after="0" w:line="360" w:lineRule="auto"/>
        <w:ind w:left="0"/>
        <w:jc w:val="both"/>
        <w:rPr>
          <w:rFonts w:ascii="Times New Roman" w:hAnsi="Times New Roman"/>
          <w:sz w:val="24"/>
          <w:szCs w:val="24"/>
          <w:lang w:val="sq-AL"/>
        </w:rPr>
      </w:pPr>
    </w:p>
    <w:p w14:paraId="1B51F5E3" w14:textId="77777777" w:rsidR="00A777B2" w:rsidRPr="00001AB6" w:rsidRDefault="00A777B2" w:rsidP="00A777B2">
      <w:pPr>
        <w:spacing w:after="0" w:line="360" w:lineRule="auto"/>
        <w:rPr>
          <w:rFonts w:ascii="Times New Roman" w:hAnsi="Times New Roman"/>
          <w:b/>
          <w:bCs/>
          <w:i/>
          <w:iCs/>
          <w:sz w:val="24"/>
          <w:szCs w:val="24"/>
          <w:lang w:val="sq-AL"/>
        </w:rPr>
      </w:pPr>
      <w:r w:rsidRPr="00001AB6">
        <w:rPr>
          <w:rFonts w:ascii="Times New Roman" w:hAnsi="Times New Roman"/>
          <w:b/>
          <w:bCs/>
          <w:i/>
          <w:iCs/>
          <w:sz w:val="24"/>
          <w:szCs w:val="24"/>
          <w:lang w:val="sq-AL"/>
        </w:rPr>
        <w:t>4. Planifikimi dhe zbatimi i saj</w:t>
      </w:r>
    </w:p>
    <w:p w14:paraId="3252C4EE" w14:textId="77777777" w:rsidR="00A777B2" w:rsidRPr="007A2E67" w:rsidRDefault="00A777B2" w:rsidP="00A777B2">
      <w:pPr>
        <w:spacing w:after="0" w:line="360" w:lineRule="auto"/>
        <w:rPr>
          <w:rFonts w:ascii="Times New Roman" w:hAnsi="Times New Roman"/>
          <w:sz w:val="24"/>
          <w:szCs w:val="24"/>
          <w:lang w:val="sq-AL"/>
        </w:rPr>
      </w:pPr>
      <w:r w:rsidRPr="007A2E67">
        <w:rPr>
          <w:rFonts w:ascii="Times New Roman" w:hAnsi="Times New Roman"/>
          <w:sz w:val="24"/>
          <w:szCs w:val="24"/>
          <w:lang w:val="sq-AL"/>
        </w:rPr>
        <w:t>4.1. Plani vjetor i lëndës “Muzikë”</w:t>
      </w:r>
    </w:p>
    <w:p w14:paraId="2C59B288" w14:textId="77777777" w:rsidR="00A777B2" w:rsidRPr="007A2E67" w:rsidRDefault="00A777B2" w:rsidP="00A777B2">
      <w:pPr>
        <w:spacing w:after="0" w:line="360" w:lineRule="auto"/>
        <w:rPr>
          <w:rFonts w:ascii="Times New Roman" w:hAnsi="Times New Roman"/>
          <w:sz w:val="24"/>
          <w:szCs w:val="24"/>
          <w:lang w:val="sq-AL"/>
        </w:rPr>
      </w:pPr>
      <w:r w:rsidRPr="007A2E67">
        <w:rPr>
          <w:rFonts w:ascii="Times New Roman" w:hAnsi="Times New Roman"/>
          <w:sz w:val="24"/>
          <w:szCs w:val="24"/>
          <w:lang w:val="sq-AL"/>
        </w:rPr>
        <w:t>4.2. Plani i periudhave (3)</w:t>
      </w:r>
    </w:p>
    <w:p w14:paraId="0822DD9B" w14:textId="77777777" w:rsidR="00C66AFD" w:rsidRPr="00001AB6" w:rsidRDefault="00A777B2" w:rsidP="00EF0E2B">
      <w:pPr>
        <w:spacing w:after="0" w:line="360" w:lineRule="auto"/>
        <w:rPr>
          <w:rFonts w:ascii="Times New Roman" w:hAnsi="Times New Roman"/>
          <w:sz w:val="24"/>
          <w:szCs w:val="24"/>
          <w:lang w:val="sq-AL"/>
        </w:rPr>
      </w:pPr>
      <w:r w:rsidRPr="007A2E67">
        <w:rPr>
          <w:rFonts w:ascii="Times New Roman" w:hAnsi="Times New Roman"/>
          <w:sz w:val="24"/>
          <w:szCs w:val="24"/>
          <w:lang w:val="sq-AL"/>
        </w:rPr>
        <w:t>4.3. Planifikimi ditor sipas periudhave</w:t>
      </w:r>
    </w:p>
    <w:p w14:paraId="3C9C40C0" w14:textId="77777777" w:rsidR="0016561D" w:rsidRDefault="0016561D" w:rsidP="00EF0E2B">
      <w:pPr>
        <w:spacing w:after="0" w:line="360" w:lineRule="auto"/>
        <w:rPr>
          <w:rFonts w:ascii="Times New Roman" w:hAnsi="Times New Roman"/>
          <w:b/>
          <w:sz w:val="24"/>
          <w:szCs w:val="24"/>
          <w:lang w:val="sq-AL"/>
        </w:rPr>
      </w:pPr>
    </w:p>
    <w:p w14:paraId="516CDD7E" w14:textId="77777777" w:rsidR="0016561D" w:rsidRDefault="0016561D" w:rsidP="00EF0E2B">
      <w:pPr>
        <w:spacing w:after="0" w:line="360" w:lineRule="auto"/>
        <w:rPr>
          <w:rFonts w:ascii="Times New Roman" w:hAnsi="Times New Roman"/>
          <w:b/>
          <w:sz w:val="24"/>
          <w:szCs w:val="24"/>
          <w:lang w:val="sq-AL"/>
        </w:rPr>
      </w:pPr>
    </w:p>
    <w:p w14:paraId="5879F926" w14:textId="77777777" w:rsidR="0016561D" w:rsidRDefault="0016561D" w:rsidP="00EF0E2B">
      <w:pPr>
        <w:spacing w:after="0" w:line="360" w:lineRule="auto"/>
        <w:rPr>
          <w:rFonts w:ascii="Times New Roman" w:hAnsi="Times New Roman"/>
          <w:b/>
          <w:sz w:val="24"/>
          <w:szCs w:val="24"/>
          <w:lang w:val="sq-AL"/>
        </w:rPr>
      </w:pPr>
    </w:p>
    <w:p w14:paraId="5A58007E" w14:textId="77777777" w:rsidR="0016561D" w:rsidRDefault="0016561D" w:rsidP="00EF0E2B">
      <w:pPr>
        <w:spacing w:after="0" w:line="360" w:lineRule="auto"/>
        <w:rPr>
          <w:rFonts w:ascii="Times New Roman" w:hAnsi="Times New Roman"/>
          <w:b/>
          <w:sz w:val="24"/>
          <w:szCs w:val="24"/>
          <w:lang w:val="sq-AL"/>
        </w:rPr>
      </w:pPr>
    </w:p>
    <w:p w14:paraId="7D17CBDE" w14:textId="77777777" w:rsidR="00DB6501" w:rsidRPr="00153294" w:rsidRDefault="00DB6501" w:rsidP="00EF0E2B">
      <w:pPr>
        <w:spacing w:after="0" w:line="360" w:lineRule="auto"/>
        <w:rPr>
          <w:rFonts w:ascii="Times New Roman" w:hAnsi="Times New Roman"/>
          <w:b/>
          <w:sz w:val="24"/>
          <w:szCs w:val="24"/>
          <w:lang w:val="sq-AL"/>
        </w:rPr>
      </w:pPr>
      <w:r w:rsidRPr="00153294">
        <w:rPr>
          <w:rFonts w:ascii="Times New Roman" w:hAnsi="Times New Roman"/>
          <w:b/>
          <w:sz w:val="24"/>
          <w:szCs w:val="24"/>
          <w:lang w:val="sq-AL"/>
        </w:rPr>
        <w:t>Hyrje</w:t>
      </w:r>
    </w:p>
    <w:p w14:paraId="14F50BA5" w14:textId="77777777" w:rsidR="00DB6501" w:rsidRPr="00153294" w:rsidRDefault="00DB6501" w:rsidP="00EF0E2B">
      <w:pPr>
        <w:spacing w:after="0" w:line="360" w:lineRule="auto"/>
        <w:rPr>
          <w:rFonts w:ascii="Times New Roman" w:hAnsi="Times New Roman"/>
          <w:b/>
          <w:sz w:val="24"/>
          <w:szCs w:val="24"/>
          <w:lang w:val="sq-AL"/>
        </w:rPr>
      </w:pPr>
    </w:p>
    <w:p w14:paraId="17CC867F" w14:textId="77777777" w:rsidR="007548DB" w:rsidRPr="00153294" w:rsidRDefault="007548DB" w:rsidP="00EF0E2B">
      <w:pPr>
        <w:spacing w:after="0" w:line="360" w:lineRule="auto"/>
        <w:jc w:val="both"/>
        <w:rPr>
          <w:rFonts w:ascii="Times New Roman" w:hAnsi="Times New Roman"/>
          <w:sz w:val="24"/>
          <w:szCs w:val="24"/>
          <w:lang w:val="sq-AL"/>
        </w:rPr>
      </w:pPr>
      <w:r w:rsidRPr="00153294">
        <w:rPr>
          <w:rFonts w:ascii="Times New Roman" w:hAnsi="Times New Roman"/>
          <w:sz w:val="24"/>
          <w:szCs w:val="24"/>
          <w:lang w:val="sq-AL"/>
        </w:rPr>
        <w:t>I dashur koleg!</w:t>
      </w:r>
    </w:p>
    <w:p w14:paraId="1C50698A" w14:textId="77777777" w:rsidR="00984CFA" w:rsidRPr="00153294" w:rsidRDefault="004E6ABD" w:rsidP="00EF0E2B">
      <w:pPr>
        <w:spacing w:after="0" w:line="360" w:lineRule="auto"/>
        <w:rPr>
          <w:rFonts w:ascii="Times New Roman" w:hAnsi="Times New Roman"/>
          <w:sz w:val="24"/>
          <w:szCs w:val="24"/>
          <w:lang w:val="sq-AL"/>
        </w:rPr>
      </w:pPr>
      <w:r w:rsidRPr="00153294">
        <w:rPr>
          <w:rFonts w:ascii="Times New Roman" w:hAnsi="Times New Roman"/>
          <w:sz w:val="24"/>
          <w:szCs w:val="24"/>
          <w:lang w:val="sq-AL"/>
        </w:rPr>
        <w:t>Muzika është një disiplinë artistike dhe gjuhë universale që ndihmon  nxënësit të kuptojnë dhe lidhin fenomenet dhe dukuritë muzikore, proceset dhe çështjet që i përkasin muzikës, duke vërtetuar ligjshmërinë e tyre, si dhe duke shpjeguar mënyrat e interpretimit dhe ndërtimit të tyre, gjë e cila çon drejt realizimit të një procesi të suksesshëm të mësimit të muzikës.</w:t>
      </w:r>
      <w:r w:rsidR="00153294">
        <w:rPr>
          <w:rFonts w:ascii="Times New Roman" w:hAnsi="Times New Roman"/>
          <w:sz w:val="24"/>
          <w:szCs w:val="24"/>
          <w:lang w:val="sq-AL"/>
        </w:rPr>
        <w:t xml:space="preserve"> </w:t>
      </w:r>
      <w:r w:rsidR="00984CFA" w:rsidRPr="00153294">
        <w:rPr>
          <w:rFonts w:ascii="Times New Roman" w:hAnsi="Times New Roman"/>
          <w:sz w:val="24"/>
          <w:szCs w:val="24"/>
          <w:lang w:val="sq-AL"/>
        </w:rPr>
        <w:t xml:space="preserve">Muzika qëndron mes të gjitha formave të tjera inteligjente të njeriut (artit në përgjithësi, shkencave shoqërore e historike dhe shkencave artistike), si një përbërës i barabartë me to i progresit intelektual dhe i </w:t>
      </w:r>
      <w:proofErr w:type="spellStart"/>
      <w:r w:rsidR="00984CFA" w:rsidRPr="00153294">
        <w:rPr>
          <w:rFonts w:ascii="Times New Roman" w:hAnsi="Times New Roman"/>
          <w:sz w:val="24"/>
          <w:szCs w:val="24"/>
          <w:lang w:val="sq-AL"/>
        </w:rPr>
        <w:t>humanitetit</w:t>
      </w:r>
      <w:proofErr w:type="spellEnd"/>
      <w:r w:rsidR="00984CFA" w:rsidRPr="00153294">
        <w:rPr>
          <w:rFonts w:ascii="Times New Roman" w:hAnsi="Times New Roman"/>
          <w:sz w:val="24"/>
          <w:szCs w:val="24"/>
          <w:lang w:val="sq-AL"/>
        </w:rPr>
        <w:t>.</w:t>
      </w:r>
    </w:p>
    <w:p w14:paraId="53ED9DD6" w14:textId="77777777" w:rsidR="00BD7F79" w:rsidRPr="0072757F" w:rsidRDefault="00474DF5" w:rsidP="00EF0E2B">
      <w:pPr>
        <w:spacing w:after="0" w:line="360" w:lineRule="auto"/>
        <w:rPr>
          <w:rFonts w:ascii="Times New Roman" w:hAnsi="Times New Roman"/>
          <w:sz w:val="24"/>
          <w:szCs w:val="24"/>
          <w:lang w:val="sq-AL"/>
        </w:rPr>
      </w:pPr>
      <w:r>
        <w:rPr>
          <w:rFonts w:ascii="Times New Roman" w:hAnsi="Times New Roman"/>
          <w:sz w:val="24"/>
          <w:szCs w:val="24"/>
          <w:lang w:val="sq-AL"/>
        </w:rPr>
        <w:t>Z</w:t>
      </w:r>
      <w:r w:rsidR="00EF0E2B" w:rsidRPr="00153294">
        <w:rPr>
          <w:rFonts w:ascii="Times New Roman" w:hAnsi="Times New Roman"/>
          <w:sz w:val="24"/>
          <w:szCs w:val="24"/>
          <w:lang w:val="sq-AL"/>
        </w:rPr>
        <w:t>hvillimi i muzik</w:t>
      </w:r>
      <w:r w:rsidR="00ED77CC" w:rsidRPr="00153294">
        <w:rPr>
          <w:rFonts w:ascii="Times New Roman" w:hAnsi="Times New Roman"/>
          <w:sz w:val="24"/>
          <w:szCs w:val="24"/>
          <w:lang w:val="sq-AL"/>
        </w:rPr>
        <w:t>ë</w:t>
      </w:r>
      <w:r w:rsidR="00EF0E2B" w:rsidRPr="00153294">
        <w:rPr>
          <w:rFonts w:ascii="Times New Roman" w:hAnsi="Times New Roman"/>
          <w:sz w:val="24"/>
          <w:szCs w:val="24"/>
          <w:lang w:val="sq-AL"/>
        </w:rPr>
        <w:t>s n</w:t>
      </w:r>
      <w:r w:rsidR="00ED77CC" w:rsidRPr="00153294">
        <w:rPr>
          <w:rFonts w:ascii="Times New Roman" w:hAnsi="Times New Roman"/>
          <w:sz w:val="24"/>
          <w:szCs w:val="24"/>
          <w:lang w:val="sq-AL"/>
        </w:rPr>
        <w:t>ë</w:t>
      </w:r>
      <w:r w:rsidR="00EF0E2B" w:rsidRPr="00153294">
        <w:rPr>
          <w:rFonts w:ascii="Times New Roman" w:hAnsi="Times New Roman"/>
          <w:sz w:val="24"/>
          <w:szCs w:val="24"/>
          <w:lang w:val="sq-AL"/>
        </w:rPr>
        <w:t xml:space="preserve"> </w:t>
      </w:r>
      <w:r w:rsidR="00A82180">
        <w:rPr>
          <w:rFonts w:ascii="Times New Roman" w:hAnsi="Times New Roman"/>
          <w:sz w:val="24"/>
          <w:szCs w:val="24"/>
          <w:lang w:val="sq-AL"/>
        </w:rPr>
        <w:t>arsimin e detyruar</w:t>
      </w:r>
      <w:r w:rsidR="00984CFA" w:rsidRPr="00153294">
        <w:rPr>
          <w:rFonts w:ascii="Times New Roman" w:hAnsi="Times New Roman"/>
          <w:sz w:val="24"/>
          <w:szCs w:val="24"/>
          <w:lang w:val="sq-AL"/>
        </w:rPr>
        <w:t xml:space="preserve"> është një vlerë e madhe për të </w:t>
      </w:r>
      <w:r w:rsidR="00984CFA" w:rsidRPr="00153294">
        <w:rPr>
          <w:rFonts w:ascii="Times New Roman" w:hAnsi="Times New Roman"/>
          <w:noProof/>
          <w:w w:val="105"/>
          <w:sz w:val="24"/>
          <w:szCs w:val="24"/>
          <w:lang w:val="sq-AL"/>
        </w:rPr>
        <w:t>mundësuar edukimin dhe formimin kulturor, zhvillimin</w:t>
      </w:r>
      <w:r w:rsidR="00153294">
        <w:rPr>
          <w:rFonts w:ascii="Times New Roman" w:hAnsi="Times New Roman"/>
          <w:noProof/>
          <w:w w:val="105"/>
          <w:sz w:val="24"/>
          <w:szCs w:val="24"/>
          <w:lang w:val="sq-AL"/>
        </w:rPr>
        <w:t xml:space="preserve"> </w:t>
      </w:r>
      <w:r w:rsidR="00984CFA" w:rsidRPr="00153294">
        <w:rPr>
          <w:rFonts w:ascii="Times New Roman" w:hAnsi="Times New Roman"/>
          <w:noProof/>
          <w:w w:val="105"/>
          <w:sz w:val="24"/>
          <w:szCs w:val="24"/>
          <w:lang w:val="sq-AL"/>
        </w:rPr>
        <w:t>e personalitetit të nxënësve, zhvillimin e aftësive të tyre për të punuar dhe krijuar në mënyrë të pavarur e sistematike si dhe për të menduar në mënyrë krijuese dhe kritike.</w:t>
      </w:r>
    </w:p>
    <w:p w14:paraId="5DCCF840" w14:textId="77777777" w:rsidR="0072757F" w:rsidRDefault="0072757F" w:rsidP="00EF0E2B">
      <w:pPr>
        <w:spacing w:after="0" w:line="360" w:lineRule="auto"/>
        <w:rPr>
          <w:rFonts w:ascii="Times New Roman" w:hAnsi="Times New Roman"/>
          <w:b/>
          <w:i/>
          <w:sz w:val="24"/>
          <w:szCs w:val="24"/>
          <w:lang w:val="sq-AL"/>
        </w:rPr>
      </w:pPr>
    </w:p>
    <w:p w14:paraId="1B5CA377" w14:textId="77777777" w:rsidR="00E34C5A" w:rsidRPr="00153294" w:rsidRDefault="00E34C5A" w:rsidP="00EF0E2B">
      <w:pPr>
        <w:spacing w:after="0" w:line="360" w:lineRule="auto"/>
        <w:rPr>
          <w:rFonts w:ascii="Times New Roman" w:hAnsi="Times New Roman"/>
          <w:b/>
          <w:i/>
          <w:sz w:val="24"/>
          <w:szCs w:val="24"/>
          <w:lang w:val="sq-AL"/>
        </w:rPr>
      </w:pPr>
      <w:r w:rsidRPr="00153294">
        <w:rPr>
          <w:rFonts w:ascii="Times New Roman" w:hAnsi="Times New Roman"/>
          <w:b/>
          <w:i/>
          <w:sz w:val="24"/>
          <w:szCs w:val="24"/>
          <w:lang w:val="sq-AL"/>
        </w:rPr>
        <w:t>Pse shërben ky libër?</w:t>
      </w:r>
    </w:p>
    <w:p w14:paraId="4BF7DB81" w14:textId="77777777" w:rsidR="00C32BCA" w:rsidRPr="00153294" w:rsidRDefault="00C32BCA" w:rsidP="00EF0E2B">
      <w:pPr>
        <w:spacing w:after="0" w:line="360" w:lineRule="auto"/>
        <w:rPr>
          <w:rFonts w:ascii="Times New Roman" w:hAnsi="Times New Roman"/>
          <w:sz w:val="24"/>
          <w:szCs w:val="24"/>
          <w:lang w:val="sq-AL"/>
        </w:rPr>
      </w:pPr>
      <w:r w:rsidRPr="00153294">
        <w:rPr>
          <w:rFonts w:ascii="Times New Roman" w:hAnsi="Times New Roman"/>
          <w:sz w:val="24"/>
          <w:szCs w:val="24"/>
          <w:lang w:val="sq-AL"/>
        </w:rPr>
        <w:t>Ky libër do t’u sh</w:t>
      </w:r>
      <w:r w:rsidR="00F44B20" w:rsidRPr="00153294">
        <w:rPr>
          <w:rFonts w:ascii="Times New Roman" w:hAnsi="Times New Roman"/>
          <w:sz w:val="24"/>
          <w:szCs w:val="24"/>
          <w:lang w:val="sq-AL"/>
        </w:rPr>
        <w:t>ë</w:t>
      </w:r>
      <w:r w:rsidRPr="00153294">
        <w:rPr>
          <w:rFonts w:ascii="Times New Roman" w:hAnsi="Times New Roman"/>
          <w:sz w:val="24"/>
          <w:szCs w:val="24"/>
          <w:lang w:val="sq-AL"/>
        </w:rPr>
        <w:t>rbej</w:t>
      </w:r>
      <w:r w:rsidR="00F44B20" w:rsidRPr="00153294">
        <w:rPr>
          <w:rFonts w:ascii="Times New Roman" w:hAnsi="Times New Roman"/>
          <w:sz w:val="24"/>
          <w:szCs w:val="24"/>
          <w:lang w:val="sq-AL"/>
        </w:rPr>
        <w:t>ë</w:t>
      </w:r>
      <w:r w:rsidRPr="00153294">
        <w:rPr>
          <w:rFonts w:ascii="Times New Roman" w:hAnsi="Times New Roman"/>
          <w:sz w:val="24"/>
          <w:szCs w:val="24"/>
          <w:lang w:val="sq-AL"/>
        </w:rPr>
        <w:t xml:space="preserve"> mësuesve t</w:t>
      </w:r>
      <w:r w:rsidR="00F44B20" w:rsidRPr="00153294">
        <w:rPr>
          <w:rFonts w:ascii="Times New Roman" w:hAnsi="Times New Roman"/>
          <w:sz w:val="24"/>
          <w:szCs w:val="24"/>
          <w:lang w:val="sq-AL"/>
        </w:rPr>
        <w:t>ë</w:t>
      </w:r>
      <w:r w:rsidRPr="00153294">
        <w:rPr>
          <w:rFonts w:ascii="Times New Roman" w:hAnsi="Times New Roman"/>
          <w:sz w:val="24"/>
          <w:szCs w:val="24"/>
          <w:lang w:val="sq-AL"/>
        </w:rPr>
        <w:t xml:space="preserve"> muzikës, t</w:t>
      </w:r>
      <w:r w:rsidR="00F44B20" w:rsidRPr="00153294">
        <w:rPr>
          <w:rFonts w:ascii="Times New Roman" w:hAnsi="Times New Roman"/>
          <w:sz w:val="24"/>
          <w:szCs w:val="24"/>
          <w:lang w:val="sq-AL"/>
        </w:rPr>
        <w:t>ë</w:t>
      </w:r>
      <w:r w:rsidRPr="00153294">
        <w:rPr>
          <w:rFonts w:ascii="Times New Roman" w:hAnsi="Times New Roman"/>
          <w:sz w:val="24"/>
          <w:szCs w:val="24"/>
          <w:lang w:val="sq-AL"/>
        </w:rPr>
        <w:t xml:space="preserve"> </w:t>
      </w:r>
      <w:r w:rsidR="0072757F">
        <w:rPr>
          <w:rFonts w:ascii="Times New Roman" w:hAnsi="Times New Roman"/>
          <w:sz w:val="24"/>
          <w:szCs w:val="24"/>
          <w:lang w:val="sq-AL"/>
        </w:rPr>
        <w:t>orientohen dhe zbatojnë</w:t>
      </w:r>
      <w:r w:rsidR="003F0CCD" w:rsidRPr="00153294">
        <w:rPr>
          <w:rFonts w:ascii="Times New Roman" w:hAnsi="Times New Roman"/>
          <w:sz w:val="24"/>
          <w:szCs w:val="24"/>
          <w:lang w:val="sq-AL"/>
        </w:rPr>
        <w:t xml:space="preserve"> m</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 s</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 miri </w:t>
      </w:r>
      <w:r w:rsidR="00474DF5">
        <w:rPr>
          <w:rFonts w:ascii="Times New Roman" w:hAnsi="Times New Roman"/>
          <w:sz w:val="24"/>
          <w:szCs w:val="24"/>
          <w:lang w:val="sq-AL"/>
        </w:rPr>
        <w:t>programi</w:t>
      </w:r>
      <w:r w:rsidR="0072757F">
        <w:rPr>
          <w:rFonts w:ascii="Times New Roman" w:hAnsi="Times New Roman"/>
          <w:sz w:val="24"/>
          <w:szCs w:val="24"/>
          <w:lang w:val="sq-AL"/>
        </w:rPr>
        <w:t>n e</w:t>
      </w:r>
      <w:r w:rsidR="003F0CCD" w:rsidRPr="00153294">
        <w:rPr>
          <w:rFonts w:ascii="Times New Roman" w:hAnsi="Times New Roman"/>
          <w:sz w:val="24"/>
          <w:szCs w:val="24"/>
          <w:lang w:val="sq-AL"/>
        </w:rPr>
        <w:t xml:space="preserve"> muzikës.</w:t>
      </w:r>
    </w:p>
    <w:p w14:paraId="7EACC471" w14:textId="77777777" w:rsidR="0072757F" w:rsidRDefault="0072757F" w:rsidP="00EF0E2B">
      <w:pPr>
        <w:spacing w:after="0" w:line="360" w:lineRule="auto"/>
        <w:rPr>
          <w:rFonts w:ascii="Times New Roman" w:hAnsi="Times New Roman"/>
          <w:b/>
          <w:i/>
          <w:sz w:val="24"/>
          <w:szCs w:val="24"/>
          <w:lang w:val="sq-AL"/>
        </w:rPr>
      </w:pPr>
    </w:p>
    <w:p w14:paraId="44F9286C" w14:textId="77777777" w:rsidR="0072757F" w:rsidRDefault="003F0CCD" w:rsidP="00EF0E2B">
      <w:pPr>
        <w:spacing w:after="0" w:line="360" w:lineRule="auto"/>
        <w:rPr>
          <w:rFonts w:ascii="Times New Roman" w:hAnsi="Times New Roman"/>
          <w:b/>
          <w:i/>
          <w:sz w:val="24"/>
          <w:szCs w:val="24"/>
          <w:lang w:val="sq-AL"/>
        </w:rPr>
      </w:pPr>
      <w:r w:rsidRPr="00153294">
        <w:rPr>
          <w:rFonts w:ascii="Times New Roman" w:hAnsi="Times New Roman"/>
          <w:b/>
          <w:i/>
          <w:sz w:val="24"/>
          <w:szCs w:val="24"/>
          <w:lang w:val="sq-AL"/>
        </w:rPr>
        <w:t>Çfarë synon ky libër?</w:t>
      </w:r>
    </w:p>
    <w:p w14:paraId="25909D5D" w14:textId="77777777" w:rsidR="00C32BCA" w:rsidRPr="0072757F" w:rsidRDefault="00DA2BFA" w:rsidP="00EF0E2B">
      <w:pPr>
        <w:spacing w:after="0" w:line="360" w:lineRule="auto"/>
        <w:rPr>
          <w:rFonts w:ascii="Times New Roman" w:hAnsi="Times New Roman"/>
          <w:b/>
          <w:i/>
          <w:sz w:val="24"/>
          <w:szCs w:val="24"/>
          <w:lang w:val="sq-AL"/>
        </w:rPr>
      </w:pPr>
      <w:r>
        <w:rPr>
          <w:rFonts w:ascii="Times New Roman" w:hAnsi="Times New Roman"/>
          <w:sz w:val="24"/>
          <w:szCs w:val="24"/>
          <w:lang w:val="sq-AL"/>
        </w:rPr>
        <w:t xml:space="preserve">Ky libër </w:t>
      </w:r>
      <w:r w:rsidR="00EF4AAD" w:rsidRPr="00153294">
        <w:rPr>
          <w:rFonts w:ascii="Times New Roman" w:hAnsi="Times New Roman"/>
          <w:sz w:val="24"/>
          <w:szCs w:val="24"/>
          <w:lang w:val="sq-AL"/>
        </w:rPr>
        <w:t>do t</w:t>
      </w:r>
      <w:r w:rsidR="00F44B20" w:rsidRPr="00153294">
        <w:rPr>
          <w:rFonts w:ascii="Times New Roman" w:hAnsi="Times New Roman"/>
          <w:sz w:val="24"/>
          <w:szCs w:val="24"/>
          <w:lang w:val="sq-AL"/>
        </w:rPr>
        <w:t>ë</w:t>
      </w:r>
      <w:r w:rsidR="00EF4AAD" w:rsidRPr="00153294">
        <w:rPr>
          <w:rFonts w:ascii="Times New Roman" w:hAnsi="Times New Roman"/>
          <w:sz w:val="24"/>
          <w:szCs w:val="24"/>
          <w:lang w:val="sq-AL"/>
        </w:rPr>
        <w:t xml:space="preserve"> sh</w:t>
      </w:r>
      <w:r w:rsidR="00F44B20" w:rsidRPr="00153294">
        <w:rPr>
          <w:rFonts w:ascii="Times New Roman" w:hAnsi="Times New Roman"/>
          <w:sz w:val="24"/>
          <w:szCs w:val="24"/>
          <w:lang w:val="sq-AL"/>
        </w:rPr>
        <w:t>ë</w:t>
      </w:r>
      <w:r w:rsidR="00EF4AAD" w:rsidRPr="00153294">
        <w:rPr>
          <w:rFonts w:ascii="Times New Roman" w:hAnsi="Times New Roman"/>
          <w:sz w:val="24"/>
          <w:szCs w:val="24"/>
          <w:lang w:val="sq-AL"/>
        </w:rPr>
        <w:t>rbej</w:t>
      </w:r>
      <w:r w:rsidR="00F44B20" w:rsidRPr="00153294">
        <w:rPr>
          <w:rFonts w:ascii="Times New Roman" w:hAnsi="Times New Roman"/>
          <w:sz w:val="24"/>
          <w:szCs w:val="24"/>
          <w:lang w:val="sq-AL"/>
        </w:rPr>
        <w:t>ë</w:t>
      </w:r>
      <w:r w:rsidR="005602E4" w:rsidRPr="00153294">
        <w:rPr>
          <w:rFonts w:ascii="Times New Roman" w:hAnsi="Times New Roman"/>
          <w:sz w:val="24"/>
          <w:szCs w:val="24"/>
          <w:lang w:val="sq-AL"/>
        </w:rPr>
        <w:t xml:space="preserve"> </w:t>
      </w:r>
      <w:r w:rsidR="00EF4AAD" w:rsidRPr="00153294">
        <w:rPr>
          <w:rFonts w:ascii="Times New Roman" w:hAnsi="Times New Roman"/>
          <w:sz w:val="24"/>
          <w:szCs w:val="24"/>
          <w:lang w:val="sq-AL"/>
        </w:rPr>
        <w:t>si nj</w:t>
      </w:r>
      <w:r w:rsidR="00F44B20" w:rsidRPr="00153294">
        <w:rPr>
          <w:rFonts w:ascii="Times New Roman" w:hAnsi="Times New Roman"/>
          <w:sz w:val="24"/>
          <w:szCs w:val="24"/>
          <w:lang w:val="sq-AL"/>
        </w:rPr>
        <w:t>ë</w:t>
      </w:r>
      <w:r w:rsidR="00EF4AAD" w:rsidRPr="00153294">
        <w:rPr>
          <w:rFonts w:ascii="Times New Roman" w:hAnsi="Times New Roman"/>
          <w:sz w:val="24"/>
          <w:szCs w:val="24"/>
          <w:lang w:val="sq-AL"/>
        </w:rPr>
        <w:t xml:space="preserve"> udh</w:t>
      </w:r>
      <w:r w:rsidR="00F44B20" w:rsidRPr="00153294">
        <w:rPr>
          <w:rFonts w:ascii="Times New Roman" w:hAnsi="Times New Roman"/>
          <w:sz w:val="24"/>
          <w:szCs w:val="24"/>
          <w:lang w:val="sq-AL"/>
        </w:rPr>
        <w:t>ë</w:t>
      </w:r>
      <w:r w:rsidR="00EF4AAD" w:rsidRPr="00153294">
        <w:rPr>
          <w:rFonts w:ascii="Times New Roman" w:hAnsi="Times New Roman"/>
          <w:sz w:val="24"/>
          <w:szCs w:val="24"/>
          <w:lang w:val="sq-AL"/>
        </w:rPr>
        <w:t>rr</w:t>
      </w:r>
      <w:r w:rsidR="00F44B20" w:rsidRPr="00153294">
        <w:rPr>
          <w:rFonts w:ascii="Times New Roman" w:hAnsi="Times New Roman"/>
          <w:sz w:val="24"/>
          <w:szCs w:val="24"/>
          <w:lang w:val="sq-AL"/>
        </w:rPr>
        <w:t>ë</w:t>
      </w:r>
      <w:r w:rsidR="00EF4AAD" w:rsidRPr="00153294">
        <w:rPr>
          <w:rFonts w:ascii="Times New Roman" w:hAnsi="Times New Roman"/>
          <w:sz w:val="24"/>
          <w:szCs w:val="24"/>
          <w:lang w:val="sq-AL"/>
        </w:rPr>
        <w:t xml:space="preserve">fyes </w:t>
      </w:r>
      <w:r w:rsidR="00656357" w:rsidRPr="00153294">
        <w:rPr>
          <w:rFonts w:ascii="Times New Roman" w:hAnsi="Times New Roman"/>
          <w:sz w:val="24"/>
          <w:szCs w:val="24"/>
          <w:lang w:val="sq-AL"/>
        </w:rPr>
        <w:t>p</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r t</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gjith</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mësuesit e muzikës, t</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cil</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t do t</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nd</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rtojn</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pun</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n e tyre t</w:t>
      </w:r>
      <w:r w:rsidR="00F44B20" w:rsidRPr="00153294">
        <w:rPr>
          <w:rFonts w:ascii="Times New Roman" w:hAnsi="Times New Roman"/>
          <w:sz w:val="24"/>
          <w:szCs w:val="24"/>
          <w:lang w:val="sq-AL"/>
        </w:rPr>
        <w:t>ë</w:t>
      </w:r>
      <w:r w:rsidR="00656357" w:rsidRPr="00153294">
        <w:rPr>
          <w:rFonts w:ascii="Times New Roman" w:hAnsi="Times New Roman"/>
          <w:sz w:val="24"/>
          <w:szCs w:val="24"/>
          <w:lang w:val="sq-AL"/>
        </w:rPr>
        <w:t xml:space="preserve"> përditshme </w:t>
      </w:r>
      <w:r w:rsidR="002B63D0" w:rsidRPr="00153294">
        <w:rPr>
          <w:rFonts w:ascii="Times New Roman" w:hAnsi="Times New Roman"/>
          <w:sz w:val="24"/>
          <w:szCs w:val="24"/>
          <w:lang w:val="sq-AL"/>
        </w:rPr>
        <w:t xml:space="preserve">bazuar </w:t>
      </w:r>
      <w:r w:rsidR="00410BFF" w:rsidRPr="00153294">
        <w:rPr>
          <w:rFonts w:ascii="Times New Roman" w:hAnsi="Times New Roman"/>
          <w:sz w:val="24"/>
          <w:szCs w:val="24"/>
          <w:lang w:val="sq-AL"/>
        </w:rPr>
        <w:t>n</w:t>
      </w:r>
      <w:r w:rsidR="00F44B20" w:rsidRPr="00153294">
        <w:rPr>
          <w:rFonts w:ascii="Times New Roman" w:hAnsi="Times New Roman"/>
          <w:sz w:val="24"/>
          <w:szCs w:val="24"/>
          <w:lang w:val="sq-AL"/>
        </w:rPr>
        <w:t>ë</w:t>
      </w:r>
      <w:r w:rsidR="00410BFF" w:rsidRPr="00153294">
        <w:rPr>
          <w:rFonts w:ascii="Times New Roman" w:hAnsi="Times New Roman"/>
          <w:sz w:val="24"/>
          <w:szCs w:val="24"/>
          <w:lang w:val="sq-AL"/>
        </w:rPr>
        <w:t xml:space="preserve"> njohjen e dokumentacionit t</w:t>
      </w:r>
      <w:r w:rsidR="00F44B20" w:rsidRPr="00153294">
        <w:rPr>
          <w:rFonts w:ascii="Times New Roman" w:hAnsi="Times New Roman"/>
          <w:sz w:val="24"/>
          <w:szCs w:val="24"/>
          <w:lang w:val="sq-AL"/>
        </w:rPr>
        <w:t>ë</w:t>
      </w:r>
      <w:r w:rsidR="00410BFF" w:rsidRPr="00153294">
        <w:rPr>
          <w:rFonts w:ascii="Times New Roman" w:hAnsi="Times New Roman"/>
          <w:sz w:val="24"/>
          <w:szCs w:val="24"/>
          <w:lang w:val="sq-AL"/>
        </w:rPr>
        <w:t xml:space="preserve"> </w:t>
      </w:r>
      <w:r>
        <w:rPr>
          <w:rFonts w:ascii="Times New Roman" w:hAnsi="Times New Roman"/>
          <w:sz w:val="24"/>
          <w:szCs w:val="24"/>
          <w:lang w:val="sq-AL"/>
        </w:rPr>
        <w:t>përditësuar</w:t>
      </w:r>
      <w:r w:rsidR="00410BFF" w:rsidRPr="00153294">
        <w:rPr>
          <w:rFonts w:ascii="Times New Roman" w:hAnsi="Times New Roman"/>
          <w:sz w:val="24"/>
          <w:szCs w:val="24"/>
          <w:lang w:val="sq-AL"/>
        </w:rPr>
        <w:t xml:space="preserve">: </w:t>
      </w:r>
      <w:r w:rsidR="00410BFF" w:rsidRPr="00153294">
        <w:rPr>
          <w:rFonts w:ascii="Times New Roman" w:hAnsi="Times New Roman"/>
          <w:i/>
          <w:sz w:val="24"/>
          <w:szCs w:val="24"/>
          <w:lang w:val="sq-AL"/>
        </w:rPr>
        <w:t xml:space="preserve">korniza </w:t>
      </w:r>
      <w:proofErr w:type="spellStart"/>
      <w:r w:rsidR="00410BFF" w:rsidRPr="00153294">
        <w:rPr>
          <w:rFonts w:ascii="Times New Roman" w:hAnsi="Times New Roman"/>
          <w:i/>
          <w:sz w:val="24"/>
          <w:szCs w:val="24"/>
          <w:lang w:val="sq-AL"/>
        </w:rPr>
        <w:t>kurrikulare</w:t>
      </w:r>
      <w:proofErr w:type="spellEnd"/>
      <w:r w:rsidR="00410BFF" w:rsidRPr="00153294">
        <w:rPr>
          <w:rFonts w:ascii="Times New Roman" w:hAnsi="Times New Roman"/>
          <w:i/>
          <w:sz w:val="24"/>
          <w:szCs w:val="24"/>
          <w:lang w:val="sq-AL"/>
        </w:rPr>
        <w:t xml:space="preserve">, </w:t>
      </w:r>
      <w:proofErr w:type="spellStart"/>
      <w:r w:rsidR="00316690" w:rsidRPr="00153294">
        <w:rPr>
          <w:rFonts w:ascii="Times New Roman" w:hAnsi="Times New Roman"/>
          <w:i/>
          <w:sz w:val="24"/>
          <w:szCs w:val="24"/>
          <w:lang w:val="sq-AL"/>
        </w:rPr>
        <w:t>kurrikula</w:t>
      </w:r>
      <w:proofErr w:type="spellEnd"/>
      <w:r w:rsidR="00316690" w:rsidRPr="00153294">
        <w:rPr>
          <w:rFonts w:ascii="Times New Roman" w:hAnsi="Times New Roman"/>
          <w:i/>
          <w:sz w:val="24"/>
          <w:szCs w:val="24"/>
          <w:lang w:val="sq-AL"/>
        </w:rPr>
        <w:t xml:space="preserve"> b</w:t>
      </w:r>
      <w:r w:rsidR="00F44B20" w:rsidRPr="00153294">
        <w:rPr>
          <w:rFonts w:ascii="Times New Roman" w:hAnsi="Times New Roman"/>
          <w:i/>
          <w:sz w:val="24"/>
          <w:szCs w:val="24"/>
          <w:lang w:val="sq-AL"/>
        </w:rPr>
        <w:t>ë</w:t>
      </w:r>
      <w:r w:rsidR="00316690" w:rsidRPr="00153294">
        <w:rPr>
          <w:rFonts w:ascii="Times New Roman" w:hAnsi="Times New Roman"/>
          <w:i/>
          <w:sz w:val="24"/>
          <w:szCs w:val="24"/>
          <w:lang w:val="sq-AL"/>
        </w:rPr>
        <w:t>rtham</w:t>
      </w:r>
      <w:r w:rsidR="00F44B20" w:rsidRPr="00153294">
        <w:rPr>
          <w:rFonts w:ascii="Times New Roman" w:hAnsi="Times New Roman"/>
          <w:i/>
          <w:sz w:val="24"/>
          <w:szCs w:val="24"/>
          <w:lang w:val="sq-AL"/>
        </w:rPr>
        <w:t>ë</w:t>
      </w:r>
      <w:r w:rsidR="00CF03D1" w:rsidRPr="00153294">
        <w:rPr>
          <w:rFonts w:ascii="Times New Roman" w:hAnsi="Times New Roman"/>
          <w:i/>
          <w:sz w:val="24"/>
          <w:szCs w:val="24"/>
          <w:lang w:val="sq-AL"/>
        </w:rPr>
        <w:t xml:space="preserve"> e arteve</w:t>
      </w:r>
      <w:r w:rsidR="00316690" w:rsidRPr="00153294">
        <w:rPr>
          <w:rFonts w:ascii="Times New Roman" w:hAnsi="Times New Roman"/>
          <w:i/>
          <w:sz w:val="24"/>
          <w:szCs w:val="24"/>
          <w:lang w:val="sq-AL"/>
        </w:rPr>
        <w:t xml:space="preserve">, </w:t>
      </w:r>
      <w:r w:rsidR="00410BFF" w:rsidRPr="00153294">
        <w:rPr>
          <w:rFonts w:ascii="Times New Roman" w:hAnsi="Times New Roman"/>
          <w:i/>
          <w:sz w:val="24"/>
          <w:szCs w:val="24"/>
          <w:lang w:val="sq-AL"/>
        </w:rPr>
        <w:t>programi mësimor</w:t>
      </w:r>
      <w:r w:rsidR="00410BFF" w:rsidRPr="00DA2BFA">
        <w:rPr>
          <w:rFonts w:ascii="Times New Roman" w:hAnsi="Times New Roman"/>
          <w:iCs/>
          <w:sz w:val="24"/>
          <w:szCs w:val="24"/>
          <w:lang w:val="sq-AL"/>
        </w:rPr>
        <w:t>,</w:t>
      </w:r>
      <w:r w:rsidRPr="00DA2BFA">
        <w:rPr>
          <w:rFonts w:ascii="Times New Roman" w:hAnsi="Times New Roman"/>
          <w:iCs/>
          <w:sz w:val="24"/>
          <w:szCs w:val="24"/>
          <w:lang w:val="sq-AL"/>
        </w:rPr>
        <w:t xml:space="preserve"> si</w:t>
      </w:r>
      <w:r>
        <w:rPr>
          <w:rFonts w:ascii="Times New Roman" w:hAnsi="Times New Roman"/>
          <w:i/>
          <w:sz w:val="24"/>
          <w:szCs w:val="24"/>
          <w:lang w:val="sq-AL"/>
        </w:rPr>
        <w:t xml:space="preserve"> </w:t>
      </w:r>
      <w:r w:rsidR="00E7454C" w:rsidRPr="00153294">
        <w:rPr>
          <w:rFonts w:ascii="Times New Roman" w:hAnsi="Times New Roman"/>
          <w:sz w:val="24"/>
          <w:szCs w:val="24"/>
          <w:lang w:val="sq-AL"/>
        </w:rPr>
        <w:t xml:space="preserve">dhe </w:t>
      </w:r>
      <w:r>
        <w:rPr>
          <w:rFonts w:ascii="Times New Roman" w:hAnsi="Times New Roman"/>
          <w:sz w:val="24"/>
          <w:szCs w:val="24"/>
          <w:lang w:val="sq-AL"/>
        </w:rPr>
        <w:t xml:space="preserve">dokumenti </w:t>
      </w:r>
      <w:r w:rsidR="0072757F">
        <w:rPr>
          <w:rFonts w:ascii="Times New Roman" w:hAnsi="Times New Roman"/>
          <w:sz w:val="24"/>
          <w:szCs w:val="24"/>
          <w:lang w:val="sq-AL"/>
        </w:rPr>
        <w:t>i</w:t>
      </w:r>
      <w:r>
        <w:rPr>
          <w:rFonts w:ascii="Times New Roman" w:hAnsi="Times New Roman"/>
          <w:sz w:val="24"/>
          <w:szCs w:val="24"/>
          <w:lang w:val="sq-AL"/>
        </w:rPr>
        <w:t xml:space="preserve"> </w:t>
      </w:r>
      <w:r w:rsidR="005602E4" w:rsidRPr="00153294">
        <w:rPr>
          <w:rFonts w:ascii="Times New Roman" w:hAnsi="Times New Roman"/>
          <w:sz w:val="24"/>
          <w:szCs w:val="24"/>
          <w:lang w:val="sq-AL"/>
        </w:rPr>
        <w:t xml:space="preserve"> </w:t>
      </w:r>
      <w:r w:rsidR="00410BFF" w:rsidRPr="00153294">
        <w:rPr>
          <w:rFonts w:ascii="Times New Roman" w:hAnsi="Times New Roman"/>
          <w:i/>
          <w:sz w:val="24"/>
          <w:szCs w:val="24"/>
          <w:lang w:val="sq-AL"/>
        </w:rPr>
        <w:t>nivele</w:t>
      </w:r>
      <w:r>
        <w:rPr>
          <w:rFonts w:ascii="Times New Roman" w:hAnsi="Times New Roman"/>
          <w:i/>
          <w:sz w:val="24"/>
          <w:szCs w:val="24"/>
          <w:lang w:val="sq-AL"/>
        </w:rPr>
        <w:t>ve të</w:t>
      </w:r>
      <w:r w:rsidR="00410BFF" w:rsidRPr="00153294">
        <w:rPr>
          <w:rFonts w:ascii="Times New Roman" w:hAnsi="Times New Roman"/>
          <w:i/>
          <w:sz w:val="24"/>
          <w:szCs w:val="24"/>
          <w:lang w:val="sq-AL"/>
        </w:rPr>
        <w:t xml:space="preserve"> arritjes, </w:t>
      </w:r>
      <w:r w:rsidR="00C32BCA" w:rsidRPr="00153294">
        <w:rPr>
          <w:rFonts w:ascii="Times New Roman" w:hAnsi="Times New Roman"/>
          <w:sz w:val="24"/>
          <w:szCs w:val="24"/>
          <w:lang w:val="sq-AL"/>
        </w:rPr>
        <w:t xml:space="preserve"> </w:t>
      </w:r>
      <w:r>
        <w:rPr>
          <w:rFonts w:ascii="Times New Roman" w:hAnsi="Times New Roman"/>
          <w:sz w:val="24"/>
          <w:szCs w:val="24"/>
          <w:lang w:val="sq-AL"/>
        </w:rPr>
        <w:t>d</w:t>
      </w:r>
      <w:r w:rsidR="0072757F">
        <w:rPr>
          <w:rFonts w:ascii="Times New Roman" w:hAnsi="Times New Roman"/>
          <w:sz w:val="24"/>
          <w:szCs w:val="24"/>
          <w:lang w:val="sq-AL"/>
        </w:rPr>
        <w:t>o</w:t>
      </w:r>
      <w:r>
        <w:rPr>
          <w:rFonts w:ascii="Times New Roman" w:hAnsi="Times New Roman"/>
          <w:sz w:val="24"/>
          <w:szCs w:val="24"/>
          <w:lang w:val="sq-AL"/>
        </w:rPr>
        <w:t xml:space="preserve">kumente </w:t>
      </w:r>
      <w:r w:rsidR="00C32BCA" w:rsidRPr="00153294">
        <w:rPr>
          <w:rFonts w:ascii="Times New Roman" w:hAnsi="Times New Roman"/>
          <w:sz w:val="24"/>
          <w:szCs w:val="24"/>
          <w:lang w:val="sq-AL"/>
        </w:rPr>
        <w:t>t</w:t>
      </w:r>
      <w:r w:rsidR="00F44B20" w:rsidRPr="00153294">
        <w:rPr>
          <w:rFonts w:ascii="Times New Roman" w:hAnsi="Times New Roman"/>
          <w:sz w:val="24"/>
          <w:szCs w:val="24"/>
          <w:lang w:val="sq-AL"/>
        </w:rPr>
        <w:t>ë</w:t>
      </w:r>
      <w:r w:rsidR="00C32BCA" w:rsidRPr="00153294">
        <w:rPr>
          <w:rFonts w:ascii="Times New Roman" w:hAnsi="Times New Roman"/>
          <w:sz w:val="24"/>
          <w:szCs w:val="24"/>
          <w:lang w:val="sq-AL"/>
        </w:rPr>
        <w:t xml:space="preserve"> cilat p</w:t>
      </w:r>
      <w:r w:rsidR="00F44B20" w:rsidRPr="00153294">
        <w:rPr>
          <w:rFonts w:ascii="Times New Roman" w:hAnsi="Times New Roman"/>
          <w:sz w:val="24"/>
          <w:szCs w:val="24"/>
          <w:lang w:val="sq-AL"/>
        </w:rPr>
        <w:t>ë</w:t>
      </w:r>
      <w:r w:rsidR="00C32BCA" w:rsidRPr="00153294">
        <w:rPr>
          <w:rFonts w:ascii="Times New Roman" w:hAnsi="Times New Roman"/>
          <w:sz w:val="24"/>
          <w:szCs w:val="24"/>
          <w:lang w:val="sq-AL"/>
        </w:rPr>
        <w:t>rkojn</w:t>
      </w:r>
      <w:r w:rsidR="00F44B20" w:rsidRPr="00153294">
        <w:rPr>
          <w:rFonts w:ascii="Times New Roman" w:hAnsi="Times New Roman"/>
          <w:sz w:val="24"/>
          <w:szCs w:val="24"/>
          <w:lang w:val="sq-AL"/>
        </w:rPr>
        <w:t>ë</w:t>
      </w:r>
      <w:r w:rsidR="00C32BCA" w:rsidRPr="00153294">
        <w:rPr>
          <w:rFonts w:ascii="Times New Roman" w:hAnsi="Times New Roman"/>
          <w:sz w:val="24"/>
          <w:szCs w:val="24"/>
          <w:lang w:val="sq-AL"/>
        </w:rPr>
        <w:t xml:space="preserve">  me </w:t>
      </w:r>
      <w:r w:rsidR="002B63D0" w:rsidRPr="00153294">
        <w:rPr>
          <w:rFonts w:ascii="Times New Roman" w:hAnsi="Times New Roman"/>
          <w:sz w:val="24"/>
          <w:szCs w:val="24"/>
          <w:lang w:val="sq-AL"/>
        </w:rPr>
        <w:t xml:space="preserve"> tri </w:t>
      </w:r>
      <w:r w:rsidR="0072757F">
        <w:rPr>
          <w:rFonts w:ascii="Times New Roman" w:hAnsi="Times New Roman"/>
          <w:sz w:val="24"/>
          <w:szCs w:val="24"/>
          <w:lang w:val="sq-AL"/>
        </w:rPr>
        <w:t>elemente kryesore</w:t>
      </w:r>
      <w:r w:rsidR="002B63D0" w:rsidRPr="00153294">
        <w:rPr>
          <w:rFonts w:ascii="Times New Roman" w:hAnsi="Times New Roman"/>
          <w:sz w:val="24"/>
          <w:szCs w:val="24"/>
          <w:lang w:val="sq-AL"/>
        </w:rPr>
        <w:t xml:space="preserve">: </w:t>
      </w:r>
    </w:p>
    <w:p w14:paraId="37F1C25E" w14:textId="77777777" w:rsidR="00C32BCA" w:rsidRPr="00153294" w:rsidRDefault="002B63D0" w:rsidP="00EF0E2B">
      <w:pPr>
        <w:spacing w:after="0" w:line="360" w:lineRule="auto"/>
        <w:rPr>
          <w:rFonts w:ascii="Times New Roman" w:hAnsi="Times New Roman"/>
          <w:sz w:val="24"/>
          <w:szCs w:val="24"/>
          <w:lang w:val="sq-AL"/>
        </w:rPr>
      </w:pPr>
      <w:r w:rsidRPr="00153294">
        <w:rPr>
          <w:rFonts w:ascii="Times New Roman" w:hAnsi="Times New Roman"/>
          <w:sz w:val="24"/>
          <w:szCs w:val="24"/>
          <w:lang w:val="sq-AL"/>
        </w:rPr>
        <w:t>a) planifikimi</w:t>
      </w:r>
      <w:r w:rsidR="0072757F">
        <w:rPr>
          <w:rFonts w:ascii="Times New Roman" w:hAnsi="Times New Roman"/>
          <w:sz w:val="24"/>
          <w:szCs w:val="24"/>
          <w:lang w:val="sq-AL"/>
        </w:rPr>
        <w:t xml:space="preserve"> i</w:t>
      </w:r>
      <w:r w:rsidR="00D953BF" w:rsidRPr="00153294">
        <w:rPr>
          <w:rFonts w:ascii="Times New Roman" w:hAnsi="Times New Roman"/>
          <w:sz w:val="24"/>
          <w:szCs w:val="24"/>
          <w:lang w:val="sq-AL"/>
        </w:rPr>
        <w:t xml:space="preserve"> t</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 xml:space="preserve"> nx</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nit</w:t>
      </w:r>
    </w:p>
    <w:p w14:paraId="50BA51DC" w14:textId="77777777" w:rsidR="00C32BCA" w:rsidRPr="00153294" w:rsidRDefault="002B63D0" w:rsidP="00EF0E2B">
      <w:pPr>
        <w:spacing w:after="0" w:line="360" w:lineRule="auto"/>
        <w:rPr>
          <w:rFonts w:ascii="Times New Roman" w:hAnsi="Times New Roman"/>
          <w:sz w:val="24"/>
          <w:szCs w:val="24"/>
          <w:lang w:val="sq-AL"/>
        </w:rPr>
      </w:pPr>
      <w:r w:rsidRPr="00153294">
        <w:rPr>
          <w:rFonts w:ascii="Times New Roman" w:hAnsi="Times New Roman"/>
          <w:sz w:val="24"/>
          <w:szCs w:val="24"/>
          <w:lang w:val="sq-AL"/>
        </w:rPr>
        <w:t>b) metodologji</w:t>
      </w:r>
      <w:r w:rsidR="0072757F">
        <w:rPr>
          <w:rFonts w:ascii="Times New Roman" w:hAnsi="Times New Roman"/>
          <w:sz w:val="24"/>
          <w:szCs w:val="24"/>
          <w:lang w:val="sq-AL"/>
        </w:rPr>
        <w:t>a</w:t>
      </w:r>
      <w:r w:rsidRPr="00153294">
        <w:rPr>
          <w:rFonts w:ascii="Times New Roman" w:hAnsi="Times New Roman"/>
          <w:sz w:val="24"/>
          <w:szCs w:val="24"/>
          <w:lang w:val="sq-AL"/>
        </w:rPr>
        <w:t xml:space="preserve"> </w:t>
      </w:r>
      <w:r w:rsidR="00D953BF" w:rsidRPr="00153294">
        <w:rPr>
          <w:rFonts w:ascii="Times New Roman" w:hAnsi="Times New Roman"/>
          <w:sz w:val="24"/>
          <w:szCs w:val="24"/>
          <w:lang w:val="sq-AL"/>
        </w:rPr>
        <w:t xml:space="preserve">e </w:t>
      </w:r>
      <w:r w:rsidR="00CF03D1" w:rsidRPr="00153294">
        <w:rPr>
          <w:rFonts w:ascii="Times New Roman" w:hAnsi="Times New Roman"/>
          <w:sz w:val="24"/>
          <w:szCs w:val="24"/>
          <w:lang w:val="sq-AL"/>
        </w:rPr>
        <w:t>m</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simdh</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nies</w:t>
      </w:r>
    </w:p>
    <w:p w14:paraId="16E34A3A" w14:textId="77777777" w:rsidR="00C32BCA" w:rsidRPr="00153294" w:rsidRDefault="002B63D0" w:rsidP="00EF0E2B">
      <w:pPr>
        <w:spacing w:after="0" w:line="360" w:lineRule="auto"/>
        <w:rPr>
          <w:rFonts w:ascii="Times New Roman" w:hAnsi="Times New Roman"/>
          <w:sz w:val="24"/>
          <w:szCs w:val="24"/>
          <w:lang w:val="sq-AL"/>
        </w:rPr>
      </w:pPr>
      <w:r w:rsidRPr="00153294">
        <w:rPr>
          <w:rFonts w:ascii="Times New Roman" w:hAnsi="Times New Roman"/>
          <w:sz w:val="24"/>
          <w:szCs w:val="24"/>
          <w:lang w:val="sq-AL"/>
        </w:rPr>
        <w:t>c) vlerësimi</w:t>
      </w:r>
      <w:r w:rsidR="0072757F">
        <w:rPr>
          <w:rFonts w:ascii="Times New Roman" w:hAnsi="Times New Roman"/>
          <w:sz w:val="24"/>
          <w:szCs w:val="24"/>
          <w:lang w:val="sq-AL"/>
        </w:rPr>
        <w:t xml:space="preserve"> i</w:t>
      </w:r>
      <w:r w:rsidR="00D953BF" w:rsidRPr="00153294">
        <w:rPr>
          <w:rFonts w:ascii="Times New Roman" w:hAnsi="Times New Roman"/>
          <w:sz w:val="24"/>
          <w:szCs w:val="24"/>
          <w:lang w:val="sq-AL"/>
        </w:rPr>
        <w:t xml:space="preserve"> t</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 xml:space="preserve"> nx</w:t>
      </w:r>
      <w:r w:rsidR="00ED77CC" w:rsidRPr="00153294">
        <w:rPr>
          <w:rFonts w:ascii="Times New Roman" w:hAnsi="Times New Roman"/>
          <w:sz w:val="24"/>
          <w:szCs w:val="24"/>
          <w:lang w:val="sq-AL"/>
        </w:rPr>
        <w:t>ë</w:t>
      </w:r>
      <w:r w:rsidR="00D953BF" w:rsidRPr="00153294">
        <w:rPr>
          <w:rFonts w:ascii="Times New Roman" w:hAnsi="Times New Roman"/>
          <w:sz w:val="24"/>
          <w:szCs w:val="24"/>
          <w:lang w:val="sq-AL"/>
        </w:rPr>
        <w:t>nit</w:t>
      </w:r>
      <w:r w:rsidRPr="00153294">
        <w:rPr>
          <w:rFonts w:ascii="Times New Roman" w:hAnsi="Times New Roman"/>
          <w:sz w:val="24"/>
          <w:szCs w:val="24"/>
          <w:lang w:val="sq-AL"/>
        </w:rPr>
        <w:t xml:space="preserve">. </w:t>
      </w:r>
    </w:p>
    <w:p w14:paraId="28A35CBA" w14:textId="77777777" w:rsidR="003F0CCD" w:rsidRPr="00153294" w:rsidRDefault="00F37ED4" w:rsidP="00EF0E2B">
      <w:pPr>
        <w:spacing w:after="0" w:line="360" w:lineRule="auto"/>
        <w:jc w:val="both"/>
        <w:rPr>
          <w:rFonts w:ascii="Times New Roman" w:hAnsi="Times New Roman"/>
          <w:sz w:val="24"/>
          <w:szCs w:val="24"/>
          <w:lang w:val="sq-AL"/>
        </w:rPr>
      </w:pPr>
      <w:r>
        <w:rPr>
          <w:rFonts w:ascii="Times New Roman" w:hAnsi="Times New Roman"/>
          <w:sz w:val="24"/>
          <w:szCs w:val="24"/>
          <w:lang w:val="sq-AL"/>
        </w:rPr>
        <w:lastRenderedPageBreak/>
        <w:t>Gjitha</w:t>
      </w:r>
      <w:r w:rsidR="00001AB6">
        <w:rPr>
          <w:rFonts w:ascii="Times New Roman" w:hAnsi="Times New Roman"/>
          <w:sz w:val="24"/>
          <w:szCs w:val="24"/>
          <w:lang w:val="sq-AL"/>
        </w:rPr>
        <w:t>sht</w:t>
      </w:r>
      <w:r>
        <w:rPr>
          <w:rFonts w:ascii="Times New Roman" w:hAnsi="Times New Roman"/>
          <w:sz w:val="24"/>
          <w:szCs w:val="24"/>
          <w:lang w:val="sq-AL"/>
        </w:rPr>
        <w:t>u</w:t>
      </w:r>
      <w:r w:rsidR="007F7A76">
        <w:rPr>
          <w:rFonts w:ascii="Times New Roman" w:hAnsi="Times New Roman"/>
          <w:sz w:val="24"/>
          <w:szCs w:val="24"/>
          <w:lang w:val="sq-AL"/>
        </w:rPr>
        <w:t>,</w:t>
      </w:r>
      <w:r>
        <w:rPr>
          <w:rFonts w:ascii="Times New Roman" w:hAnsi="Times New Roman"/>
          <w:sz w:val="24"/>
          <w:szCs w:val="24"/>
          <w:lang w:val="sq-AL"/>
        </w:rPr>
        <w:t xml:space="preserve"> ky libër</w:t>
      </w:r>
      <w:r w:rsidR="003F0CCD" w:rsidRPr="00153294">
        <w:rPr>
          <w:rFonts w:ascii="Times New Roman" w:hAnsi="Times New Roman"/>
          <w:sz w:val="24"/>
          <w:szCs w:val="24"/>
          <w:lang w:val="sq-AL"/>
        </w:rPr>
        <w:t xml:space="preserve"> </w:t>
      </w:r>
      <w:r>
        <w:rPr>
          <w:rFonts w:ascii="Times New Roman" w:hAnsi="Times New Roman"/>
          <w:sz w:val="24"/>
          <w:szCs w:val="24"/>
          <w:lang w:val="sq-AL"/>
        </w:rPr>
        <w:t>orienton</w:t>
      </w:r>
      <w:r w:rsidR="003F0CCD" w:rsidRPr="00153294">
        <w:rPr>
          <w:rFonts w:ascii="Times New Roman" w:hAnsi="Times New Roman"/>
          <w:sz w:val="24"/>
          <w:szCs w:val="24"/>
          <w:lang w:val="sq-AL"/>
        </w:rPr>
        <w:t xml:space="preserve"> mësuesit, për të përmbushur synimet e </w:t>
      </w:r>
      <w:r>
        <w:rPr>
          <w:rFonts w:ascii="Times New Roman" w:hAnsi="Times New Roman"/>
          <w:sz w:val="24"/>
          <w:szCs w:val="24"/>
          <w:lang w:val="sq-AL"/>
        </w:rPr>
        <w:t>programit</w:t>
      </w:r>
      <w:r w:rsidR="003F0CCD" w:rsidRPr="00153294">
        <w:rPr>
          <w:rFonts w:ascii="Times New Roman" w:hAnsi="Times New Roman"/>
          <w:sz w:val="24"/>
          <w:szCs w:val="24"/>
          <w:lang w:val="sq-AL"/>
        </w:rPr>
        <w:t xml:space="preserve"> </w:t>
      </w:r>
      <w:r>
        <w:rPr>
          <w:rFonts w:ascii="Times New Roman" w:hAnsi="Times New Roman"/>
          <w:sz w:val="24"/>
          <w:szCs w:val="24"/>
          <w:lang w:val="sq-AL"/>
        </w:rPr>
        <w:t>t</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 muzik</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s, </w:t>
      </w:r>
      <w:r w:rsidR="007F7A76">
        <w:rPr>
          <w:rFonts w:ascii="Times New Roman" w:hAnsi="Times New Roman"/>
          <w:sz w:val="24"/>
          <w:szCs w:val="24"/>
          <w:lang w:val="sq-AL"/>
        </w:rPr>
        <w:t>n</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 nd</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rtimin</w:t>
      </w:r>
      <w:r w:rsidR="005602E4" w:rsidRPr="00153294">
        <w:rPr>
          <w:rFonts w:ascii="Times New Roman" w:hAnsi="Times New Roman"/>
          <w:sz w:val="24"/>
          <w:szCs w:val="24"/>
          <w:lang w:val="sq-AL"/>
        </w:rPr>
        <w:t xml:space="preserve"> </w:t>
      </w:r>
      <w:r w:rsidR="003F0CCD" w:rsidRPr="00153294">
        <w:rPr>
          <w:rFonts w:ascii="Times New Roman" w:hAnsi="Times New Roman"/>
          <w:sz w:val="24"/>
          <w:szCs w:val="24"/>
          <w:lang w:val="sq-AL"/>
        </w:rPr>
        <w:t>e kompetencave l</w:t>
      </w:r>
      <w:r w:rsidR="00F44B20" w:rsidRPr="00153294">
        <w:rPr>
          <w:rFonts w:ascii="Times New Roman" w:hAnsi="Times New Roman"/>
          <w:sz w:val="24"/>
          <w:szCs w:val="24"/>
          <w:lang w:val="sq-AL"/>
        </w:rPr>
        <w:t>ë</w:t>
      </w:r>
      <w:r w:rsidR="003F0CCD" w:rsidRPr="00153294">
        <w:rPr>
          <w:rFonts w:ascii="Times New Roman" w:hAnsi="Times New Roman"/>
          <w:sz w:val="24"/>
          <w:szCs w:val="24"/>
          <w:lang w:val="sq-AL"/>
        </w:rPr>
        <w:t xml:space="preserve">ndore dhe ato kyçe, </w:t>
      </w:r>
      <w:r w:rsidR="00676011" w:rsidRPr="00153294">
        <w:rPr>
          <w:rFonts w:ascii="Times New Roman" w:hAnsi="Times New Roman"/>
          <w:sz w:val="24"/>
          <w:szCs w:val="24"/>
          <w:lang w:val="sq-AL"/>
        </w:rPr>
        <w:t>p</w:t>
      </w:r>
      <w:r w:rsidR="00F44B20" w:rsidRPr="00153294">
        <w:rPr>
          <w:rFonts w:ascii="Times New Roman" w:hAnsi="Times New Roman"/>
          <w:sz w:val="24"/>
          <w:szCs w:val="24"/>
          <w:lang w:val="sq-AL"/>
        </w:rPr>
        <w:t>ë</w:t>
      </w:r>
      <w:r w:rsidR="00676011" w:rsidRPr="00153294">
        <w:rPr>
          <w:rFonts w:ascii="Times New Roman" w:hAnsi="Times New Roman"/>
          <w:sz w:val="24"/>
          <w:szCs w:val="24"/>
          <w:lang w:val="sq-AL"/>
        </w:rPr>
        <w:t>r t</w:t>
      </w:r>
      <w:r w:rsidR="00F44B20" w:rsidRPr="00153294">
        <w:rPr>
          <w:rFonts w:ascii="Times New Roman" w:hAnsi="Times New Roman"/>
          <w:sz w:val="24"/>
          <w:szCs w:val="24"/>
          <w:lang w:val="sq-AL"/>
        </w:rPr>
        <w:t>ë</w:t>
      </w:r>
      <w:r w:rsidR="00676011" w:rsidRPr="00153294">
        <w:rPr>
          <w:rFonts w:ascii="Times New Roman" w:hAnsi="Times New Roman"/>
          <w:sz w:val="24"/>
          <w:szCs w:val="24"/>
          <w:lang w:val="sq-AL"/>
        </w:rPr>
        <w:t xml:space="preserve"> planifikuar dhe realizuar </w:t>
      </w:r>
      <w:r w:rsidR="003F0CCD" w:rsidRPr="00153294">
        <w:rPr>
          <w:rFonts w:ascii="Times New Roman" w:hAnsi="Times New Roman"/>
          <w:sz w:val="24"/>
          <w:szCs w:val="24"/>
          <w:lang w:val="sq-AL"/>
        </w:rPr>
        <w:t xml:space="preserve">detyrat e </w:t>
      </w:r>
      <w:r w:rsidR="00676011" w:rsidRPr="00153294">
        <w:rPr>
          <w:rFonts w:ascii="Times New Roman" w:hAnsi="Times New Roman"/>
          <w:sz w:val="24"/>
          <w:szCs w:val="24"/>
          <w:lang w:val="sq-AL"/>
        </w:rPr>
        <w:t xml:space="preserve">tyre si </w:t>
      </w:r>
      <w:r w:rsidR="003F0CCD" w:rsidRPr="00153294">
        <w:rPr>
          <w:rFonts w:ascii="Times New Roman" w:hAnsi="Times New Roman"/>
          <w:sz w:val="24"/>
          <w:szCs w:val="24"/>
          <w:lang w:val="sq-AL"/>
        </w:rPr>
        <w:t xml:space="preserve">mësimdhënies </w:t>
      </w:r>
      <w:r w:rsidR="00676011" w:rsidRPr="00153294">
        <w:rPr>
          <w:rFonts w:ascii="Times New Roman" w:hAnsi="Times New Roman"/>
          <w:sz w:val="24"/>
          <w:szCs w:val="24"/>
          <w:lang w:val="sq-AL"/>
        </w:rPr>
        <w:t>t</w:t>
      </w:r>
      <w:r w:rsidR="00F44B20" w:rsidRPr="00153294">
        <w:rPr>
          <w:rFonts w:ascii="Times New Roman" w:hAnsi="Times New Roman"/>
          <w:sz w:val="24"/>
          <w:szCs w:val="24"/>
          <w:lang w:val="sq-AL"/>
        </w:rPr>
        <w:t>ë</w:t>
      </w:r>
      <w:r w:rsidR="005602E4" w:rsidRPr="00153294">
        <w:rPr>
          <w:rFonts w:ascii="Times New Roman" w:hAnsi="Times New Roman"/>
          <w:sz w:val="24"/>
          <w:szCs w:val="24"/>
          <w:lang w:val="sq-AL"/>
        </w:rPr>
        <w:t xml:space="preserve"> </w:t>
      </w:r>
      <w:r w:rsidR="00CF03D1" w:rsidRPr="00153294">
        <w:rPr>
          <w:rFonts w:ascii="Times New Roman" w:hAnsi="Times New Roman"/>
          <w:sz w:val="24"/>
          <w:szCs w:val="24"/>
          <w:lang w:val="sq-AL"/>
        </w:rPr>
        <w:t>k</w:t>
      </w:r>
      <w:r w:rsidR="00F44B20" w:rsidRPr="00153294">
        <w:rPr>
          <w:rFonts w:ascii="Times New Roman" w:hAnsi="Times New Roman"/>
          <w:sz w:val="24"/>
          <w:szCs w:val="24"/>
          <w:lang w:val="sq-AL"/>
        </w:rPr>
        <w:t>ë</w:t>
      </w:r>
      <w:r w:rsidR="00676011" w:rsidRPr="00153294">
        <w:rPr>
          <w:rFonts w:ascii="Times New Roman" w:hAnsi="Times New Roman"/>
          <w:sz w:val="24"/>
          <w:szCs w:val="24"/>
          <w:lang w:val="sq-AL"/>
        </w:rPr>
        <w:t>saj l</w:t>
      </w:r>
      <w:r w:rsidR="00F44B20" w:rsidRPr="00153294">
        <w:rPr>
          <w:rFonts w:ascii="Times New Roman" w:hAnsi="Times New Roman"/>
          <w:sz w:val="24"/>
          <w:szCs w:val="24"/>
          <w:lang w:val="sq-AL"/>
        </w:rPr>
        <w:t>ë</w:t>
      </w:r>
      <w:r w:rsidR="00676011" w:rsidRPr="00153294">
        <w:rPr>
          <w:rFonts w:ascii="Times New Roman" w:hAnsi="Times New Roman"/>
          <w:sz w:val="24"/>
          <w:szCs w:val="24"/>
          <w:lang w:val="sq-AL"/>
        </w:rPr>
        <w:t>nde</w:t>
      </w:r>
      <w:r w:rsidR="003F0CCD" w:rsidRPr="00153294">
        <w:rPr>
          <w:rFonts w:ascii="Times New Roman" w:hAnsi="Times New Roman"/>
          <w:sz w:val="24"/>
          <w:szCs w:val="24"/>
          <w:lang w:val="sq-AL"/>
        </w:rPr>
        <w:t>.</w:t>
      </w:r>
    </w:p>
    <w:p w14:paraId="1E291441" w14:textId="77777777" w:rsidR="00BD7F79" w:rsidRPr="00153294" w:rsidRDefault="00BD7F79" w:rsidP="00EF0E2B">
      <w:pPr>
        <w:spacing w:after="0" w:line="360" w:lineRule="auto"/>
        <w:rPr>
          <w:rFonts w:ascii="Times New Roman" w:hAnsi="Times New Roman"/>
          <w:b/>
          <w:i/>
          <w:sz w:val="24"/>
          <w:szCs w:val="24"/>
          <w:lang w:val="sq-AL"/>
        </w:rPr>
      </w:pPr>
    </w:p>
    <w:p w14:paraId="28FABC6F" w14:textId="77777777" w:rsidR="00E34C5A" w:rsidRPr="00153294" w:rsidRDefault="00E34C5A" w:rsidP="00EF0E2B">
      <w:pPr>
        <w:spacing w:after="0" w:line="360" w:lineRule="auto"/>
        <w:rPr>
          <w:rFonts w:ascii="Times New Roman" w:hAnsi="Times New Roman"/>
          <w:b/>
          <w:i/>
          <w:sz w:val="24"/>
          <w:szCs w:val="24"/>
          <w:lang w:val="sq-AL"/>
        </w:rPr>
      </w:pPr>
      <w:r w:rsidRPr="00153294">
        <w:rPr>
          <w:rFonts w:ascii="Times New Roman" w:hAnsi="Times New Roman"/>
          <w:b/>
          <w:i/>
          <w:sz w:val="24"/>
          <w:szCs w:val="24"/>
          <w:lang w:val="sq-AL"/>
        </w:rPr>
        <w:t>Çfarë përmban  ky libër?</w:t>
      </w:r>
    </w:p>
    <w:p w14:paraId="361BB85B" w14:textId="77777777" w:rsidR="00F10B21" w:rsidRPr="00001AB6" w:rsidRDefault="00ED1A88" w:rsidP="007F7A76">
      <w:pPr>
        <w:spacing w:after="0" w:line="360" w:lineRule="auto"/>
        <w:jc w:val="both"/>
        <w:rPr>
          <w:rFonts w:ascii="Times New Roman" w:hAnsi="Times New Roman"/>
          <w:sz w:val="24"/>
          <w:szCs w:val="24"/>
          <w:lang w:val="sq-AL"/>
        </w:rPr>
      </w:pPr>
      <w:r w:rsidRPr="00153294">
        <w:rPr>
          <w:rFonts w:ascii="Times New Roman" w:hAnsi="Times New Roman"/>
          <w:sz w:val="24"/>
          <w:szCs w:val="24"/>
          <w:lang w:val="sq-AL"/>
        </w:rPr>
        <w:t xml:space="preserve">Ky </w:t>
      </w:r>
      <w:r w:rsidR="00CA3EFA" w:rsidRPr="00153294">
        <w:rPr>
          <w:rFonts w:ascii="Times New Roman" w:hAnsi="Times New Roman"/>
          <w:sz w:val="24"/>
          <w:szCs w:val="24"/>
          <w:lang w:val="sq-AL"/>
        </w:rPr>
        <w:t>lib</w:t>
      </w:r>
      <w:r w:rsidR="00F44B20" w:rsidRPr="00153294">
        <w:rPr>
          <w:rFonts w:ascii="Times New Roman" w:hAnsi="Times New Roman"/>
          <w:sz w:val="24"/>
          <w:szCs w:val="24"/>
          <w:lang w:val="sq-AL"/>
        </w:rPr>
        <w:t>ë</w:t>
      </w:r>
      <w:r w:rsidR="00CA3EFA" w:rsidRPr="00153294">
        <w:rPr>
          <w:rFonts w:ascii="Times New Roman" w:hAnsi="Times New Roman"/>
          <w:sz w:val="24"/>
          <w:szCs w:val="24"/>
          <w:lang w:val="sq-AL"/>
        </w:rPr>
        <w:t xml:space="preserve">r </w:t>
      </w:r>
      <w:r w:rsidRPr="00153294">
        <w:rPr>
          <w:rFonts w:ascii="Times New Roman" w:hAnsi="Times New Roman"/>
          <w:sz w:val="24"/>
          <w:szCs w:val="24"/>
          <w:lang w:val="sq-AL"/>
        </w:rPr>
        <w:t xml:space="preserve">është konceptuar në përputhje me programin e klasës së </w:t>
      </w:r>
      <w:r w:rsidR="0084147B" w:rsidRPr="00153294">
        <w:rPr>
          <w:rFonts w:ascii="Times New Roman" w:hAnsi="Times New Roman"/>
          <w:sz w:val="24"/>
          <w:szCs w:val="24"/>
          <w:lang w:val="sq-AL"/>
        </w:rPr>
        <w:t>gjasht</w:t>
      </w:r>
      <w:r w:rsidR="00F44B20" w:rsidRPr="00153294">
        <w:rPr>
          <w:rFonts w:ascii="Times New Roman" w:hAnsi="Times New Roman"/>
          <w:sz w:val="24"/>
          <w:szCs w:val="24"/>
          <w:lang w:val="sq-AL"/>
        </w:rPr>
        <w:t>ë</w:t>
      </w:r>
      <w:r w:rsidR="0084147B" w:rsidRPr="00153294">
        <w:rPr>
          <w:rFonts w:ascii="Times New Roman" w:hAnsi="Times New Roman"/>
          <w:sz w:val="24"/>
          <w:szCs w:val="24"/>
          <w:lang w:val="sq-AL"/>
        </w:rPr>
        <w:t>, t</w:t>
      </w:r>
      <w:r w:rsidR="00F44B20" w:rsidRPr="00153294">
        <w:rPr>
          <w:rFonts w:ascii="Times New Roman" w:hAnsi="Times New Roman"/>
          <w:sz w:val="24"/>
          <w:szCs w:val="24"/>
          <w:lang w:val="sq-AL"/>
        </w:rPr>
        <w:t>ë</w:t>
      </w:r>
      <w:r w:rsidR="0084147B" w:rsidRPr="00153294">
        <w:rPr>
          <w:rFonts w:ascii="Times New Roman" w:hAnsi="Times New Roman"/>
          <w:sz w:val="24"/>
          <w:szCs w:val="24"/>
          <w:lang w:val="sq-AL"/>
        </w:rPr>
        <w:t xml:space="preserve"> l</w:t>
      </w:r>
      <w:r w:rsidR="00F44B20" w:rsidRPr="00153294">
        <w:rPr>
          <w:rFonts w:ascii="Times New Roman" w:hAnsi="Times New Roman"/>
          <w:sz w:val="24"/>
          <w:szCs w:val="24"/>
          <w:lang w:val="sq-AL"/>
        </w:rPr>
        <w:t>ë</w:t>
      </w:r>
      <w:r w:rsidR="0084147B" w:rsidRPr="00153294">
        <w:rPr>
          <w:rFonts w:ascii="Times New Roman" w:hAnsi="Times New Roman"/>
          <w:sz w:val="24"/>
          <w:szCs w:val="24"/>
          <w:lang w:val="sq-AL"/>
        </w:rPr>
        <w:t>nd</w:t>
      </w:r>
      <w:r w:rsidR="00F44B20" w:rsidRPr="00153294">
        <w:rPr>
          <w:rFonts w:ascii="Times New Roman" w:hAnsi="Times New Roman"/>
          <w:sz w:val="24"/>
          <w:szCs w:val="24"/>
          <w:lang w:val="sq-AL"/>
        </w:rPr>
        <w:t>ë</w:t>
      </w:r>
      <w:r w:rsidR="0084147B" w:rsidRPr="00153294">
        <w:rPr>
          <w:rFonts w:ascii="Times New Roman" w:hAnsi="Times New Roman"/>
          <w:sz w:val="24"/>
          <w:szCs w:val="24"/>
          <w:lang w:val="sq-AL"/>
        </w:rPr>
        <w:t xml:space="preserve">s </w:t>
      </w:r>
      <w:r w:rsidR="00716884">
        <w:rPr>
          <w:rFonts w:ascii="Times New Roman" w:hAnsi="Times New Roman"/>
          <w:sz w:val="24"/>
          <w:szCs w:val="24"/>
          <w:lang w:val="sq-AL"/>
        </w:rPr>
        <w:t>“</w:t>
      </w:r>
      <w:r w:rsidR="0084147B" w:rsidRPr="00153294">
        <w:rPr>
          <w:rFonts w:ascii="Times New Roman" w:hAnsi="Times New Roman"/>
          <w:sz w:val="24"/>
          <w:szCs w:val="24"/>
          <w:lang w:val="sq-AL"/>
        </w:rPr>
        <w:t>Muzik</w:t>
      </w:r>
      <w:r w:rsidR="00F44B20" w:rsidRPr="00153294">
        <w:rPr>
          <w:rFonts w:ascii="Times New Roman" w:hAnsi="Times New Roman"/>
          <w:sz w:val="24"/>
          <w:szCs w:val="24"/>
          <w:lang w:val="sq-AL"/>
        </w:rPr>
        <w:t>ë</w:t>
      </w:r>
      <w:r w:rsidR="00716884">
        <w:rPr>
          <w:rFonts w:ascii="Times New Roman" w:hAnsi="Times New Roman"/>
          <w:sz w:val="24"/>
          <w:szCs w:val="24"/>
          <w:lang w:val="sq-AL"/>
        </w:rPr>
        <w:t>”</w:t>
      </w:r>
      <w:r w:rsidR="0084147B" w:rsidRPr="00153294">
        <w:rPr>
          <w:rFonts w:ascii="Times New Roman" w:hAnsi="Times New Roman"/>
          <w:sz w:val="24"/>
          <w:szCs w:val="24"/>
          <w:lang w:val="sq-AL"/>
        </w:rPr>
        <w:t>,</w:t>
      </w:r>
      <w:r w:rsidR="00716884">
        <w:rPr>
          <w:rFonts w:ascii="Times New Roman" w:hAnsi="Times New Roman"/>
          <w:sz w:val="24"/>
          <w:szCs w:val="24"/>
          <w:lang w:val="sq-AL"/>
        </w:rPr>
        <w:t xml:space="preserve"> i përditësuar në 2025</w:t>
      </w:r>
      <w:r w:rsidR="00316690" w:rsidRPr="00153294">
        <w:rPr>
          <w:rFonts w:ascii="Times New Roman" w:hAnsi="Times New Roman"/>
          <w:sz w:val="24"/>
          <w:szCs w:val="24"/>
          <w:lang w:val="sq-AL"/>
        </w:rPr>
        <w:t xml:space="preserve">. </w:t>
      </w:r>
      <w:r w:rsidR="00716884">
        <w:rPr>
          <w:rFonts w:ascii="Times New Roman" w:hAnsi="Times New Roman"/>
          <w:sz w:val="24"/>
          <w:szCs w:val="24"/>
          <w:lang w:val="sq-AL"/>
        </w:rPr>
        <w:t xml:space="preserve">Përditësimi i programit reflektohet </w:t>
      </w:r>
      <w:proofErr w:type="spellStart"/>
      <w:r w:rsidR="00716884">
        <w:rPr>
          <w:rFonts w:ascii="Times New Roman" w:hAnsi="Times New Roman"/>
          <w:sz w:val="24"/>
          <w:szCs w:val="24"/>
          <w:lang w:val="sq-AL"/>
        </w:rPr>
        <w:t>drejpërdrejt</w:t>
      </w:r>
      <w:proofErr w:type="spellEnd"/>
      <w:r w:rsidR="00716884">
        <w:rPr>
          <w:rFonts w:ascii="Times New Roman" w:hAnsi="Times New Roman"/>
          <w:sz w:val="24"/>
          <w:szCs w:val="24"/>
          <w:lang w:val="sq-AL"/>
        </w:rPr>
        <w:t xml:space="preserve"> </w:t>
      </w:r>
      <w:r w:rsidR="00291253">
        <w:rPr>
          <w:rFonts w:ascii="Times New Roman" w:hAnsi="Times New Roman"/>
          <w:sz w:val="24"/>
          <w:szCs w:val="24"/>
          <w:lang w:val="sq-AL"/>
        </w:rPr>
        <w:t>në</w:t>
      </w:r>
      <w:r w:rsidR="007F7A76">
        <w:rPr>
          <w:rFonts w:ascii="Times New Roman" w:hAnsi="Times New Roman"/>
          <w:sz w:val="24"/>
          <w:szCs w:val="24"/>
          <w:lang w:val="sq-AL"/>
        </w:rPr>
        <w:t xml:space="preserve"> </w:t>
      </w:r>
      <w:r w:rsidR="00073735" w:rsidRPr="00153294">
        <w:rPr>
          <w:rFonts w:ascii="Times New Roman" w:hAnsi="Times New Roman"/>
          <w:sz w:val="24"/>
          <w:szCs w:val="24"/>
          <w:lang w:val="sq-AL"/>
        </w:rPr>
        <w:t>ç</w:t>
      </w:r>
      <w:r w:rsidR="00F44B20" w:rsidRPr="00153294">
        <w:rPr>
          <w:rFonts w:ascii="Times New Roman" w:hAnsi="Times New Roman"/>
          <w:sz w:val="24"/>
          <w:szCs w:val="24"/>
          <w:lang w:val="sq-AL"/>
        </w:rPr>
        <w:t>ë</w:t>
      </w:r>
      <w:r w:rsidR="00073735" w:rsidRPr="00153294">
        <w:rPr>
          <w:rFonts w:ascii="Times New Roman" w:hAnsi="Times New Roman"/>
          <w:sz w:val="24"/>
          <w:szCs w:val="24"/>
          <w:lang w:val="sq-AL"/>
        </w:rPr>
        <w:t>shtjet</w:t>
      </w:r>
      <w:r w:rsidR="001E2B05" w:rsidRPr="00153294">
        <w:rPr>
          <w:rFonts w:ascii="Times New Roman" w:hAnsi="Times New Roman"/>
          <w:sz w:val="24"/>
          <w:szCs w:val="24"/>
          <w:lang w:val="sq-AL"/>
        </w:rPr>
        <w:t xml:space="preserve"> e planifikimit, metodologjis</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 xml:space="preserve"> dhe vler</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simit, q</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 xml:space="preserve"> duhet t</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 xml:space="preserve"> zbatoj</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 xml:space="preserve"> çdo m</w:t>
      </w:r>
      <w:r w:rsidR="00F44B20" w:rsidRPr="00153294">
        <w:rPr>
          <w:rFonts w:ascii="Times New Roman" w:hAnsi="Times New Roman"/>
          <w:sz w:val="24"/>
          <w:szCs w:val="24"/>
          <w:lang w:val="sq-AL"/>
        </w:rPr>
        <w:t>ë</w:t>
      </w:r>
      <w:r w:rsidR="001E2B05" w:rsidRPr="00153294">
        <w:rPr>
          <w:rFonts w:ascii="Times New Roman" w:hAnsi="Times New Roman"/>
          <w:sz w:val="24"/>
          <w:szCs w:val="24"/>
          <w:lang w:val="sq-AL"/>
        </w:rPr>
        <w:t>sues</w:t>
      </w:r>
      <w:r w:rsidR="00001AB6">
        <w:rPr>
          <w:rFonts w:ascii="Times New Roman" w:hAnsi="Times New Roman"/>
          <w:sz w:val="24"/>
          <w:szCs w:val="24"/>
          <w:lang w:val="sq-AL"/>
        </w:rPr>
        <w:t xml:space="preserve"> </w:t>
      </w:r>
      <w:r w:rsidR="007F7A76">
        <w:rPr>
          <w:rFonts w:ascii="Times New Roman" w:hAnsi="Times New Roman"/>
          <w:sz w:val="24"/>
          <w:szCs w:val="24"/>
          <w:lang w:val="sq-AL"/>
        </w:rPr>
        <w:t>përgjatë</w:t>
      </w:r>
      <w:r w:rsidR="00001AB6">
        <w:rPr>
          <w:rFonts w:ascii="Times New Roman" w:hAnsi="Times New Roman"/>
          <w:sz w:val="24"/>
          <w:szCs w:val="24"/>
          <w:lang w:val="sq-AL"/>
        </w:rPr>
        <w:t xml:space="preserve"> </w:t>
      </w:r>
      <w:r w:rsidR="0029692A" w:rsidRPr="00001AB6">
        <w:rPr>
          <w:rFonts w:ascii="Times New Roman" w:hAnsi="Times New Roman"/>
          <w:sz w:val="24"/>
          <w:szCs w:val="24"/>
          <w:lang w:val="sq-AL"/>
        </w:rPr>
        <w:t>nj</w:t>
      </w:r>
      <w:r w:rsidR="00F44B20" w:rsidRPr="00001AB6">
        <w:rPr>
          <w:rFonts w:ascii="Times New Roman" w:hAnsi="Times New Roman"/>
          <w:sz w:val="24"/>
          <w:szCs w:val="24"/>
          <w:lang w:val="sq-AL"/>
        </w:rPr>
        <w:t>ë</w:t>
      </w:r>
      <w:r w:rsidR="0029692A" w:rsidRPr="00001AB6">
        <w:rPr>
          <w:rFonts w:ascii="Times New Roman" w:hAnsi="Times New Roman"/>
          <w:sz w:val="24"/>
          <w:szCs w:val="24"/>
          <w:lang w:val="sq-AL"/>
        </w:rPr>
        <w:t xml:space="preserve"> viti shkollor</w:t>
      </w:r>
      <w:r w:rsidR="00F10B21" w:rsidRPr="00001AB6">
        <w:rPr>
          <w:rFonts w:ascii="Times New Roman" w:hAnsi="Times New Roman"/>
          <w:sz w:val="24"/>
          <w:szCs w:val="24"/>
          <w:lang w:val="sq-AL"/>
        </w:rPr>
        <w:t>.</w:t>
      </w:r>
    </w:p>
    <w:p w14:paraId="607C4037" w14:textId="77777777" w:rsidR="00071C10" w:rsidRDefault="00A95430" w:rsidP="00A95430">
      <w:pPr>
        <w:pStyle w:val="BodyText"/>
        <w:spacing w:line="360" w:lineRule="auto"/>
      </w:pPr>
      <w:r>
        <w:t>K</w:t>
      </w:r>
      <w:r w:rsidR="00AB703E" w:rsidRPr="00153294">
        <w:t>y lib</w:t>
      </w:r>
      <w:r w:rsidR="00F44B20" w:rsidRPr="00153294">
        <w:t>ë</w:t>
      </w:r>
      <w:r w:rsidR="00AB703E" w:rsidRPr="00153294">
        <w:t xml:space="preserve">r ofron </w:t>
      </w:r>
      <w:r>
        <w:t>dhe</w:t>
      </w:r>
      <w:r w:rsidR="00AB703E" w:rsidRPr="00153294">
        <w:t xml:space="preserve"> sugjeron modele</w:t>
      </w:r>
      <w:r>
        <w:t>,</w:t>
      </w:r>
      <w:r w:rsidR="00AB703E" w:rsidRPr="00153294">
        <w:t xml:space="preserve"> por nuk </w:t>
      </w:r>
      <w:r w:rsidR="002B7354" w:rsidRPr="00153294">
        <w:t xml:space="preserve">i </w:t>
      </w:r>
      <w:r w:rsidR="00C82F2F" w:rsidRPr="00153294">
        <w:t xml:space="preserve">dikton </w:t>
      </w:r>
      <w:r w:rsidR="002B7354" w:rsidRPr="00153294">
        <w:t xml:space="preserve">ato. Çdo </w:t>
      </w:r>
      <w:r w:rsidR="00C82F2F" w:rsidRPr="00153294">
        <w:t>model</w:t>
      </w:r>
      <w:r w:rsidR="002B7354" w:rsidRPr="00153294">
        <w:t xml:space="preserve"> </w:t>
      </w:r>
      <w:r w:rsidR="00AB703E" w:rsidRPr="00153294">
        <w:t xml:space="preserve">krijohet mbi </w:t>
      </w:r>
      <w:r>
        <w:t>realitetet</w:t>
      </w:r>
      <w:r w:rsidR="00AB703E" w:rsidRPr="00153294">
        <w:t xml:space="preserve"> </w:t>
      </w:r>
      <w:r>
        <w:t>e ve</w:t>
      </w:r>
      <w:r w:rsidR="00AB703E" w:rsidRPr="00153294">
        <w:t>t</w:t>
      </w:r>
      <w:r w:rsidR="00F44B20" w:rsidRPr="00153294">
        <w:t>ë</w:t>
      </w:r>
      <w:r w:rsidR="005602E4" w:rsidRPr="00153294">
        <w:t xml:space="preserve"> </w:t>
      </w:r>
      <w:r w:rsidR="007548DB" w:rsidRPr="00153294">
        <w:t>klasës ku mësuesi jep m</w:t>
      </w:r>
      <w:r w:rsidR="00F44B20" w:rsidRPr="00153294">
        <w:t>ë</w:t>
      </w:r>
      <w:r w:rsidR="007548DB" w:rsidRPr="00153294">
        <w:t>sim.</w:t>
      </w:r>
      <w:r>
        <w:t xml:space="preserve"> </w:t>
      </w:r>
    </w:p>
    <w:p w14:paraId="19B870EC" w14:textId="77777777" w:rsidR="00A95430" w:rsidRPr="00153294" w:rsidRDefault="00A95430" w:rsidP="00003DEF">
      <w:pPr>
        <w:pStyle w:val="BodyTextIndent3"/>
        <w:spacing w:after="0" w:line="360" w:lineRule="auto"/>
        <w:ind w:left="0"/>
        <w:jc w:val="both"/>
        <w:rPr>
          <w:lang w:val="sq-AL"/>
        </w:rPr>
      </w:pPr>
    </w:p>
    <w:p w14:paraId="53D0D9A3" w14:textId="77777777" w:rsidR="005A275B" w:rsidRPr="00153294" w:rsidRDefault="005A275B" w:rsidP="00003DEF">
      <w:pPr>
        <w:pStyle w:val="BodyTextIndent3"/>
        <w:spacing w:after="0" w:line="360" w:lineRule="auto"/>
        <w:ind w:left="0"/>
        <w:jc w:val="both"/>
        <w:rPr>
          <w:lang w:val="sq-AL"/>
        </w:rPr>
      </w:pPr>
    </w:p>
    <w:p w14:paraId="0E3A1C22" w14:textId="77777777" w:rsidR="00C417BF" w:rsidRPr="00153294" w:rsidRDefault="008C4E87" w:rsidP="00DF095C">
      <w:pPr>
        <w:pStyle w:val="ListParagraph"/>
        <w:numPr>
          <w:ilvl w:val="0"/>
          <w:numId w:val="5"/>
        </w:numPr>
        <w:spacing w:after="0" w:line="360" w:lineRule="auto"/>
        <w:rPr>
          <w:rFonts w:ascii="Times New Roman" w:hAnsi="Times New Roman"/>
          <w:b/>
          <w:sz w:val="24"/>
          <w:szCs w:val="24"/>
          <w:lang w:val="sq-AL"/>
        </w:rPr>
      </w:pPr>
      <w:r w:rsidRPr="00153294">
        <w:rPr>
          <w:rFonts w:ascii="Times New Roman" w:hAnsi="Times New Roman"/>
          <w:b/>
          <w:sz w:val="24"/>
          <w:szCs w:val="24"/>
          <w:lang w:val="sq-AL"/>
        </w:rPr>
        <w:t>PROGRAMI M</w:t>
      </w:r>
      <w:r w:rsidR="00760FA9" w:rsidRPr="00153294">
        <w:rPr>
          <w:rFonts w:ascii="Times New Roman" w:hAnsi="Times New Roman"/>
          <w:b/>
          <w:sz w:val="24"/>
          <w:szCs w:val="24"/>
          <w:lang w:val="sq-AL"/>
        </w:rPr>
        <w:t>Ë</w:t>
      </w:r>
      <w:r w:rsidRPr="00153294">
        <w:rPr>
          <w:rFonts w:ascii="Times New Roman" w:hAnsi="Times New Roman"/>
          <w:b/>
          <w:sz w:val="24"/>
          <w:szCs w:val="24"/>
          <w:lang w:val="sq-AL"/>
        </w:rPr>
        <w:t>SIMOR</w:t>
      </w:r>
      <w:r w:rsidR="007A2E67">
        <w:rPr>
          <w:rFonts w:ascii="Times New Roman" w:hAnsi="Times New Roman"/>
          <w:b/>
          <w:sz w:val="24"/>
          <w:szCs w:val="24"/>
          <w:lang w:val="sq-AL"/>
        </w:rPr>
        <w:t xml:space="preserve"> “MUZIK</w:t>
      </w:r>
      <w:r w:rsidR="00D9650F">
        <w:rPr>
          <w:rFonts w:ascii="Times New Roman" w:hAnsi="Times New Roman"/>
          <w:b/>
          <w:sz w:val="24"/>
          <w:szCs w:val="24"/>
          <w:lang w:val="sq-AL"/>
        </w:rPr>
        <w:t>Ë</w:t>
      </w:r>
      <w:r w:rsidR="007A2E67">
        <w:rPr>
          <w:rFonts w:ascii="Times New Roman" w:hAnsi="Times New Roman"/>
          <w:b/>
          <w:sz w:val="24"/>
          <w:szCs w:val="24"/>
          <w:lang w:val="sq-AL"/>
        </w:rPr>
        <w:t>”</w:t>
      </w:r>
      <w:r w:rsidRPr="00153294">
        <w:rPr>
          <w:rFonts w:ascii="Times New Roman" w:hAnsi="Times New Roman"/>
          <w:b/>
          <w:sz w:val="24"/>
          <w:szCs w:val="24"/>
          <w:lang w:val="sq-AL"/>
        </w:rPr>
        <w:t xml:space="preserve">, </w:t>
      </w:r>
      <w:r w:rsidR="007A2E67">
        <w:rPr>
          <w:rFonts w:ascii="Times New Roman" w:hAnsi="Times New Roman"/>
          <w:b/>
          <w:sz w:val="24"/>
          <w:szCs w:val="24"/>
          <w:lang w:val="sq-AL"/>
        </w:rPr>
        <w:t>Q</w:t>
      </w:r>
      <w:r w:rsidR="00D9650F">
        <w:rPr>
          <w:rFonts w:ascii="Times New Roman" w:hAnsi="Times New Roman"/>
          <w:b/>
          <w:sz w:val="24"/>
          <w:szCs w:val="24"/>
          <w:lang w:val="sq-AL"/>
        </w:rPr>
        <w:t>Ë</w:t>
      </w:r>
      <w:r w:rsidR="007A2E67">
        <w:rPr>
          <w:rFonts w:ascii="Times New Roman" w:hAnsi="Times New Roman"/>
          <w:b/>
          <w:sz w:val="24"/>
          <w:szCs w:val="24"/>
          <w:lang w:val="sq-AL"/>
        </w:rPr>
        <w:t>LLIMI DHE OBJEKTIVAT E SAJ</w:t>
      </w:r>
    </w:p>
    <w:p w14:paraId="6655F6A0" w14:textId="77777777" w:rsidR="00C417BF" w:rsidRPr="00153294" w:rsidRDefault="00C417BF" w:rsidP="00EF0E2B">
      <w:pPr>
        <w:spacing w:after="0" w:line="360" w:lineRule="auto"/>
        <w:jc w:val="both"/>
        <w:rPr>
          <w:rFonts w:ascii="Times New Roman" w:eastAsia="Batang" w:hAnsi="Times New Roman"/>
          <w:lang w:val="sq-AL"/>
        </w:rPr>
      </w:pPr>
    </w:p>
    <w:p w14:paraId="0AE353C3" w14:textId="77777777" w:rsidR="001263E6" w:rsidRDefault="00E72985" w:rsidP="00D9650F">
      <w:pPr>
        <w:spacing w:after="0" w:line="360" w:lineRule="auto"/>
        <w:jc w:val="both"/>
        <w:rPr>
          <w:rFonts w:ascii="Times" w:hAnsi="Times"/>
          <w:bCs/>
          <w:lang w:val="sq-AL"/>
        </w:rPr>
      </w:pPr>
      <w:r w:rsidRPr="00D9650F">
        <w:rPr>
          <w:rFonts w:ascii="Times" w:hAnsi="Times"/>
          <w:lang w:val="sq-AL"/>
        </w:rPr>
        <w:t>Kjo rubrikë</w:t>
      </w:r>
      <w:r w:rsidR="00065D28" w:rsidRPr="00D9650F">
        <w:rPr>
          <w:rFonts w:ascii="Times" w:hAnsi="Times"/>
          <w:lang w:val="sq-AL"/>
        </w:rPr>
        <w:t xml:space="preserve"> </w:t>
      </w:r>
      <w:r w:rsidR="00EA4E7F" w:rsidRPr="00D9650F">
        <w:rPr>
          <w:rFonts w:ascii="Times" w:hAnsi="Times"/>
          <w:lang w:val="sq-AL"/>
        </w:rPr>
        <w:t xml:space="preserve">shtjellon rubrikat e programit mësimor “Muzikë” për klasën e 6-të,  rëndësinë e  </w:t>
      </w:r>
      <w:r w:rsidR="00065D28" w:rsidRPr="00D9650F">
        <w:rPr>
          <w:rFonts w:ascii="Times" w:hAnsi="Times"/>
          <w:b/>
          <w:i/>
          <w:lang w:val="sq-AL"/>
        </w:rPr>
        <w:t>kompetencave kyçe</w:t>
      </w:r>
      <w:r w:rsidR="00EA4E7F" w:rsidRPr="00D9650F">
        <w:rPr>
          <w:rFonts w:ascii="Times" w:hAnsi="Times"/>
          <w:b/>
          <w:i/>
          <w:lang w:val="sq-AL"/>
        </w:rPr>
        <w:t xml:space="preserve"> dhe kompetencave lëndore</w:t>
      </w:r>
      <w:r w:rsidR="00EA4E7F" w:rsidRPr="00D9650F">
        <w:rPr>
          <w:rFonts w:ascii="Times" w:hAnsi="Times"/>
          <w:lang w:val="sq-AL"/>
        </w:rPr>
        <w:t xml:space="preserve"> të </w:t>
      </w:r>
      <w:r w:rsidR="00EA4E7F" w:rsidRPr="00D9650F">
        <w:rPr>
          <w:rFonts w:ascii="Times" w:hAnsi="Times"/>
          <w:b/>
          <w:i/>
          <w:lang w:val="sq-AL"/>
        </w:rPr>
        <w:t>muzikës</w:t>
      </w:r>
      <w:r w:rsidR="00EA4E7F" w:rsidRPr="00D9650F">
        <w:rPr>
          <w:rFonts w:ascii="Times" w:hAnsi="Times"/>
          <w:lang w:val="sq-AL"/>
        </w:rPr>
        <w:t xml:space="preserve">, </w:t>
      </w:r>
      <w:r w:rsidR="00065D28" w:rsidRPr="00D9650F">
        <w:rPr>
          <w:rFonts w:ascii="Times" w:hAnsi="Times"/>
          <w:lang w:val="sq-AL"/>
        </w:rPr>
        <w:t>të cilat ndërthuren me njëra</w:t>
      </w:r>
      <w:r w:rsidR="008043B2" w:rsidRPr="00D9650F">
        <w:rPr>
          <w:rFonts w:ascii="Times" w:hAnsi="Times"/>
          <w:lang w:val="sq-AL"/>
        </w:rPr>
        <w:t>-</w:t>
      </w:r>
      <w:r w:rsidR="00065D28" w:rsidRPr="00D9650F">
        <w:rPr>
          <w:rFonts w:ascii="Times" w:hAnsi="Times"/>
          <w:lang w:val="sq-AL"/>
        </w:rPr>
        <w:t xml:space="preserve">tjetrën, realizimin e </w:t>
      </w:r>
      <w:r w:rsidR="00065D28" w:rsidRPr="00D9650F">
        <w:rPr>
          <w:rFonts w:ascii="Times" w:hAnsi="Times"/>
          <w:b/>
          <w:i/>
          <w:lang w:val="sq-AL"/>
        </w:rPr>
        <w:t xml:space="preserve">temave </w:t>
      </w:r>
      <w:proofErr w:type="spellStart"/>
      <w:r w:rsidR="00065D28" w:rsidRPr="00D9650F">
        <w:rPr>
          <w:rFonts w:ascii="Times" w:hAnsi="Times"/>
          <w:b/>
          <w:i/>
          <w:lang w:val="sq-AL"/>
        </w:rPr>
        <w:t>ndërkurrikulare</w:t>
      </w:r>
      <w:proofErr w:type="spellEnd"/>
      <w:r w:rsidR="008043B2" w:rsidRPr="00D9650F">
        <w:rPr>
          <w:rFonts w:ascii="Times" w:hAnsi="Times"/>
          <w:lang w:val="sq-AL"/>
        </w:rPr>
        <w:t>,</w:t>
      </w:r>
      <w:r w:rsidR="00065D28" w:rsidRPr="00D9650F">
        <w:rPr>
          <w:rFonts w:ascii="Times" w:hAnsi="Times"/>
          <w:lang w:val="sq-AL"/>
        </w:rPr>
        <w:t xml:space="preserve"> </w:t>
      </w:r>
      <w:r w:rsidR="00C66AFD" w:rsidRPr="00D9650F">
        <w:rPr>
          <w:rFonts w:ascii="Times" w:hAnsi="Times"/>
          <w:lang w:val="sq-AL"/>
        </w:rPr>
        <w:t>zbatimi i</w:t>
      </w:r>
      <w:r w:rsidR="00065D28" w:rsidRPr="00D9650F">
        <w:rPr>
          <w:rFonts w:ascii="Times" w:hAnsi="Times"/>
          <w:lang w:val="sq-AL"/>
        </w:rPr>
        <w:t xml:space="preserve"> </w:t>
      </w:r>
      <w:r w:rsidR="00065D28" w:rsidRPr="00D9650F">
        <w:rPr>
          <w:rFonts w:ascii="Times" w:hAnsi="Times"/>
          <w:b/>
          <w:i/>
          <w:lang w:val="sq-AL"/>
        </w:rPr>
        <w:t>lidhj</w:t>
      </w:r>
      <w:r w:rsidR="00C66AFD" w:rsidRPr="00D9650F">
        <w:rPr>
          <w:rFonts w:ascii="Times" w:hAnsi="Times"/>
          <w:b/>
          <w:i/>
          <w:lang w:val="sq-AL"/>
        </w:rPr>
        <w:t>es së</w:t>
      </w:r>
      <w:r w:rsidR="00065D28" w:rsidRPr="00D9650F">
        <w:rPr>
          <w:rFonts w:ascii="Times" w:hAnsi="Times"/>
          <w:b/>
          <w:i/>
          <w:lang w:val="sq-AL"/>
        </w:rPr>
        <w:t xml:space="preserve"> muzikës me fushat e tjera </w:t>
      </w:r>
      <w:proofErr w:type="spellStart"/>
      <w:r w:rsidR="00065D28" w:rsidRPr="00D9650F">
        <w:rPr>
          <w:rFonts w:ascii="Times" w:hAnsi="Times"/>
          <w:b/>
          <w:i/>
          <w:lang w:val="sq-AL"/>
        </w:rPr>
        <w:t>kurrikulare</w:t>
      </w:r>
      <w:proofErr w:type="spellEnd"/>
      <w:r w:rsidR="00065D28" w:rsidRPr="00D9650F">
        <w:rPr>
          <w:rFonts w:ascii="Times" w:hAnsi="Times"/>
          <w:lang w:val="sq-AL"/>
        </w:rPr>
        <w:t xml:space="preserve">, në mënyrë që </w:t>
      </w:r>
      <w:proofErr w:type="spellStart"/>
      <w:r w:rsidR="00065D28" w:rsidRPr="00D9650F">
        <w:rPr>
          <w:rFonts w:ascii="Times" w:hAnsi="Times"/>
          <w:lang w:val="sq-AL"/>
        </w:rPr>
        <w:t>kurrikul</w:t>
      </w:r>
      <w:r w:rsidR="005415D5" w:rsidRPr="00D9650F">
        <w:rPr>
          <w:rFonts w:ascii="Times" w:hAnsi="Times"/>
          <w:lang w:val="sq-AL"/>
        </w:rPr>
        <w:t>a</w:t>
      </w:r>
      <w:proofErr w:type="spellEnd"/>
      <w:r w:rsidR="005415D5" w:rsidRPr="00D9650F">
        <w:rPr>
          <w:rFonts w:ascii="Times" w:hAnsi="Times"/>
          <w:lang w:val="sq-AL"/>
        </w:rPr>
        <w:t xml:space="preserve"> e arsimit </w:t>
      </w:r>
      <w:proofErr w:type="spellStart"/>
      <w:r w:rsidR="005415D5" w:rsidRPr="00D9650F">
        <w:rPr>
          <w:rFonts w:ascii="Times" w:hAnsi="Times"/>
          <w:lang w:val="sq-AL"/>
        </w:rPr>
        <w:t>parauniversitar</w:t>
      </w:r>
      <w:proofErr w:type="spellEnd"/>
      <w:r w:rsidR="005415D5" w:rsidRPr="00D9650F">
        <w:rPr>
          <w:rFonts w:ascii="Times" w:hAnsi="Times"/>
          <w:lang w:val="sq-AL"/>
        </w:rPr>
        <w:t xml:space="preserve"> të </w:t>
      </w:r>
      <w:r w:rsidR="00065D28" w:rsidRPr="00D9650F">
        <w:rPr>
          <w:rFonts w:ascii="Times" w:hAnsi="Times"/>
          <w:lang w:val="sq-AL"/>
        </w:rPr>
        <w:t xml:space="preserve">funksionojë si një e tërë për realizimin e qëllimit kryesor, atë formimit të nxënësve. </w:t>
      </w:r>
      <w:r w:rsidR="00C66AFD" w:rsidRPr="00D9650F">
        <w:rPr>
          <w:rFonts w:ascii="Times" w:hAnsi="Times"/>
          <w:lang w:val="sq-AL"/>
        </w:rPr>
        <w:t xml:space="preserve"> </w:t>
      </w:r>
      <w:r w:rsidR="00A92669" w:rsidRPr="00D9650F">
        <w:rPr>
          <w:rFonts w:ascii="Times" w:hAnsi="Times"/>
          <w:bCs/>
          <w:lang w:val="sq-AL"/>
        </w:rPr>
        <w:t xml:space="preserve">Muzika zhvillohet </w:t>
      </w:r>
      <w:r w:rsidR="0044432F" w:rsidRPr="00D9650F">
        <w:rPr>
          <w:rFonts w:ascii="Times" w:hAnsi="Times"/>
          <w:bCs/>
          <w:lang w:val="sq-AL"/>
        </w:rPr>
        <w:t>n</w:t>
      </w:r>
      <w:r w:rsidR="00760FA9" w:rsidRPr="00D9650F">
        <w:rPr>
          <w:rFonts w:ascii="Times" w:hAnsi="Times"/>
          <w:bCs/>
          <w:lang w:val="sq-AL"/>
        </w:rPr>
        <w:t>ë</w:t>
      </w:r>
      <w:r w:rsidR="0044432F" w:rsidRPr="00D9650F">
        <w:rPr>
          <w:rFonts w:ascii="Times" w:hAnsi="Times"/>
          <w:bCs/>
          <w:lang w:val="sq-AL"/>
        </w:rPr>
        <w:t xml:space="preserve"> t</w:t>
      </w:r>
      <w:r w:rsidR="00760FA9" w:rsidRPr="00D9650F">
        <w:rPr>
          <w:rFonts w:ascii="Times" w:hAnsi="Times"/>
          <w:bCs/>
          <w:lang w:val="sq-AL"/>
        </w:rPr>
        <w:t>ë</w:t>
      </w:r>
      <w:r w:rsidR="0044432F" w:rsidRPr="00D9650F">
        <w:rPr>
          <w:rFonts w:ascii="Times" w:hAnsi="Times"/>
          <w:bCs/>
          <w:lang w:val="sq-AL"/>
        </w:rPr>
        <w:t xml:space="preserve"> gjith</w:t>
      </w:r>
      <w:r w:rsidR="00760FA9" w:rsidRPr="00D9650F">
        <w:rPr>
          <w:rFonts w:ascii="Times" w:hAnsi="Times"/>
          <w:bCs/>
          <w:lang w:val="sq-AL"/>
        </w:rPr>
        <w:t>ë</w:t>
      </w:r>
      <w:r w:rsidR="0044432F" w:rsidRPr="00D9650F">
        <w:rPr>
          <w:rFonts w:ascii="Times" w:hAnsi="Times"/>
          <w:bCs/>
          <w:lang w:val="sq-AL"/>
        </w:rPr>
        <w:t xml:space="preserve"> arsimin e detyruar</w:t>
      </w:r>
      <w:r w:rsidR="002E1174" w:rsidRPr="00D9650F">
        <w:rPr>
          <w:rFonts w:ascii="Times" w:hAnsi="Times"/>
          <w:bCs/>
          <w:lang w:val="sq-AL"/>
        </w:rPr>
        <w:t xml:space="preserve">, </w:t>
      </w:r>
      <w:r w:rsidR="0044432F" w:rsidRPr="00D9650F">
        <w:rPr>
          <w:rFonts w:ascii="Times" w:hAnsi="Times"/>
          <w:bCs/>
          <w:lang w:val="sq-AL"/>
        </w:rPr>
        <w:t>q</w:t>
      </w:r>
      <w:r w:rsidR="00760FA9" w:rsidRPr="00D9650F">
        <w:rPr>
          <w:rFonts w:ascii="Times" w:hAnsi="Times"/>
          <w:bCs/>
          <w:lang w:val="sq-AL"/>
        </w:rPr>
        <w:t>ë</w:t>
      </w:r>
      <w:r w:rsidR="005415D5" w:rsidRPr="00D9650F">
        <w:rPr>
          <w:rFonts w:ascii="Times" w:hAnsi="Times"/>
          <w:bCs/>
          <w:lang w:val="sq-AL"/>
        </w:rPr>
        <w:t xml:space="preserve"> </w:t>
      </w:r>
      <w:r w:rsidR="002E1174" w:rsidRPr="00D9650F">
        <w:rPr>
          <w:rFonts w:ascii="Times" w:hAnsi="Times"/>
          <w:bCs/>
          <w:lang w:val="sq-AL"/>
        </w:rPr>
        <w:t>përfshi</w:t>
      </w:r>
      <w:r w:rsidRPr="00D9650F">
        <w:rPr>
          <w:rFonts w:ascii="Times" w:hAnsi="Times"/>
          <w:bCs/>
          <w:lang w:val="sq-AL"/>
        </w:rPr>
        <w:t>n</w:t>
      </w:r>
      <w:r w:rsidR="005415D5" w:rsidRPr="00D9650F">
        <w:rPr>
          <w:rFonts w:ascii="Times" w:hAnsi="Times"/>
          <w:bCs/>
          <w:lang w:val="sq-AL"/>
        </w:rPr>
        <w:t xml:space="preserve"> </w:t>
      </w:r>
      <w:r w:rsidR="0044432F" w:rsidRPr="00D9650F">
        <w:rPr>
          <w:rFonts w:ascii="Times" w:hAnsi="Times"/>
          <w:bCs/>
          <w:i/>
          <w:lang w:val="sq-AL"/>
        </w:rPr>
        <w:t>arsimin fillor</w:t>
      </w:r>
      <w:r w:rsidR="0044432F" w:rsidRPr="00D9650F">
        <w:rPr>
          <w:rFonts w:ascii="Times" w:hAnsi="Times"/>
          <w:bCs/>
          <w:lang w:val="sq-AL"/>
        </w:rPr>
        <w:t xml:space="preserve"> (AF) </w:t>
      </w:r>
      <w:r w:rsidR="00DB5F8E" w:rsidRPr="00D9650F">
        <w:rPr>
          <w:rFonts w:ascii="Times" w:hAnsi="Times"/>
          <w:bCs/>
          <w:lang w:val="sq-AL"/>
        </w:rPr>
        <w:t xml:space="preserve">klasat 1- 5 </w:t>
      </w:r>
      <w:r w:rsidR="0044432F" w:rsidRPr="00D9650F">
        <w:rPr>
          <w:rFonts w:ascii="Times" w:hAnsi="Times"/>
          <w:bCs/>
          <w:lang w:val="sq-AL"/>
        </w:rPr>
        <w:t xml:space="preserve">dhe </w:t>
      </w:r>
      <w:r w:rsidR="0044432F" w:rsidRPr="00D9650F">
        <w:rPr>
          <w:rFonts w:ascii="Times" w:hAnsi="Times"/>
          <w:bCs/>
          <w:i/>
          <w:lang w:val="sq-AL"/>
        </w:rPr>
        <w:t>arsimin e mesëm t</w:t>
      </w:r>
      <w:r w:rsidR="00760FA9" w:rsidRPr="00D9650F">
        <w:rPr>
          <w:rFonts w:ascii="Times" w:hAnsi="Times"/>
          <w:bCs/>
          <w:i/>
          <w:lang w:val="sq-AL"/>
        </w:rPr>
        <w:t>ë</w:t>
      </w:r>
      <w:r w:rsidR="0044432F" w:rsidRPr="00D9650F">
        <w:rPr>
          <w:rFonts w:ascii="Times" w:hAnsi="Times"/>
          <w:bCs/>
          <w:i/>
          <w:lang w:val="sq-AL"/>
        </w:rPr>
        <w:t xml:space="preserve"> ul</w:t>
      </w:r>
      <w:r w:rsidR="00760FA9" w:rsidRPr="00D9650F">
        <w:rPr>
          <w:rFonts w:ascii="Times" w:hAnsi="Times"/>
          <w:bCs/>
          <w:i/>
          <w:lang w:val="sq-AL"/>
        </w:rPr>
        <w:t>ë</w:t>
      </w:r>
      <w:r w:rsidR="0044432F" w:rsidRPr="00D9650F">
        <w:rPr>
          <w:rFonts w:ascii="Times" w:hAnsi="Times"/>
          <w:bCs/>
          <w:i/>
          <w:lang w:val="sq-AL"/>
        </w:rPr>
        <w:t>t (AMU)</w:t>
      </w:r>
      <w:r w:rsidR="00AC08E1" w:rsidRPr="00D9650F">
        <w:rPr>
          <w:rFonts w:ascii="Times" w:hAnsi="Times"/>
          <w:bCs/>
          <w:i/>
          <w:lang w:val="sq-AL"/>
        </w:rPr>
        <w:t xml:space="preserve"> </w:t>
      </w:r>
      <w:r w:rsidR="00DB5F8E" w:rsidRPr="00D9650F">
        <w:rPr>
          <w:rFonts w:ascii="Times" w:hAnsi="Times"/>
          <w:bCs/>
          <w:lang w:val="sq-AL"/>
        </w:rPr>
        <w:t>klasat 6-9</w:t>
      </w:r>
      <w:r w:rsidR="00DB5F8E" w:rsidRPr="00D9650F">
        <w:rPr>
          <w:rFonts w:ascii="Times" w:hAnsi="Times"/>
          <w:bCs/>
          <w:i/>
          <w:lang w:val="sq-AL"/>
        </w:rPr>
        <w:t xml:space="preserve">, </w:t>
      </w:r>
      <w:r w:rsidR="00DB5F8E" w:rsidRPr="00D9650F">
        <w:rPr>
          <w:rFonts w:ascii="Times" w:hAnsi="Times"/>
          <w:bCs/>
          <w:lang w:val="sq-AL"/>
        </w:rPr>
        <w:t>pra</w:t>
      </w:r>
      <w:r w:rsidR="005415D5" w:rsidRPr="00D9650F">
        <w:rPr>
          <w:rFonts w:ascii="Times" w:hAnsi="Times"/>
          <w:bCs/>
          <w:lang w:val="sq-AL"/>
        </w:rPr>
        <w:t xml:space="preserve"> </w:t>
      </w:r>
      <w:r w:rsidR="00A569F0" w:rsidRPr="00D9650F">
        <w:rPr>
          <w:rFonts w:ascii="Times" w:hAnsi="Times"/>
          <w:bCs/>
          <w:lang w:val="sq-AL"/>
        </w:rPr>
        <w:t>dy</w:t>
      </w:r>
      <w:r w:rsidR="00DB5F8E" w:rsidRPr="00D9650F">
        <w:rPr>
          <w:rFonts w:ascii="Times" w:hAnsi="Times"/>
          <w:bCs/>
          <w:lang w:val="sq-AL"/>
        </w:rPr>
        <w:t xml:space="preserve"> cikle arsimimi, t</w:t>
      </w:r>
      <w:r w:rsidR="00760FA9" w:rsidRPr="00D9650F">
        <w:rPr>
          <w:rFonts w:ascii="Times" w:hAnsi="Times"/>
          <w:bCs/>
          <w:lang w:val="sq-AL"/>
        </w:rPr>
        <w:t>ë</w:t>
      </w:r>
      <w:r w:rsidR="00DB5F8E" w:rsidRPr="00D9650F">
        <w:rPr>
          <w:rFonts w:ascii="Times" w:hAnsi="Times"/>
          <w:bCs/>
          <w:lang w:val="sq-AL"/>
        </w:rPr>
        <w:t xml:space="preserve"> cilat p</w:t>
      </w:r>
      <w:r w:rsidR="00760FA9" w:rsidRPr="00D9650F">
        <w:rPr>
          <w:rFonts w:ascii="Times" w:hAnsi="Times"/>
          <w:bCs/>
          <w:lang w:val="sq-AL"/>
        </w:rPr>
        <w:t>ë</w:t>
      </w:r>
      <w:r w:rsidR="00DB5F8E" w:rsidRPr="00D9650F">
        <w:rPr>
          <w:rFonts w:ascii="Times" w:hAnsi="Times"/>
          <w:bCs/>
          <w:lang w:val="sq-AL"/>
        </w:rPr>
        <w:t>rfshijn</w:t>
      </w:r>
      <w:r w:rsidR="00760FA9" w:rsidRPr="00D9650F">
        <w:rPr>
          <w:rFonts w:ascii="Times" w:hAnsi="Times"/>
          <w:bCs/>
          <w:lang w:val="sq-AL"/>
        </w:rPr>
        <w:t>ë</w:t>
      </w:r>
      <w:r w:rsidR="00DB5F8E" w:rsidRPr="00D9650F">
        <w:rPr>
          <w:rFonts w:ascii="Times" w:hAnsi="Times"/>
          <w:bCs/>
          <w:lang w:val="sq-AL"/>
        </w:rPr>
        <w:t xml:space="preserve"> brenda tyre 9 vite</w:t>
      </w:r>
      <w:r w:rsidR="002E1174" w:rsidRPr="00D9650F">
        <w:rPr>
          <w:rFonts w:ascii="Times" w:hAnsi="Times"/>
          <w:bCs/>
          <w:lang w:val="sq-AL"/>
        </w:rPr>
        <w:t xml:space="preserve"> shkollimi.  </w:t>
      </w:r>
    </w:p>
    <w:p w14:paraId="4E110813" w14:textId="77777777" w:rsidR="005E215E" w:rsidRPr="001263E6" w:rsidRDefault="009161AD" w:rsidP="001263E6">
      <w:pPr>
        <w:spacing w:after="0" w:line="360" w:lineRule="auto"/>
        <w:jc w:val="both"/>
        <w:rPr>
          <w:rFonts w:ascii="Times" w:hAnsi="Times"/>
          <w:bCs/>
          <w:lang w:val="sq-AL"/>
        </w:rPr>
      </w:pPr>
      <w:proofErr w:type="spellStart"/>
      <w:r w:rsidRPr="00D9650F">
        <w:rPr>
          <w:rFonts w:ascii="Times" w:hAnsi="Times"/>
          <w:b/>
          <w:bCs/>
          <w:lang w:eastAsia="en-GB"/>
        </w:rPr>
        <w:t>Qëllimi</w:t>
      </w:r>
      <w:proofErr w:type="spellEnd"/>
      <w:r w:rsidRPr="00D9650F">
        <w:rPr>
          <w:rFonts w:ascii="Times" w:hAnsi="Times"/>
          <w:b/>
          <w:bCs/>
          <w:lang w:eastAsia="en-GB"/>
        </w:rPr>
        <w:t xml:space="preserve"> </w:t>
      </w:r>
      <w:proofErr w:type="spellStart"/>
      <w:r w:rsidRPr="00D9650F">
        <w:rPr>
          <w:rFonts w:ascii="Times" w:hAnsi="Times"/>
          <w:b/>
          <w:bCs/>
          <w:lang w:eastAsia="en-GB"/>
        </w:rPr>
        <w:t>i</w:t>
      </w:r>
      <w:proofErr w:type="spellEnd"/>
      <w:r w:rsidRPr="00D9650F">
        <w:rPr>
          <w:rFonts w:ascii="Times" w:hAnsi="Times"/>
          <w:b/>
          <w:bCs/>
          <w:lang w:eastAsia="en-GB"/>
        </w:rPr>
        <w:t xml:space="preserve"> </w:t>
      </w:r>
      <w:proofErr w:type="spellStart"/>
      <w:r w:rsidRPr="00D9650F">
        <w:rPr>
          <w:rFonts w:ascii="Times" w:hAnsi="Times"/>
          <w:b/>
          <w:bCs/>
          <w:lang w:eastAsia="en-GB"/>
        </w:rPr>
        <w:t>muzikës</w:t>
      </w:r>
      <w:proofErr w:type="spellEnd"/>
      <w:r w:rsidRPr="00D9650F">
        <w:rPr>
          <w:rFonts w:ascii="Times" w:hAnsi="Times"/>
          <w:lang w:eastAsia="en-GB"/>
        </w:rPr>
        <w:t xml:space="preserve"> </w:t>
      </w:r>
      <w:proofErr w:type="spellStart"/>
      <w:r w:rsidRPr="00D9650F">
        <w:rPr>
          <w:rFonts w:ascii="Times" w:hAnsi="Times"/>
          <w:lang w:eastAsia="en-GB"/>
        </w:rPr>
        <w:t>në</w:t>
      </w:r>
      <w:proofErr w:type="spellEnd"/>
      <w:r w:rsidRPr="00D9650F">
        <w:rPr>
          <w:rFonts w:ascii="Times" w:hAnsi="Times"/>
          <w:lang w:eastAsia="en-GB"/>
        </w:rPr>
        <w:t xml:space="preserve"> </w:t>
      </w:r>
      <w:proofErr w:type="spellStart"/>
      <w:r w:rsidRPr="00D9650F">
        <w:rPr>
          <w:rFonts w:ascii="Times" w:hAnsi="Times"/>
          <w:lang w:eastAsia="en-GB"/>
        </w:rPr>
        <w:t>arsimin</w:t>
      </w:r>
      <w:proofErr w:type="spellEnd"/>
      <w:r w:rsidRPr="00D9650F">
        <w:rPr>
          <w:rFonts w:ascii="Times" w:hAnsi="Times"/>
          <w:lang w:eastAsia="en-GB"/>
        </w:rPr>
        <w:t xml:space="preserve"> e </w:t>
      </w:r>
      <w:proofErr w:type="spellStart"/>
      <w:r w:rsidRPr="00D9650F">
        <w:rPr>
          <w:rFonts w:ascii="Times" w:hAnsi="Times"/>
          <w:lang w:eastAsia="en-GB"/>
        </w:rPr>
        <w:t>mesëm</w:t>
      </w:r>
      <w:proofErr w:type="spellEnd"/>
      <w:r w:rsidRPr="00D9650F">
        <w:rPr>
          <w:rFonts w:ascii="Times" w:hAnsi="Times"/>
          <w:lang w:eastAsia="en-GB"/>
        </w:rPr>
        <w:t xml:space="preserve"> </w:t>
      </w:r>
      <w:proofErr w:type="spellStart"/>
      <w:r w:rsidRPr="00D9650F">
        <w:rPr>
          <w:rFonts w:ascii="Times" w:hAnsi="Times"/>
          <w:lang w:eastAsia="en-GB"/>
        </w:rPr>
        <w:t>të</w:t>
      </w:r>
      <w:proofErr w:type="spellEnd"/>
      <w:r w:rsidRPr="00D9650F">
        <w:rPr>
          <w:rFonts w:ascii="Times" w:hAnsi="Times"/>
          <w:lang w:eastAsia="en-GB"/>
        </w:rPr>
        <w:t xml:space="preserve"> </w:t>
      </w:r>
      <w:proofErr w:type="spellStart"/>
      <w:r w:rsidRPr="00D9650F">
        <w:rPr>
          <w:rFonts w:ascii="Times" w:hAnsi="Times"/>
          <w:lang w:eastAsia="en-GB"/>
        </w:rPr>
        <w:t>ulët</w:t>
      </w:r>
      <w:proofErr w:type="spellEnd"/>
      <w:r w:rsidRPr="00D9650F">
        <w:rPr>
          <w:rFonts w:ascii="Times" w:hAnsi="Times"/>
          <w:lang w:eastAsia="en-GB"/>
        </w:rPr>
        <w:t xml:space="preserve"> </w:t>
      </w:r>
      <w:proofErr w:type="spellStart"/>
      <w:r w:rsidRPr="00D9650F">
        <w:rPr>
          <w:rFonts w:ascii="Times" w:hAnsi="Times"/>
          <w:lang w:eastAsia="en-GB"/>
        </w:rPr>
        <w:t>është</w:t>
      </w:r>
      <w:proofErr w:type="spellEnd"/>
      <w:r w:rsidRPr="00D9650F">
        <w:rPr>
          <w:rFonts w:ascii="Times" w:hAnsi="Times"/>
          <w:lang w:eastAsia="en-GB"/>
        </w:rPr>
        <w:t xml:space="preserve"> </w:t>
      </w:r>
      <w:proofErr w:type="spellStart"/>
      <w:r w:rsidRPr="00D9650F">
        <w:rPr>
          <w:rFonts w:ascii="Times" w:hAnsi="Times"/>
          <w:lang w:eastAsia="en-GB"/>
        </w:rPr>
        <w:t>shumë</w:t>
      </w:r>
      <w:proofErr w:type="spellEnd"/>
      <w:r w:rsidRPr="00D9650F">
        <w:rPr>
          <w:rFonts w:ascii="Times" w:hAnsi="Times"/>
          <w:lang w:eastAsia="en-GB"/>
        </w:rPr>
        <w:t xml:space="preserve"> </w:t>
      </w:r>
      <w:proofErr w:type="spellStart"/>
      <w:r w:rsidRPr="00D9650F">
        <w:rPr>
          <w:rFonts w:ascii="Times" w:hAnsi="Times"/>
          <w:lang w:eastAsia="en-GB"/>
        </w:rPr>
        <w:t>i</w:t>
      </w:r>
      <w:proofErr w:type="spellEnd"/>
      <w:r w:rsidRPr="00D9650F">
        <w:rPr>
          <w:rFonts w:ascii="Times" w:hAnsi="Times"/>
          <w:lang w:eastAsia="en-GB"/>
        </w:rPr>
        <w:t xml:space="preserve"> </w:t>
      </w:r>
      <w:proofErr w:type="spellStart"/>
      <w:r w:rsidRPr="00D9650F">
        <w:rPr>
          <w:rFonts w:ascii="Times" w:hAnsi="Times"/>
          <w:lang w:eastAsia="en-GB"/>
        </w:rPr>
        <w:t>rëndësishëm</w:t>
      </w:r>
      <w:proofErr w:type="spellEnd"/>
      <w:r w:rsidRPr="00D9650F">
        <w:rPr>
          <w:rFonts w:ascii="Times" w:hAnsi="Times"/>
          <w:lang w:eastAsia="en-GB"/>
        </w:rPr>
        <w:t xml:space="preserve"> </w:t>
      </w:r>
      <w:proofErr w:type="spellStart"/>
      <w:r w:rsidRPr="00D9650F">
        <w:rPr>
          <w:rFonts w:ascii="Times" w:hAnsi="Times"/>
          <w:lang w:eastAsia="en-GB"/>
        </w:rPr>
        <w:t>për</w:t>
      </w:r>
      <w:proofErr w:type="spellEnd"/>
      <w:r w:rsidRPr="00D9650F">
        <w:rPr>
          <w:rFonts w:ascii="Times" w:hAnsi="Times"/>
          <w:lang w:eastAsia="en-GB"/>
        </w:rPr>
        <w:t xml:space="preserve"> </w:t>
      </w:r>
      <w:proofErr w:type="spellStart"/>
      <w:r w:rsidRPr="00D9650F">
        <w:rPr>
          <w:rFonts w:ascii="Times" w:hAnsi="Times"/>
          <w:lang w:eastAsia="en-GB"/>
        </w:rPr>
        <w:t>zhvillimin</w:t>
      </w:r>
      <w:proofErr w:type="spellEnd"/>
      <w:r w:rsidRPr="00D9650F">
        <w:rPr>
          <w:rFonts w:ascii="Times" w:hAnsi="Times"/>
          <w:lang w:eastAsia="en-GB"/>
        </w:rPr>
        <w:t xml:space="preserve"> e </w:t>
      </w:r>
      <w:proofErr w:type="spellStart"/>
      <w:r w:rsidRPr="00D9650F">
        <w:rPr>
          <w:rFonts w:ascii="Times" w:hAnsi="Times"/>
          <w:lang w:eastAsia="en-GB"/>
        </w:rPr>
        <w:t>kulturës</w:t>
      </w:r>
      <w:proofErr w:type="spellEnd"/>
      <w:r w:rsidRPr="00D9650F">
        <w:rPr>
          <w:rFonts w:ascii="Times" w:hAnsi="Times"/>
          <w:lang w:eastAsia="en-GB"/>
        </w:rPr>
        <w:t xml:space="preserve"> </w:t>
      </w:r>
      <w:proofErr w:type="spellStart"/>
      <w:r w:rsidRPr="00D9650F">
        <w:rPr>
          <w:rFonts w:ascii="Times" w:hAnsi="Times"/>
          <w:lang w:eastAsia="en-GB"/>
        </w:rPr>
        <w:t>muzikore</w:t>
      </w:r>
      <w:proofErr w:type="spellEnd"/>
      <w:r w:rsidRPr="00D9650F">
        <w:rPr>
          <w:rFonts w:ascii="Times" w:hAnsi="Times"/>
          <w:lang w:eastAsia="en-GB"/>
        </w:rPr>
        <w:t xml:space="preserve"> </w:t>
      </w:r>
      <w:proofErr w:type="spellStart"/>
      <w:r w:rsidRPr="00D9650F">
        <w:rPr>
          <w:rFonts w:ascii="Times" w:hAnsi="Times"/>
          <w:lang w:eastAsia="en-GB"/>
        </w:rPr>
        <w:t>të</w:t>
      </w:r>
      <w:proofErr w:type="spellEnd"/>
      <w:r w:rsidRPr="00D9650F">
        <w:rPr>
          <w:rFonts w:ascii="Times" w:hAnsi="Times"/>
          <w:lang w:eastAsia="en-GB"/>
        </w:rPr>
        <w:t xml:space="preserve"> </w:t>
      </w:r>
      <w:proofErr w:type="spellStart"/>
      <w:r w:rsidRPr="00D9650F">
        <w:rPr>
          <w:rFonts w:ascii="Times" w:hAnsi="Times"/>
          <w:lang w:eastAsia="en-GB"/>
        </w:rPr>
        <w:t>nxënësve</w:t>
      </w:r>
      <w:proofErr w:type="spellEnd"/>
      <w:r w:rsidRPr="00D9650F">
        <w:rPr>
          <w:rFonts w:ascii="Times" w:hAnsi="Times"/>
          <w:lang w:eastAsia="en-GB"/>
        </w:rPr>
        <w:t xml:space="preserve">.  </w:t>
      </w:r>
      <w:proofErr w:type="spellStart"/>
      <w:r w:rsidRPr="00D9650F">
        <w:rPr>
          <w:rFonts w:ascii="Times" w:hAnsi="Times"/>
          <w:lang w:eastAsia="en-GB"/>
        </w:rPr>
        <w:t>Mësimi</w:t>
      </w:r>
      <w:proofErr w:type="spellEnd"/>
      <w:r w:rsidRPr="00D9650F">
        <w:rPr>
          <w:rFonts w:ascii="Times" w:hAnsi="Times"/>
          <w:lang w:eastAsia="en-GB"/>
        </w:rPr>
        <w:t xml:space="preserve"> </w:t>
      </w:r>
      <w:proofErr w:type="spellStart"/>
      <w:r w:rsidRPr="00D9650F">
        <w:rPr>
          <w:rFonts w:ascii="Times" w:hAnsi="Times"/>
          <w:lang w:eastAsia="en-GB"/>
        </w:rPr>
        <w:t>i</w:t>
      </w:r>
      <w:proofErr w:type="spellEnd"/>
      <w:r w:rsidRPr="00D9650F">
        <w:rPr>
          <w:rFonts w:ascii="Times" w:hAnsi="Times"/>
          <w:lang w:eastAsia="en-GB"/>
        </w:rPr>
        <w:t xml:space="preserve"> </w:t>
      </w:r>
      <w:proofErr w:type="spellStart"/>
      <w:r w:rsidRPr="00D9650F">
        <w:rPr>
          <w:rFonts w:ascii="Times" w:hAnsi="Times"/>
          <w:lang w:eastAsia="en-GB"/>
        </w:rPr>
        <w:t>muzikës</w:t>
      </w:r>
      <w:proofErr w:type="spellEnd"/>
      <w:r w:rsidRPr="00D9650F">
        <w:rPr>
          <w:rFonts w:ascii="Times" w:hAnsi="Times"/>
          <w:lang w:eastAsia="en-GB"/>
        </w:rPr>
        <w:t xml:space="preserve"> </w:t>
      </w:r>
      <w:proofErr w:type="spellStart"/>
      <w:r w:rsidRPr="00D9650F">
        <w:rPr>
          <w:rFonts w:ascii="Times" w:hAnsi="Times"/>
          <w:lang w:eastAsia="en-GB"/>
        </w:rPr>
        <w:t>në</w:t>
      </w:r>
      <w:proofErr w:type="spellEnd"/>
      <w:r w:rsidRPr="00D9650F">
        <w:rPr>
          <w:rFonts w:ascii="Times" w:hAnsi="Times"/>
          <w:lang w:eastAsia="en-GB"/>
        </w:rPr>
        <w:t xml:space="preserve"> </w:t>
      </w:r>
      <w:proofErr w:type="spellStart"/>
      <w:r w:rsidRPr="00D9650F">
        <w:rPr>
          <w:rFonts w:ascii="Times" w:hAnsi="Times"/>
          <w:lang w:eastAsia="en-GB"/>
        </w:rPr>
        <w:t>klasën</w:t>
      </w:r>
      <w:proofErr w:type="spellEnd"/>
      <w:r w:rsidRPr="00D9650F">
        <w:rPr>
          <w:rFonts w:ascii="Times" w:hAnsi="Times"/>
          <w:lang w:eastAsia="en-GB"/>
        </w:rPr>
        <w:t xml:space="preserve"> e </w:t>
      </w:r>
      <w:proofErr w:type="spellStart"/>
      <w:r w:rsidRPr="00D9650F">
        <w:rPr>
          <w:rFonts w:ascii="Times" w:hAnsi="Times"/>
          <w:lang w:eastAsia="en-GB"/>
        </w:rPr>
        <w:t>gjashtë</w:t>
      </w:r>
      <w:proofErr w:type="spellEnd"/>
      <w:r w:rsidRPr="00D9650F">
        <w:rPr>
          <w:rFonts w:ascii="Times" w:hAnsi="Times"/>
          <w:lang w:eastAsia="en-GB"/>
        </w:rPr>
        <w:t xml:space="preserve"> </w:t>
      </w:r>
      <w:proofErr w:type="spellStart"/>
      <w:r w:rsidRPr="00D9650F">
        <w:rPr>
          <w:rFonts w:ascii="Times" w:hAnsi="Times"/>
          <w:lang w:eastAsia="en-GB"/>
        </w:rPr>
        <w:t>është</w:t>
      </w:r>
      <w:proofErr w:type="spellEnd"/>
      <w:r w:rsidRPr="00D9650F">
        <w:rPr>
          <w:rFonts w:ascii="Times" w:hAnsi="Times"/>
          <w:lang w:eastAsia="en-GB"/>
        </w:rPr>
        <w:t xml:space="preserve"> </w:t>
      </w:r>
      <w:proofErr w:type="spellStart"/>
      <w:r w:rsidRPr="00D9650F">
        <w:rPr>
          <w:rFonts w:ascii="Times" w:hAnsi="Times"/>
          <w:lang w:eastAsia="en-GB"/>
        </w:rPr>
        <w:t>një</w:t>
      </w:r>
      <w:proofErr w:type="spellEnd"/>
      <w:r w:rsidRPr="00D9650F">
        <w:rPr>
          <w:rFonts w:ascii="Times" w:hAnsi="Times"/>
          <w:lang w:eastAsia="en-GB"/>
        </w:rPr>
        <w:t xml:space="preserve"> </w:t>
      </w:r>
      <w:proofErr w:type="spellStart"/>
      <w:r w:rsidRPr="00D9650F">
        <w:rPr>
          <w:rFonts w:ascii="Times" w:hAnsi="Times"/>
          <w:lang w:eastAsia="en-GB"/>
        </w:rPr>
        <w:t>mjet</w:t>
      </w:r>
      <w:proofErr w:type="spellEnd"/>
      <w:r w:rsidRPr="00D9650F">
        <w:rPr>
          <w:rFonts w:ascii="Times" w:hAnsi="Times"/>
          <w:lang w:eastAsia="en-GB"/>
        </w:rPr>
        <w:t xml:space="preserve"> </w:t>
      </w:r>
      <w:proofErr w:type="spellStart"/>
      <w:r w:rsidRPr="00D9650F">
        <w:rPr>
          <w:rFonts w:ascii="Times" w:hAnsi="Times"/>
          <w:lang w:eastAsia="en-GB"/>
        </w:rPr>
        <w:t>i</w:t>
      </w:r>
      <w:proofErr w:type="spellEnd"/>
      <w:r w:rsidRPr="00D9650F">
        <w:rPr>
          <w:rFonts w:ascii="Times" w:hAnsi="Times"/>
          <w:lang w:eastAsia="en-GB"/>
        </w:rPr>
        <w:t xml:space="preserve"> </w:t>
      </w:r>
      <w:proofErr w:type="spellStart"/>
      <w:r w:rsidRPr="00D9650F">
        <w:rPr>
          <w:rFonts w:ascii="Times" w:hAnsi="Times"/>
          <w:lang w:eastAsia="en-GB"/>
        </w:rPr>
        <w:t>fuqishëm</w:t>
      </w:r>
      <w:proofErr w:type="spellEnd"/>
      <w:r w:rsidRPr="00D9650F">
        <w:rPr>
          <w:rFonts w:ascii="Times" w:hAnsi="Times"/>
          <w:lang w:eastAsia="en-GB"/>
        </w:rPr>
        <w:t xml:space="preserve"> </w:t>
      </w:r>
      <w:proofErr w:type="spellStart"/>
      <w:r w:rsidRPr="00D9650F">
        <w:rPr>
          <w:rFonts w:ascii="Times" w:hAnsi="Times"/>
          <w:lang w:eastAsia="en-GB"/>
        </w:rPr>
        <w:t>për</w:t>
      </w:r>
      <w:proofErr w:type="spellEnd"/>
      <w:r w:rsidRPr="00D9650F">
        <w:rPr>
          <w:rFonts w:ascii="Times" w:hAnsi="Times"/>
          <w:lang w:eastAsia="en-GB"/>
        </w:rPr>
        <w:t xml:space="preserve"> </w:t>
      </w:r>
      <w:proofErr w:type="spellStart"/>
      <w:r w:rsidRPr="00D9650F">
        <w:rPr>
          <w:rFonts w:ascii="Times" w:hAnsi="Times"/>
          <w:lang w:eastAsia="en-GB"/>
        </w:rPr>
        <w:t>zhvillimin</w:t>
      </w:r>
      <w:proofErr w:type="spellEnd"/>
      <w:r w:rsidRPr="00D9650F">
        <w:rPr>
          <w:rFonts w:ascii="Times" w:hAnsi="Times"/>
          <w:lang w:eastAsia="en-GB"/>
        </w:rPr>
        <w:t xml:space="preserve"> e </w:t>
      </w:r>
      <w:proofErr w:type="spellStart"/>
      <w:r w:rsidRPr="00D9650F">
        <w:rPr>
          <w:rFonts w:ascii="Times" w:hAnsi="Times"/>
          <w:lang w:eastAsia="en-GB"/>
        </w:rPr>
        <w:t>aftësive</w:t>
      </w:r>
      <w:proofErr w:type="spellEnd"/>
      <w:r w:rsidRPr="00D9650F">
        <w:rPr>
          <w:rFonts w:ascii="Times" w:hAnsi="Times"/>
          <w:lang w:eastAsia="en-GB"/>
        </w:rPr>
        <w:t xml:space="preserve"> </w:t>
      </w:r>
      <w:proofErr w:type="spellStart"/>
      <w:r w:rsidRPr="00D9650F">
        <w:rPr>
          <w:rFonts w:ascii="Times" w:hAnsi="Times"/>
          <w:lang w:eastAsia="en-GB"/>
        </w:rPr>
        <w:t>muzikore</w:t>
      </w:r>
      <w:proofErr w:type="spellEnd"/>
      <w:r w:rsidRPr="00D9650F">
        <w:rPr>
          <w:rFonts w:ascii="Times" w:hAnsi="Times"/>
          <w:lang w:eastAsia="en-GB"/>
        </w:rPr>
        <w:t xml:space="preserve"> </w:t>
      </w:r>
      <w:proofErr w:type="spellStart"/>
      <w:r w:rsidRPr="00D9650F">
        <w:rPr>
          <w:rFonts w:ascii="Times" w:hAnsi="Times"/>
          <w:lang w:eastAsia="en-GB"/>
        </w:rPr>
        <w:t>të</w:t>
      </w:r>
      <w:proofErr w:type="spellEnd"/>
      <w:r w:rsidRPr="00D9650F">
        <w:rPr>
          <w:rFonts w:ascii="Times" w:hAnsi="Times"/>
          <w:lang w:eastAsia="en-GB"/>
        </w:rPr>
        <w:t xml:space="preserve"> </w:t>
      </w:r>
      <w:proofErr w:type="spellStart"/>
      <w:r w:rsidRPr="00D9650F">
        <w:rPr>
          <w:rFonts w:ascii="Times" w:hAnsi="Times"/>
          <w:lang w:eastAsia="en-GB"/>
        </w:rPr>
        <w:t>nxënësve</w:t>
      </w:r>
      <w:proofErr w:type="spellEnd"/>
      <w:r w:rsidRPr="00D9650F">
        <w:rPr>
          <w:rFonts w:ascii="Times" w:hAnsi="Times"/>
          <w:lang w:eastAsia="en-GB"/>
        </w:rPr>
        <w:t xml:space="preserve"> </w:t>
      </w:r>
      <w:proofErr w:type="spellStart"/>
      <w:r w:rsidRPr="00D9650F">
        <w:rPr>
          <w:rFonts w:ascii="Times" w:hAnsi="Times"/>
          <w:lang w:eastAsia="en-GB"/>
        </w:rPr>
        <w:t>përmes</w:t>
      </w:r>
      <w:proofErr w:type="spellEnd"/>
      <w:r w:rsidRPr="00D9650F">
        <w:rPr>
          <w:rFonts w:ascii="Times" w:hAnsi="Times"/>
          <w:lang w:eastAsia="en-GB"/>
        </w:rPr>
        <w:t xml:space="preserve"> </w:t>
      </w:r>
      <w:proofErr w:type="spellStart"/>
      <w:r w:rsidRPr="00D9650F">
        <w:rPr>
          <w:rFonts w:ascii="Times" w:hAnsi="Times"/>
          <w:lang w:eastAsia="en-GB"/>
        </w:rPr>
        <w:t>aktiviteteve</w:t>
      </w:r>
      <w:proofErr w:type="spellEnd"/>
      <w:r w:rsidRPr="00D9650F">
        <w:rPr>
          <w:rFonts w:ascii="Times" w:hAnsi="Times"/>
          <w:lang w:eastAsia="en-GB"/>
        </w:rPr>
        <w:t xml:space="preserve"> </w:t>
      </w:r>
      <w:proofErr w:type="spellStart"/>
      <w:r w:rsidRPr="00D9650F">
        <w:rPr>
          <w:rFonts w:ascii="Times" w:hAnsi="Times"/>
          <w:lang w:eastAsia="en-GB"/>
        </w:rPr>
        <w:t>muzikore</w:t>
      </w:r>
      <w:proofErr w:type="spellEnd"/>
      <w:r w:rsidRPr="00D9650F">
        <w:rPr>
          <w:rFonts w:ascii="Times" w:hAnsi="Times"/>
          <w:lang w:eastAsia="en-GB"/>
        </w:rPr>
        <w:t xml:space="preserve"> </w:t>
      </w:r>
      <w:proofErr w:type="spellStart"/>
      <w:r w:rsidRPr="00D9650F">
        <w:rPr>
          <w:rFonts w:ascii="Times" w:hAnsi="Times"/>
          <w:lang w:eastAsia="en-GB"/>
        </w:rPr>
        <w:t>si</w:t>
      </w:r>
      <w:proofErr w:type="spellEnd"/>
      <w:r w:rsidRPr="00D9650F">
        <w:rPr>
          <w:rFonts w:ascii="Times" w:hAnsi="Times"/>
          <w:lang w:eastAsia="en-GB"/>
        </w:rPr>
        <w:t xml:space="preserve">: </w:t>
      </w:r>
      <w:proofErr w:type="spellStart"/>
      <w:r w:rsidRPr="00D9650F">
        <w:rPr>
          <w:rFonts w:ascii="Times" w:hAnsi="Times"/>
          <w:lang w:eastAsia="en-GB"/>
        </w:rPr>
        <w:t>këndimi</w:t>
      </w:r>
      <w:proofErr w:type="spellEnd"/>
      <w:r w:rsidRPr="00D9650F">
        <w:rPr>
          <w:rFonts w:ascii="Times" w:hAnsi="Times"/>
          <w:lang w:eastAsia="en-GB"/>
        </w:rPr>
        <w:t xml:space="preserve"> solo </w:t>
      </w:r>
      <w:proofErr w:type="spellStart"/>
      <w:r w:rsidRPr="00D9650F">
        <w:rPr>
          <w:rFonts w:ascii="Times" w:hAnsi="Times"/>
          <w:lang w:eastAsia="en-GB"/>
        </w:rPr>
        <w:t>dhe</w:t>
      </w:r>
      <w:proofErr w:type="spellEnd"/>
      <w:r w:rsidRPr="00D9650F">
        <w:rPr>
          <w:rFonts w:ascii="Times" w:hAnsi="Times"/>
          <w:lang w:eastAsia="en-GB"/>
        </w:rPr>
        <w:t xml:space="preserve"> </w:t>
      </w:r>
      <w:proofErr w:type="spellStart"/>
      <w:r w:rsidRPr="00D9650F">
        <w:rPr>
          <w:rFonts w:ascii="Times" w:hAnsi="Times"/>
          <w:lang w:eastAsia="en-GB"/>
        </w:rPr>
        <w:t>në</w:t>
      </w:r>
      <w:proofErr w:type="spellEnd"/>
      <w:r w:rsidRPr="00D9650F">
        <w:rPr>
          <w:rFonts w:ascii="Times" w:hAnsi="Times"/>
          <w:lang w:eastAsia="en-GB"/>
        </w:rPr>
        <w:t xml:space="preserve"> </w:t>
      </w:r>
      <w:proofErr w:type="spellStart"/>
      <w:r w:rsidRPr="00D9650F">
        <w:rPr>
          <w:rFonts w:ascii="Times" w:hAnsi="Times"/>
          <w:lang w:eastAsia="en-GB"/>
        </w:rPr>
        <w:t>grup</w:t>
      </w:r>
      <w:proofErr w:type="spellEnd"/>
      <w:r w:rsidRPr="00D9650F">
        <w:rPr>
          <w:rFonts w:ascii="Times" w:hAnsi="Times"/>
          <w:lang w:eastAsia="en-GB"/>
        </w:rPr>
        <w:t xml:space="preserve">, </w:t>
      </w:r>
      <w:proofErr w:type="spellStart"/>
      <w:r w:rsidRPr="00D9650F">
        <w:rPr>
          <w:rFonts w:ascii="Times" w:hAnsi="Times"/>
          <w:lang w:eastAsia="en-GB"/>
        </w:rPr>
        <w:t>dëgjimi</w:t>
      </w:r>
      <w:proofErr w:type="spellEnd"/>
      <w:r w:rsidRPr="00D9650F">
        <w:rPr>
          <w:rFonts w:ascii="Times" w:hAnsi="Times"/>
          <w:lang w:eastAsia="en-GB"/>
        </w:rPr>
        <w:t xml:space="preserve"> </w:t>
      </w:r>
      <w:proofErr w:type="spellStart"/>
      <w:r w:rsidRPr="00D9650F">
        <w:rPr>
          <w:rFonts w:ascii="Times" w:hAnsi="Times"/>
          <w:lang w:eastAsia="en-GB"/>
        </w:rPr>
        <w:t>muzikor</w:t>
      </w:r>
      <w:proofErr w:type="spellEnd"/>
      <w:r w:rsidRPr="00D9650F">
        <w:rPr>
          <w:rFonts w:ascii="Times" w:hAnsi="Times"/>
          <w:lang w:eastAsia="en-GB"/>
        </w:rPr>
        <w:t xml:space="preserve"> </w:t>
      </w:r>
      <w:proofErr w:type="spellStart"/>
      <w:r w:rsidRPr="00D9650F">
        <w:rPr>
          <w:rFonts w:ascii="Times" w:hAnsi="Times"/>
          <w:lang w:eastAsia="en-GB"/>
        </w:rPr>
        <w:t>i</w:t>
      </w:r>
      <w:proofErr w:type="spellEnd"/>
      <w:r w:rsidRPr="00D9650F">
        <w:rPr>
          <w:rFonts w:ascii="Times" w:hAnsi="Times"/>
          <w:lang w:eastAsia="en-GB"/>
        </w:rPr>
        <w:t xml:space="preserve"> </w:t>
      </w:r>
      <w:proofErr w:type="spellStart"/>
      <w:r w:rsidRPr="00D9650F">
        <w:rPr>
          <w:rFonts w:ascii="Times" w:hAnsi="Times"/>
          <w:lang w:eastAsia="en-GB"/>
        </w:rPr>
        <w:t>veprave</w:t>
      </w:r>
      <w:proofErr w:type="spellEnd"/>
      <w:r w:rsidRPr="00D9650F">
        <w:rPr>
          <w:rFonts w:ascii="Times" w:hAnsi="Times"/>
          <w:lang w:eastAsia="en-GB"/>
        </w:rPr>
        <w:t xml:space="preserve"> </w:t>
      </w:r>
      <w:proofErr w:type="spellStart"/>
      <w:r w:rsidRPr="00D9650F">
        <w:rPr>
          <w:rFonts w:ascii="Times" w:hAnsi="Times"/>
          <w:lang w:eastAsia="en-GB"/>
        </w:rPr>
        <w:t>muzikore</w:t>
      </w:r>
      <w:proofErr w:type="spellEnd"/>
      <w:r w:rsidRPr="00D9650F">
        <w:rPr>
          <w:rFonts w:ascii="Times" w:hAnsi="Times"/>
          <w:lang w:eastAsia="en-GB"/>
        </w:rPr>
        <w:t xml:space="preserve"> </w:t>
      </w:r>
      <w:proofErr w:type="spellStart"/>
      <w:r w:rsidRPr="00D9650F">
        <w:rPr>
          <w:rFonts w:ascii="Times" w:hAnsi="Times"/>
          <w:lang w:eastAsia="en-GB"/>
        </w:rPr>
        <w:t>për</w:t>
      </w:r>
      <w:proofErr w:type="spellEnd"/>
      <w:r w:rsidRPr="00D9650F">
        <w:rPr>
          <w:rFonts w:ascii="Times" w:hAnsi="Times"/>
          <w:lang w:eastAsia="en-GB"/>
        </w:rPr>
        <w:t xml:space="preserve"> </w:t>
      </w:r>
      <w:proofErr w:type="spellStart"/>
      <w:r w:rsidRPr="00D9650F">
        <w:rPr>
          <w:rFonts w:ascii="Times" w:hAnsi="Times"/>
          <w:lang w:eastAsia="en-GB"/>
        </w:rPr>
        <w:t>këtë</w:t>
      </w:r>
      <w:proofErr w:type="spellEnd"/>
      <w:r w:rsidRPr="00D9650F">
        <w:rPr>
          <w:rFonts w:ascii="Times" w:hAnsi="Times"/>
          <w:lang w:eastAsia="en-GB"/>
        </w:rPr>
        <w:t xml:space="preserve"> </w:t>
      </w:r>
      <w:proofErr w:type="spellStart"/>
      <w:r w:rsidRPr="00D9650F">
        <w:rPr>
          <w:rFonts w:ascii="Times" w:hAnsi="Times"/>
          <w:lang w:eastAsia="en-GB"/>
        </w:rPr>
        <w:t>grup</w:t>
      </w:r>
      <w:proofErr w:type="spellEnd"/>
      <w:r w:rsidRPr="00D9650F">
        <w:rPr>
          <w:rFonts w:ascii="Times" w:hAnsi="Times"/>
          <w:lang w:eastAsia="en-GB"/>
        </w:rPr>
        <w:t xml:space="preserve"> </w:t>
      </w:r>
      <w:proofErr w:type="spellStart"/>
      <w:r w:rsidRPr="00D9650F">
        <w:rPr>
          <w:rFonts w:ascii="Times" w:hAnsi="Times"/>
          <w:lang w:eastAsia="en-GB"/>
        </w:rPr>
        <w:t>moshë</w:t>
      </w:r>
      <w:proofErr w:type="spellEnd"/>
      <w:r w:rsidRPr="00D9650F">
        <w:rPr>
          <w:rFonts w:ascii="Times" w:hAnsi="Times"/>
          <w:lang w:eastAsia="en-GB"/>
        </w:rPr>
        <w:t xml:space="preserve">, </w:t>
      </w:r>
      <w:proofErr w:type="spellStart"/>
      <w:r w:rsidRPr="00D9650F">
        <w:rPr>
          <w:rFonts w:ascii="Times" w:hAnsi="Times"/>
          <w:lang w:eastAsia="en-GB"/>
        </w:rPr>
        <w:t>përjetimi</w:t>
      </w:r>
      <w:proofErr w:type="spellEnd"/>
      <w:r w:rsidRPr="00D9650F">
        <w:rPr>
          <w:rFonts w:ascii="Times" w:hAnsi="Times"/>
          <w:lang w:eastAsia="en-GB"/>
        </w:rPr>
        <w:t xml:space="preserve"> </w:t>
      </w:r>
      <w:proofErr w:type="spellStart"/>
      <w:r w:rsidRPr="00D9650F">
        <w:rPr>
          <w:rFonts w:ascii="Times" w:hAnsi="Times"/>
          <w:lang w:eastAsia="en-GB"/>
        </w:rPr>
        <w:t>dhe</w:t>
      </w:r>
      <w:proofErr w:type="spellEnd"/>
      <w:r w:rsidRPr="00D9650F">
        <w:rPr>
          <w:rFonts w:ascii="Times" w:hAnsi="Times"/>
          <w:lang w:eastAsia="en-GB"/>
        </w:rPr>
        <w:t xml:space="preserve"> </w:t>
      </w:r>
      <w:proofErr w:type="spellStart"/>
      <w:r w:rsidRPr="00D9650F">
        <w:rPr>
          <w:rFonts w:ascii="Times" w:hAnsi="Times"/>
          <w:lang w:eastAsia="en-GB"/>
        </w:rPr>
        <w:t>krijimet</w:t>
      </w:r>
      <w:proofErr w:type="spellEnd"/>
      <w:r w:rsidRPr="00D9650F">
        <w:rPr>
          <w:rFonts w:ascii="Times" w:hAnsi="Times"/>
          <w:lang w:eastAsia="en-GB"/>
        </w:rPr>
        <w:t xml:space="preserve"> e </w:t>
      </w:r>
      <w:proofErr w:type="spellStart"/>
      <w:r w:rsidRPr="00D9650F">
        <w:rPr>
          <w:rFonts w:ascii="Times" w:hAnsi="Times"/>
          <w:lang w:eastAsia="en-GB"/>
        </w:rPr>
        <w:t>thjeshta</w:t>
      </w:r>
      <w:proofErr w:type="spellEnd"/>
      <w:r w:rsidRPr="00D9650F">
        <w:rPr>
          <w:rFonts w:ascii="Times" w:hAnsi="Times"/>
          <w:lang w:eastAsia="en-GB"/>
        </w:rPr>
        <w:t xml:space="preserve"> </w:t>
      </w:r>
      <w:proofErr w:type="spellStart"/>
      <w:r w:rsidRPr="00D9650F">
        <w:rPr>
          <w:rFonts w:ascii="Times" w:hAnsi="Times"/>
          <w:lang w:eastAsia="en-GB"/>
        </w:rPr>
        <w:t>muzikore</w:t>
      </w:r>
      <w:proofErr w:type="spellEnd"/>
      <w:r w:rsidRPr="00D9650F">
        <w:rPr>
          <w:rFonts w:ascii="Times" w:hAnsi="Times"/>
          <w:lang w:eastAsia="en-GB"/>
        </w:rPr>
        <w:t xml:space="preserve">. </w:t>
      </w:r>
      <w:bookmarkStart w:id="0" w:name="_Toc201316049"/>
    </w:p>
    <w:p w14:paraId="7E6FAF7E" w14:textId="77777777" w:rsidR="009161AD" w:rsidRPr="00D9650F" w:rsidRDefault="009161AD" w:rsidP="001263E6">
      <w:pPr>
        <w:pStyle w:val="Heading2"/>
        <w:numPr>
          <w:ilvl w:val="0"/>
          <w:numId w:val="0"/>
        </w:numPr>
        <w:spacing w:before="0" w:after="0" w:line="360" w:lineRule="auto"/>
        <w:jc w:val="both"/>
        <w:rPr>
          <w:rFonts w:ascii="Times" w:eastAsia="Calibri" w:hAnsi="Times"/>
          <w:i/>
          <w:iCs/>
          <w:sz w:val="22"/>
          <w:szCs w:val="22"/>
        </w:rPr>
      </w:pPr>
      <w:proofErr w:type="spellStart"/>
      <w:r w:rsidRPr="00D9650F">
        <w:rPr>
          <w:rFonts w:ascii="Times" w:eastAsia="Calibri" w:hAnsi="Times"/>
          <w:i/>
          <w:iCs/>
          <w:sz w:val="22"/>
          <w:szCs w:val="22"/>
        </w:rPr>
        <w:t>Objektivat</w:t>
      </w:r>
      <w:proofErr w:type="spellEnd"/>
      <w:r w:rsidRPr="00D9650F">
        <w:rPr>
          <w:rFonts w:ascii="Times" w:eastAsia="Calibri" w:hAnsi="Times"/>
          <w:i/>
          <w:iCs/>
          <w:sz w:val="22"/>
          <w:szCs w:val="22"/>
        </w:rPr>
        <w:t xml:space="preserve"> e </w:t>
      </w:r>
      <w:proofErr w:type="spellStart"/>
      <w:r w:rsidRPr="00D9650F">
        <w:rPr>
          <w:rFonts w:ascii="Times" w:eastAsia="Calibri" w:hAnsi="Times"/>
          <w:i/>
          <w:iCs/>
          <w:sz w:val="22"/>
          <w:szCs w:val="22"/>
        </w:rPr>
        <w:t>përgjithshme</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të</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muzikës</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në</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arsimin</w:t>
      </w:r>
      <w:proofErr w:type="spellEnd"/>
      <w:r w:rsidRPr="00D9650F">
        <w:rPr>
          <w:rFonts w:ascii="Times" w:eastAsia="Calibri" w:hAnsi="Times"/>
          <w:i/>
          <w:iCs/>
          <w:sz w:val="22"/>
          <w:szCs w:val="22"/>
        </w:rPr>
        <w:t xml:space="preserve"> e </w:t>
      </w:r>
      <w:proofErr w:type="spellStart"/>
      <w:r w:rsidRPr="00D9650F">
        <w:rPr>
          <w:rFonts w:ascii="Times" w:eastAsia="Calibri" w:hAnsi="Times"/>
          <w:i/>
          <w:iCs/>
          <w:sz w:val="22"/>
          <w:szCs w:val="22"/>
        </w:rPr>
        <w:t>mesëm</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të</w:t>
      </w:r>
      <w:proofErr w:type="spellEnd"/>
      <w:r w:rsidRPr="00D9650F">
        <w:rPr>
          <w:rFonts w:ascii="Times" w:eastAsia="Calibri" w:hAnsi="Times"/>
          <w:i/>
          <w:iCs/>
          <w:sz w:val="22"/>
          <w:szCs w:val="22"/>
        </w:rPr>
        <w:t xml:space="preserve"> </w:t>
      </w:r>
      <w:proofErr w:type="spellStart"/>
      <w:r w:rsidRPr="00D9650F">
        <w:rPr>
          <w:rFonts w:ascii="Times" w:eastAsia="Calibri" w:hAnsi="Times"/>
          <w:i/>
          <w:iCs/>
          <w:sz w:val="22"/>
          <w:szCs w:val="22"/>
        </w:rPr>
        <w:t>ulët</w:t>
      </w:r>
      <w:bookmarkEnd w:id="0"/>
      <w:proofErr w:type="spellEnd"/>
    </w:p>
    <w:p w14:paraId="1DAC78E0" w14:textId="77777777" w:rsidR="009161AD" w:rsidRPr="00D9650F" w:rsidRDefault="009161AD" w:rsidP="00D9650F">
      <w:pPr>
        <w:spacing w:after="0" w:line="360" w:lineRule="auto"/>
        <w:jc w:val="both"/>
        <w:rPr>
          <w:rFonts w:ascii="Times" w:hAnsi="Times"/>
        </w:rPr>
      </w:pPr>
      <w:proofErr w:type="spellStart"/>
      <w:r w:rsidRPr="00D9650F">
        <w:rPr>
          <w:rFonts w:ascii="Times" w:hAnsi="Times"/>
        </w:rPr>
        <w:t>Objektivat</w:t>
      </w:r>
      <w:proofErr w:type="spellEnd"/>
      <w:r w:rsidRPr="00D9650F">
        <w:rPr>
          <w:rFonts w:ascii="Times" w:hAnsi="Times"/>
        </w:rPr>
        <w:t xml:space="preserve"> e </w:t>
      </w:r>
      <w:proofErr w:type="spellStart"/>
      <w:r w:rsidRPr="00D9650F">
        <w:rPr>
          <w:rFonts w:ascii="Times" w:hAnsi="Times"/>
        </w:rPr>
        <w:t>përgjithshme</w:t>
      </w:r>
      <w:proofErr w:type="spellEnd"/>
      <w:r w:rsidRPr="00D9650F">
        <w:rPr>
          <w:rFonts w:ascii="Times" w:hAnsi="Times"/>
        </w:rPr>
        <w:t xml:space="preserve"> </w:t>
      </w:r>
      <w:proofErr w:type="spellStart"/>
      <w:r w:rsidRPr="00D9650F">
        <w:rPr>
          <w:rFonts w:ascii="Times" w:hAnsi="Times"/>
        </w:rPr>
        <w:t>që</w:t>
      </w:r>
      <w:proofErr w:type="spellEnd"/>
      <w:r w:rsidRPr="00D9650F">
        <w:rPr>
          <w:rFonts w:ascii="Times" w:hAnsi="Times"/>
        </w:rPr>
        <w:t xml:space="preserve"> </w:t>
      </w:r>
      <w:proofErr w:type="spellStart"/>
      <w:r w:rsidRPr="00D9650F">
        <w:rPr>
          <w:rFonts w:ascii="Times" w:hAnsi="Times"/>
        </w:rPr>
        <w:t>synohen</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arrihen</w:t>
      </w:r>
      <w:proofErr w:type="spellEnd"/>
      <w:r w:rsidRPr="00D9650F">
        <w:rPr>
          <w:rFonts w:ascii="Times" w:hAnsi="Times"/>
        </w:rPr>
        <w:t xml:space="preserve"> </w:t>
      </w:r>
      <w:proofErr w:type="spellStart"/>
      <w:r w:rsidRPr="00D9650F">
        <w:rPr>
          <w:rFonts w:ascii="Times" w:hAnsi="Times"/>
        </w:rPr>
        <w:t>në</w:t>
      </w:r>
      <w:proofErr w:type="spellEnd"/>
      <w:r w:rsidRPr="00D9650F">
        <w:rPr>
          <w:rFonts w:ascii="Times" w:hAnsi="Times"/>
        </w:rPr>
        <w:t xml:space="preserve"> </w:t>
      </w:r>
      <w:proofErr w:type="spellStart"/>
      <w:r w:rsidRPr="00D9650F">
        <w:rPr>
          <w:rFonts w:ascii="Times" w:hAnsi="Times"/>
        </w:rPr>
        <w:t>përfundim</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klasës</w:t>
      </w:r>
      <w:proofErr w:type="spellEnd"/>
      <w:r w:rsidRPr="00D9650F">
        <w:rPr>
          <w:rFonts w:ascii="Times" w:hAnsi="Times"/>
        </w:rPr>
        <w:t xml:space="preserve"> </w:t>
      </w:r>
      <w:proofErr w:type="spellStart"/>
      <w:r w:rsidRPr="00D9650F">
        <w:rPr>
          <w:rFonts w:ascii="Times" w:hAnsi="Times"/>
        </w:rPr>
        <w:t>së</w:t>
      </w:r>
      <w:proofErr w:type="spellEnd"/>
      <w:r w:rsidRPr="00D9650F">
        <w:rPr>
          <w:rFonts w:ascii="Times" w:hAnsi="Times"/>
        </w:rPr>
        <w:t xml:space="preserve"> </w:t>
      </w:r>
      <w:proofErr w:type="spellStart"/>
      <w:r w:rsidRPr="00D9650F">
        <w:rPr>
          <w:rFonts w:ascii="Times" w:hAnsi="Times"/>
        </w:rPr>
        <w:t>gjashtë</w:t>
      </w:r>
      <w:proofErr w:type="spellEnd"/>
      <w:r w:rsidRPr="00D9650F">
        <w:rPr>
          <w:rFonts w:ascii="Times" w:hAnsi="Times"/>
        </w:rPr>
        <w:t xml:space="preserve"> </w:t>
      </w:r>
      <w:proofErr w:type="spellStart"/>
      <w:r w:rsidRPr="00D9650F">
        <w:rPr>
          <w:rFonts w:ascii="Times" w:hAnsi="Times"/>
        </w:rPr>
        <w:t>kërkon</w:t>
      </w:r>
      <w:proofErr w:type="spellEnd"/>
      <w:r w:rsidRPr="00D9650F">
        <w:rPr>
          <w:rFonts w:ascii="Times" w:hAnsi="Times"/>
        </w:rPr>
        <w:t xml:space="preserve"> </w:t>
      </w:r>
      <w:proofErr w:type="spellStart"/>
      <w:r w:rsidRPr="00D9650F">
        <w:rPr>
          <w:rFonts w:ascii="Times" w:hAnsi="Times"/>
        </w:rPr>
        <w:t>që</w:t>
      </w:r>
      <w:proofErr w:type="spellEnd"/>
      <w:r w:rsidRPr="00D9650F">
        <w:rPr>
          <w:rFonts w:ascii="Times" w:hAnsi="Times"/>
        </w:rPr>
        <w:t xml:space="preserve"> </w:t>
      </w:r>
      <w:proofErr w:type="spellStart"/>
      <w:r w:rsidRPr="00D9650F">
        <w:rPr>
          <w:rFonts w:ascii="Times" w:hAnsi="Times"/>
        </w:rPr>
        <w:t>nxënësit</w:t>
      </w:r>
      <w:proofErr w:type="spellEnd"/>
      <w:r w:rsidRPr="00D9650F">
        <w:rPr>
          <w:rFonts w:ascii="Times" w:hAnsi="Times"/>
        </w:rPr>
        <w:t>:</w:t>
      </w:r>
    </w:p>
    <w:p w14:paraId="7CA5E5D7"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ndjeshmërinë</w:t>
      </w:r>
      <w:proofErr w:type="spellEnd"/>
      <w:r w:rsidRPr="001263E6">
        <w:rPr>
          <w:rFonts w:ascii="Times" w:hAnsi="Times"/>
          <w:lang w:eastAsia="en-GB"/>
        </w:rPr>
        <w:t xml:space="preserve"> </w:t>
      </w:r>
      <w:proofErr w:type="spellStart"/>
      <w:r w:rsidRPr="001263E6">
        <w:rPr>
          <w:rFonts w:ascii="Times" w:hAnsi="Times"/>
          <w:lang w:eastAsia="en-GB"/>
        </w:rPr>
        <w:t>estetike</w:t>
      </w:r>
      <w:proofErr w:type="spellEnd"/>
      <w:r w:rsidRPr="001263E6">
        <w:rPr>
          <w:rFonts w:ascii="Times" w:hAnsi="Times"/>
          <w:lang w:eastAsia="en-GB"/>
        </w:rPr>
        <w:t xml:space="preserve">, </w:t>
      </w:r>
      <w:proofErr w:type="spellStart"/>
      <w:r w:rsidRPr="001263E6">
        <w:rPr>
          <w:rFonts w:ascii="Times" w:hAnsi="Times"/>
          <w:lang w:eastAsia="en-GB"/>
        </w:rPr>
        <w:t>emocionale</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dëgjimit</w:t>
      </w:r>
      <w:proofErr w:type="spellEnd"/>
      <w:r w:rsidRPr="001263E6">
        <w:rPr>
          <w:rFonts w:ascii="Times" w:hAnsi="Times"/>
          <w:lang w:eastAsia="en-GB"/>
        </w:rPr>
        <w:t xml:space="preserve">, </w:t>
      </w:r>
      <w:proofErr w:type="spellStart"/>
      <w:r w:rsidRPr="001263E6">
        <w:rPr>
          <w:rFonts w:ascii="Times" w:hAnsi="Times"/>
          <w:lang w:eastAsia="en-GB"/>
        </w:rPr>
        <w:t>këndimit</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interpretimit</w:t>
      </w:r>
      <w:proofErr w:type="spellEnd"/>
      <w:r w:rsidRPr="001263E6">
        <w:rPr>
          <w:rFonts w:ascii="Times" w:hAnsi="Times"/>
          <w:lang w:eastAsia="en-GB"/>
        </w:rPr>
        <w:t>.</w:t>
      </w:r>
    </w:p>
    <w:p w14:paraId="036F595A"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përvetësojnë</w:t>
      </w:r>
      <w:proofErr w:type="spellEnd"/>
      <w:r w:rsidRPr="001263E6">
        <w:rPr>
          <w:rFonts w:ascii="Times" w:hAnsi="Times"/>
          <w:lang w:eastAsia="en-GB"/>
        </w:rPr>
        <w:t xml:space="preserve"> </w:t>
      </w:r>
      <w:proofErr w:type="spellStart"/>
      <w:r w:rsidRPr="001263E6">
        <w:rPr>
          <w:rFonts w:ascii="Times" w:hAnsi="Times"/>
          <w:lang w:eastAsia="en-GB"/>
        </w:rPr>
        <w:t>njohuritë</w:t>
      </w:r>
      <w:proofErr w:type="spellEnd"/>
      <w:r w:rsidRPr="001263E6">
        <w:rPr>
          <w:rFonts w:ascii="Times" w:hAnsi="Times"/>
          <w:lang w:eastAsia="en-GB"/>
        </w:rPr>
        <w:t xml:space="preserve"> </w:t>
      </w:r>
      <w:proofErr w:type="spellStart"/>
      <w:r w:rsidRPr="001263E6">
        <w:rPr>
          <w:rFonts w:ascii="Times" w:hAnsi="Times"/>
          <w:lang w:eastAsia="en-GB"/>
        </w:rPr>
        <w:t>themelore</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ritmet</w:t>
      </w:r>
      <w:proofErr w:type="spellEnd"/>
      <w:r w:rsidRPr="001263E6">
        <w:rPr>
          <w:rFonts w:ascii="Times" w:hAnsi="Times"/>
          <w:lang w:eastAsia="en-GB"/>
        </w:rPr>
        <w:t xml:space="preserve"> e </w:t>
      </w:r>
      <w:proofErr w:type="spellStart"/>
      <w:r w:rsidRPr="001263E6">
        <w:rPr>
          <w:rFonts w:ascii="Times" w:hAnsi="Times"/>
          <w:lang w:eastAsia="en-GB"/>
        </w:rPr>
        <w:t>thjeshta</w:t>
      </w:r>
      <w:proofErr w:type="spellEnd"/>
      <w:r w:rsidRPr="001263E6">
        <w:rPr>
          <w:rFonts w:ascii="Times" w:hAnsi="Times"/>
          <w:lang w:eastAsia="en-GB"/>
        </w:rPr>
        <w:t xml:space="preserve">, </w:t>
      </w:r>
      <w:proofErr w:type="spellStart"/>
      <w:r w:rsidRPr="001263E6">
        <w:rPr>
          <w:rFonts w:ascii="Times" w:hAnsi="Times"/>
          <w:lang w:eastAsia="en-GB"/>
        </w:rPr>
        <w:t>notat</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shkalla</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melodi</w:t>
      </w:r>
      <w:proofErr w:type="spellEnd"/>
      <w:r w:rsidRPr="001263E6">
        <w:rPr>
          <w:rFonts w:ascii="Times" w:hAnsi="Times"/>
          <w:lang w:eastAsia="en-GB"/>
        </w:rPr>
        <w:t xml:space="preserve">, </w:t>
      </w:r>
      <w:proofErr w:type="spellStart"/>
      <w:r w:rsidRPr="001263E6">
        <w:rPr>
          <w:rFonts w:ascii="Times" w:hAnsi="Times"/>
          <w:lang w:eastAsia="en-GB"/>
        </w:rPr>
        <w:t>dinamikë</w:t>
      </w:r>
      <w:proofErr w:type="spellEnd"/>
      <w:r w:rsidRPr="001263E6">
        <w:rPr>
          <w:rFonts w:ascii="Times" w:hAnsi="Times"/>
          <w:lang w:eastAsia="en-GB"/>
        </w:rPr>
        <w:t>).</w:t>
      </w:r>
    </w:p>
    <w:p w14:paraId="61C38911"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rPr>
        <w:lastRenderedPageBreak/>
        <w:t>Të</w:t>
      </w:r>
      <w:proofErr w:type="spellEnd"/>
      <w:r w:rsidRPr="001263E6">
        <w:rPr>
          <w:rFonts w:ascii="Times" w:hAnsi="Times"/>
        </w:rPr>
        <w:t xml:space="preserve"> </w:t>
      </w:r>
      <w:proofErr w:type="spellStart"/>
      <w:r w:rsidRPr="001263E6">
        <w:rPr>
          <w:rFonts w:ascii="Times" w:hAnsi="Times"/>
          <w:lang w:eastAsia="en-GB"/>
        </w:rPr>
        <w:t>formojnë</w:t>
      </w:r>
      <w:proofErr w:type="spellEnd"/>
      <w:r w:rsidRPr="001263E6">
        <w:rPr>
          <w:rFonts w:ascii="Times" w:hAnsi="Times"/>
          <w:lang w:eastAsia="en-GB"/>
        </w:rPr>
        <w:t xml:space="preserve"> </w:t>
      </w:r>
      <w:proofErr w:type="spellStart"/>
      <w:r w:rsidRPr="001263E6">
        <w:rPr>
          <w:rFonts w:ascii="Times" w:hAnsi="Times"/>
          <w:lang w:eastAsia="en-GB"/>
        </w:rPr>
        <w:t>kulturë</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njohjes</w:t>
      </w:r>
      <w:proofErr w:type="spellEnd"/>
      <w:r w:rsidRPr="001263E6">
        <w:rPr>
          <w:rFonts w:ascii="Times" w:hAnsi="Times"/>
          <w:lang w:eastAsia="en-GB"/>
        </w:rPr>
        <w:t xml:space="preserve"> </w:t>
      </w:r>
      <w:proofErr w:type="spellStart"/>
      <w:r w:rsidRPr="001263E6">
        <w:rPr>
          <w:rFonts w:ascii="Times" w:hAnsi="Times"/>
          <w:lang w:eastAsia="en-GB"/>
        </w:rPr>
        <w:t>së</w:t>
      </w:r>
      <w:proofErr w:type="spellEnd"/>
      <w:r w:rsidRPr="001263E6">
        <w:rPr>
          <w:rFonts w:ascii="Times" w:hAnsi="Times"/>
          <w:lang w:eastAsia="en-GB"/>
        </w:rPr>
        <w:t xml:space="preserve"> </w:t>
      </w:r>
      <w:proofErr w:type="spellStart"/>
      <w:r w:rsidRPr="001263E6">
        <w:rPr>
          <w:rFonts w:ascii="Times" w:hAnsi="Times"/>
          <w:lang w:eastAsia="en-GB"/>
        </w:rPr>
        <w:t>stileve</w:t>
      </w:r>
      <w:proofErr w:type="spellEnd"/>
      <w:r w:rsidRPr="001263E6">
        <w:rPr>
          <w:rFonts w:ascii="Times" w:hAnsi="Times"/>
          <w:lang w:eastAsia="en-GB"/>
        </w:rPr>
        <w:t xml:space="preserve">, </w:t>
      </w:r>
      <w:proofErr w:type="spellStart"/>
      <w:r w:rsidRPr="001263E6">
        <w:rPr>
          <w:rFonts w:ascii="Times" w:hAnsi="Times"/>
          <w:lang w:eastAsia="en-GB"/>
        </w:rPr>
        <w:t>zhanreve</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traditave</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kombëtare</w:t>
      </w:r>
      <w:proofErr w:type="spellEnd"/>
      <w:r w:rsidRPr="001263E6">
        <w:rPr>
          <w:rFonts w:ascii="Times" w:hAnsi="Times"/>
          <w:lang w:eastAsia="en-GB"/>
        </w:rPr>
        <w:t xml:space="preserve"> e </w:t>
      </w:r>
      <w:proofErr w:type="spellStart"/>
      <w:r w:rsidRPr="001263E6">
        <w:rPr>
          <w:rFonts w:ascii="Times" w:hAnsi="Times"/>
          <w:lang w:eastAsia="en-GB"/>
        </w:rPr>
        <w:t>botërore</w:t>
      </w:r>
      <w:proofErr w:type="spellEnd"/>
      <w:r w:rsidRPr="001263E6">
        <w:rPr>
          <w:rFonts w:ascii="Times" w:hAnsi="Times"/>
          <w:lang w:eastAsia="en-GB"/>
        </w:rPr>
        <w:t>.</w:t>
      </w:r>
    </w:p>
    <w:p w14:paraId="256E33EF"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aftësitë</w:t>
      </w:r>
      <w:proofErr w:type="spellEnd"/>
      <w:r w:rsidRPr="001263E6">
        <w:rPr>
          <w:rFonts w:ascii="Times" w:hAnsi="Times"/>
          <w:lang w:eastAsia="en-GB"/>
        </w:rPr>
        <w:t xml:space="preserve"> </w:t>
      </w:r>
      <w:proofErr w:type="spellStart"/>
      <w:r w:rsidRPr="001263E6">
        <w:rPr>
          <w:rFonts w:ascii="Times" w:hAnsi="Times"/>
          <w:lang w:eastAsia="en-GB"/>
        </w:rPr>
        <w:t>për</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dëgjuar</w:t>
      </w:r>
      <w:proofErr w:type="spellEnd"/>
      <w:r w:rsidRPr="001263E6">
        <w:rPr>
          <w:rFonts w:ascii="Times" w:hAnsi="Times"/>
          <w:lang w:eastAsia="en-GB"/>
        </w:rPr>
        <w:t xml:space="preserve">, </w:t>
      </w:r>
      <w:proofErr w:type="spellStart"/>
      <w:r w:rsidRPr="001263E6">
        <w:rPr>
          <w:rFonts w:ascii="Times" w:hAnsi="Times"/>
          <w:lang w:eastAsia="en-GB"/>
        </w:rPr>
        <w:t>analizuar</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interpretuar</w:t>
      </w:r>
      <w:proofErr w:type="spellEnd"/>
      <w:r w:rsidRPr="001263E6">
        <w:rPr>
          <w:rFonts w:ascii="Times" w:hAnsi="Times"/>
          <w:lang w:eastAsia="en-GB"/>
        </w:rPr>
        <w:t xml:space="preserve"> </w:t>
      </w:r>
      <w:proofErr w:type="spellStart"/>
      <w:r w:rsidRPr="001263E6">
        <w:rPr>
          <w:rFonts w:ascii="Times" w:hAnsi="Times"/>
          <w:lang w:eastAsia="en-GB"/>
        </w:rPr>
        <w:t>muzikë</w:t>
      </w:r>
      <w:proofErr w:type="spellEnd"/>
      <w:r w:rsidRPr="001263E6">
        <w:rPr>
          <w:rFonts w:ascii="Times" w:hAnsi="Times"/>
          <w:lang w:eastAsia="en-GB"/>
        </w:rPr>
        <w:t>.</w:t>
      </w:r>
    </w:p>
    <w:p w14:paraId="0FCB1ABD"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mësojnë</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bashkëpunojnë</w:t>
      </w:r>
      <w:proofErr w:type="spellEnd"/>
      <w:r w:rsidRPr="001263E6">
        <w:rPr>
          <w:rFonts w:ascii="Times" w:hAnsi="Times"/>
          <w:lang w:eastAsia="en-GB"/>
        </w:rPr>
        <w:t xml:space="preserve"> </w:t>
      </w:r>
      <w:proofErr w:type="spellStart"/>
      <w:r w:rsidRPr="001263E6">
        <w:rPr>
          <w:rFonts w:ascii="Times" w:hAnsi="Times"/>
          <w:lang w:eastAsia="en-GB"/>
        </w:rPr>
        <w:t>në</w:t>
      </w:r>
      <w:proofErr w:type="spellEnd"/>
      <w:r w:rsidRPr="001263E6">
        <w:rPr>
          <w:rFonts w:ascii="Times" w:hAnsi="Times"/>
          <w:lang w:eastAsia="en-GB"/>
        </w:rPr>
        <w:t xml:space="preserve"> </w:t>
      </w:r>
      <w:proofErr w:type="spellStart"/>
      <w:r w:rsidRPr="001263E6">
        <w:rPr>
          <w:rFonts w:ascii="Times" w:hAnsi="Times"/>
          <w:lang w:eastAsia="en-GB"/>
        </w:rPr>
        <w:t>grup</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respektojë</w:t>
      </w:r>
      <w:proofErr w:type="spellEnd"/>
      <w:r w:rsidRPr="001263E6">
        <w:rPr>
          <w:rFonts w:ascii="Times" w:hAnsi="Times"/>
          <w:lang w:eastAsia="en-GB"/>
        </w:rPr>
        <w:t xml:space="preserve"> </w:t>
      </w:r>
      <w:proofErr w:type="spellStart"/>
      <w:r w:rsidRPr="001263E6">
        <w:rPr>
          <w:rFonts w:ascii="Times" w:hAnsi="Times"/>
          <w:lang w:eastAsia="en-GB"/>
        </w:rPr>
        <w:t>rregullat</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si</w:t>
      </w:r>
      <w:proofErr w:type="spellEnd"/>
      <w:r w:rsidRPr="001263E6">
        <w:rPr>
          <w:rFonts w:ascii="Times" w:hAnsi="Times"/>
          <w:lang w:eastAsia="en-GB"/>
        </w:rPr>
        <w:t xml:space="preserve"> </w:t>
      </w:r>
      <w:proofErr w:type="spellStart"/>
      <w:r w:rsidRPr="001263E6">
        <w:rPr>
          <w:rFonts w:ascii="Times" w:hAnsi="Times"/>
          <w:lang w:eastAsia="en-GB"/>
        </w:rPr>
        <w:t>gjatë</w:t>
      </w:r>
      <w:proofErr w:type="spellEnd"/>
      <w:r w:rsidRPr="001263E6">
        <w:rPr>
          <w:rFonts w:ascii="Times" w:hAnsi="Times"/>
          <w:lang w:eastAsia="en-GB"/>
        </w:rPr>
        <w:t xml:space="preserve"> </w:t>
      </w:r>
      <w:proofErr w:type="spellStart"/>
      <w:r w:rsidRPr="001263E6">
        <w:rPr>
          <w:rFonts w:ascii="Times" w:hAnsi="Times"/>
          <w:lang w:eastAsia="en-GB"/>
        </w:rPr>
        <w:t>këndimit</w:t>
      </w:r>
      <w:proofErr w:type="spellEnd"/>
      <w:r w:rsidRPr="001263E6">
        <w:rPr>
          <w:rFonts w:ascii="Times" w:hAnsi="Times"/>
          <w:lang w:eastAsia="en-GB"/>
        </w:rPr>
        <w:t xml:space="preserve"> </w:t>
      </w:r>
      <w:proofErr w:type="spellStart"/>
      <w:r w:rsidRPr="001263E6">
        <w:rPr>
          <w:rFonts w:ascii="Times" w:hAnsi="Times"/>
          <w:lang w:eastAsia="en-GB"/>
        </w:rPr>
        <w:t>ashtu</w:t>
      </w:r>
      <w:proofErr w:type="spellEnd"/>
      <w:r w:rsidRPr="001263E6">
        <w:rPr>
          <w:rFonts w:ascii="Times" w:hAnsi="Times"/>
          <w:lang w:eastAsia="en-GB"/>
        </w:rPr>
        <w:t xml:space="preserve"> </w:t>
      </w:r>
      <w:proofErr w:type="spellStart"/>
      <w:r w:rsidRPr="001263E6">
        <w:rPr>
          <w:rFonts w:ascii="Times" w:hAnsi="Times"/>
          <w:lang w:eastAsia="en-GB"/>
        </w:rPr>
        <w:t>edhe</w:t>
      </w:r>
      <w:proofErr w:type="spellEnd"/>
      <w:r w:rsidRPr="001263E6">
        <w:rPr>
          <w:rFonts w:ascii="Times" w:hAnsi="Times"/>
          <w:lang w:eastAsia="en-GB"/>
        </w:rPr>
        <w:t xml:space="preserve"> </w:t>
      </w:r>
      <w:proofErr w:type="spellStart"/>
      <w:r w:rsidRPr="001263E6">
        <w:rPr>
          <w:rFonts w:ascii="Times" w:hAnsi="Times"/>
          <w:lang w:eastAsia="en-GB"/>
        </w:rPr>
        <w:t>në</w:t>
      </w:r>
      <w:proofErr w:type="spellEnd"/>
      <w:r w:rsidRPr="001263E6">
        <w:rPr>
          <w:rFonts w:ascii="Times" w:hAnsi="Times"/>
          <w:lang w:eastAsia="en-GB"/>
        </w:rPr>
        <w:t xml:space="preserve"> </w:t>
      </w:r>
      <w:proofErr w:type="spellStart"/>
      <w:r w:rsidRPr="001263E6">
        <w:rPr>
          <w:rFonts w:ascii="Times" w:hAnsi="Times"/>
          <w:lang w:eastAsia="en-GB"/>
        </w:rPr>
        <w:t>luajtjen</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instrumenteve</w:t>
      </w:r>
      <w:proofErr w:type="spellEnd"/>
      <w:r w:rsidRPr="001263E6">
        <w:rPr>
          <w:rFonts w:ascii="Times" w:hAnsi="Times"/>
          <w:lang w:eastAsia="en-GB"/>
        </w:rPr>
        <w:t>.</w:t>
      </w:r>
    </w:p>
    <w:p w14:paraId="7DCD8000"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aftësitë</w:t>
      </w:r>
      <w:proofErr w:type="spellEnd"/>
      <w:r w:rsidRPr="001263E6">
        <w:rPr>
          <w:rFonts w:ascii="Times" w:hAnsi="Times"/>
          <w:lang w:eastAsia="en-GB"/>
        </w:rPr>
        <w:t xml:space="preserve"> </w:t>
      </w:r>
      <w:proofErr w:type="spellStart"/>
      <w:r w:rsidRPr="001263E6">
        <w:rPr>
          <w:rFonts w:ascii="Times" w:hAnsi="Times"/>
          <w:lang w:eastAsia="en-GB"/>
        </w:rPr>
        <w:t>për</w:t>
      </w:r>
      <w:proofErr w:type="spellEnd"/>
      <w:r w:rsidRPr="001263E6">
        <w:rPr>
          <w:rFonts w:ascii="Times" w:hAnsi="Times"/>
          <w:lang w:eastAsia="en-GB"/>
        </w:rPr>
        <w:t xml:space="preserve"> </w:t>
      </w:r>
      <w:proofErr w:type="spellStart"/>
      <w:r w:rsidRPr="001263E6">
        <w:rPr>
          <w:rFonts w:ascii="Times" w:hAnsi="Times"/>
          <w:lang w:eastAsia="en-GB"/>
        </w:rPr>
        <w:t>interpretim</w:t>
      </w:r>
      <w:proofErr w:type="spellEnd"/>
      <w:r w:rsidRPr="001263E6">
        <w:rPr>
          <w:rFonts w:ascii="Times" w:hAnsi="Times"/>
          <w:lang w:eastAsia="en-GB"/>
        </w:rPr>
        <w:t xml:space="preserve"> </w:t>
      </w:r>
      <w:proofErr w:type="spellStart"/>
      <w:r w:rsidRPr="001263E6">
        <w:rPr>
          <w:rFonts w:ascii="Times" w:hAnsi="Times"/>
          <w:lang w:eastAsia="en-GB"/>
        </w:rPr>
        <w:t>vokal</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instrumental </w:t>
      </w:r>
      <w:proofErr w:type="spellStart"/>
      <w:r w:rsidRPr="001263E6">
        <w:rPr>
          <w:rFonts w:ascii="Times" w:hAnsi="Times"/>
          <w:lang w:eastAsia="en-GB"/>
        </w:rPr>
        <w:t>që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frymën</w:t>
      </w:r>
      <w:proofErr w:type="spellEnd"/>
      <w:r w:rsidRPr="001263E6">
        <w:rPr>
          <w:rFonts w:ascii="Times" w:hAnsi="Times"/>
          <w:lang w:eastAsia="en-GB"/>
        </w:rPr>
        <w:t xml:space="preserve"> e </w:t>
      </w:r>
      <w:proofErr w:type="spellStart"/>
      <w:r w:rsidRPr="001263E6">
        <w:rPr>
          <w:rFonts w:ascii="Times" w:hAnsi="Times"/>
          <w:lang w:eastAsia="en-GB"/>
        </w:rPr>
        <w:t>grupit</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përgjegjësinë</w:t>
      </w:r>
      <w:proofErr w:type="spellEnd"/>
      <w:r w:rsidRPr="001263E6">
        <w:rPr>
          <w:rFonts w:ascii="Times" w:hAnsi="Times"/>
          <w:lang w:eastAsia="en-GB"/>
        </w:rPr>
        <w:t xml:space="preserve"> e </w:t>
      </w:r>
      <w:proofErr w:type="spellStart"/>
      <w:r w:rsidRPr="001263E6">
        <w:rPr>
          <w:rFonts w:ascii="Times" w:hAnsi="Times"/>
          <w:lang w:eastAsia="en-GB"/>
        </w:rPr>
        <w:t>ndërsjellë</w:t>
      </w:r>
      <w:proofErr w:type="spellEnd"/>
      <w:r w:rsidRPr="001263E6">
        <w:rPr>
          <w:rFonts w:ascii="Times" w:hAnsi="Times"/>
          <w:lang w:eastAsia="en-GB"/>
        </w:rPr>
        <w:t>.</w:t>
      </w:r>
    </w:p>
    <w:p w14:paraId="4FB47ACF"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ndjenjën</w:t>
      </w:r>
      <w:proofErr w:type="spellEnd"/>
      <w:r w:rsidRPr="001263E6">
        <w:rPr>
          <w:rFonts w:ascii="Times" w:hAnsi="Times"/>
          <w:lang w:eastAsia="en-GB"/>
        </w:rPr>
        <w:t xml:space="preserve"> e </w:t>
      </w:r>
      <w:proofErr w:type="spellStart"/>
      <w:r w:rsidRPr="001263E6">
        <w:rPr>
          <w:rFonts w:ascii="Times" w:hAnsi="Times"/>
          <w:lang w:eastAsia="en-GB"/>
        </w:rPr>
        <w:t>krijimtarisë</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shprehjes</w:t>
      </w:r>
      <w:proofErr w:type="spellEnd"/>
      <w:r w:rsidRPr="001263E6">
        <w:rPr>
          <w:rFonts w:ascii="Times" w:hAnsi="Times"/>
          <w:lang w:eastAsia="en-GB"/>
        </w:rPr>
        <w:t xml:space="preserve"> </w:t>
      </w:r>
      <w:proofErr w:type="spellStart"/>
      <w:r w:rsidRPr="001263E6">
        <w:rPr>
          <w:rFonts w:ascii="Times" w:hAnsi="Times"/>
          <w:lang w:eastAsia="en-GB"/>
        </w:rPr>
        <w:t>personale</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improvizimit</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kompozimit</w:t>
      </w:r>
      <w:proofErr w:type="spellEnd"/>
      <w:r w:rsidRPr="001263E6">
        <w:rPr>
          <w:rFonts w:ascii="Times" w:hAnsi="Times"/>
          <w:lang w:eastAsia="en-GB"/>
        </w:rPr>
        <w:t>.</w:t>
      </w:r>
    </w:p>
    <w:p w14:paraId="59D825F3"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aftësitë</w:t>
      </w:r>
      <w:proofErr w:type="spellEnd"/>
      <w:r w:rsidRPr="001263E6">
        <w:rPr>
          <w:rFonts w:ascii="Times" w:hAnsi="Times"/>
          <w:lang w:eastAsia="en-GB"/>
        </w:rPr>
        <w:t xml:space="preserve"> </w:t>
      </w:r>
      <w:proofErr w:type="spellStart"/>
      <w:r w:rsidRPr="001263E6">
        <w:rPr>
          <w:rFonts w:ascii="Times" w:hAnsi="Times"/>
          <w:lang w:eastAsia="en-GB"/>
        </w:rPr>
        <w:t>kritike</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analitike</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aktiviteteve</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ndryshme</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 (</w:t>
      </w:r>
      <w:proofErr w:type="spellStart"/>
      <w:r w:rsidRPr="001263E6">
        <w:rPr>
          <w:rFonts w:ascii="Times" w:hAnsi="Times"/>
          <w:lang w:eastAsia="en-GB"/>
        </w:rPr>
        <w:t>për</w:t>
      </w:r>
      <w:proofErr w:type="spellEnd"/>
      <w:r w:rsidRPr="001263E6">
        <w:rPr>
          <w:rFonts w:ascii="Times" w:hAnsi="Times"/>
          <w:lang w:eastAsia="en-GB"/>
        </w:rPr>
        <w:t xml:space="preserve"> </w:t>
      </w:r>
      <w:proofErr w:type="spellStart"/>
      <w:r w:rsidRPr="001263E6">
        <w:rPr>
          <w:rFonts w:ascii="Times" w:hAnsi="Times"/>
          <w:lang w:eastAsia="en-GB"/>
        </w:rPr>
        <w:t>këtë</w:t>
      </w:r>
      <w:proofErr w:type="spellEnd"/>
      <w:r w:rsidRPr="001263E6">
        <w:rPr>
          <w:rFonts w:ascii="Times" w:hAnsi="Times"/>
          <w:lang w:eastAsia="en-GB"/>
        </w:rPr>
        <w:t xml:space="preserve"> </w:t>
      </w:r>
      <w:proofErr w:type="spellStart"/>
      <w:r w:rsidRPr="001263E6">
        <w:rPr>
          <w:rFonts w:ascii="Times" w:hAnsi="Times"/>
          <w:lang w:eastAsia="en-GB"/>
        </w:rPr>
        <w:t>grup</w:t>
      </w:r>
      <w:proofErr w:type="spellEnd"/>
      <w:r w:rsidRPr="001263E6">
        <w:rPr>
          <w:rFonts w:ascii="Times" w:hAnsi="Times"/>
          <w:lang w:eastAsia="en-GB"/>
        </w:rPr>
        <w:t xml:space="preserve"> </w:t>
      </w:r>
      <w:proofErr w:type="spellStart"/>
      <w:r w:rsidRPr="001263E6">
        <w:rPr>
          <w:rFonts w:ascii="Times" w:hAnsi="Times"/>
          <w:lang w:eastAsia="en-GB"/>
        </w:rPr>
        <w:t>moshë</w:t>
      </w:r>
      <w:proofErr w:type="spellEnd"/>
      <w:r w:rsidRPr="001263E6">
        <w:rPr>
          <w:rFonts w:ascii="Times" w:hAnsi="Times"/>
          <w:lang w:eastAsia="en-GB"/>
        </w:rPr>
        <w:t>)</w:t>
      </w:r>
      <w:r w:rsidRPr="00D9650F">
        <w:rPr>
          <w:lang w:eastAsia="en-GB"/>
        </w:rPr>
        <w:footnoteReference w:id="1"/>
      </w:r>
      <w:r w:rsidRPr="001263E6">
        <w:rPr>
          <w:rFonts w:ascii="Times" w:hAnsi="Times"/>
          <w:lang w:eastAsia="en-GB"/>
        </w:rPr>
        <w:t>.</w:t>
      </w:r>
    </w:p>
    <w:p w14:paraId="5434B172"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shprehin</w:t>
      </w:r>
      <w:proofErr w:type="spellEnd"/>
      <w:r w:rsidRPr="001263E6">
        <w:rPr>
          <w:rFonts w:ascii="Times" w:hAnsi="Times"/>
          <w:lang w:eastAsia="en-GB"/>
        </w:rPr>
        <w:t xml:space="preserve"> </w:t>
      </w:r>
      <w:proofErr w:type="spellStart"/>
      <w:r w:rsidRPr="001263E6">
        <w:rPr>
          <w:rFonts w:ascii="Times" w:hAnsi="Times"/>
          <w:lang w:eastAsia="en-GB"/>
        </w:rPr>
        <w:t>emocionet</w:t>
      </w:r>
      <w:proofErr w:type="spellEnd"/>
      <w:r w:rsidRPr="001263E6">
        <w:rPr>
          <w:rFonts w:ascii="Times" w:hAnsi="Times"/>
          <w:lang w:eastAsia="en-GB"/>
        </w:rPr>
        <w:t xml:space="preserve"> e </w:t>
      </w:r>
      <w:proofErr w:type="spellStart"/>
      <w:r w:rsidRPr="001263E6">
        <w:rPr>
          <w:rFonts w:ascii="Times" w:hAnsi="Times"/>
          <w:lang w:eastAsia="en-GB"/>
        </w:rPr>
        <w:t>tyre</w:t>
      </w:r>
      <w:proofErr w:type="spellEnd"/>
      <w:r w:rsidRPr="001263E6">
        <w:rPr>
          <w:rFonts w:ascii="Times" w:hAnsi="Times"/>
          <w:lang w:eastAsia="en-GB"/>
        </w:rPr>
        <w:t xml:space="preserve"> </w:t>
      </w:r>
      <w:proofErr w:type="spellStart"/>
      <w:r w:rsidRPr="001263E6">
        <w:rPr>
          <w:rFonts w:ascii="Times" w:hAnsi="Times"/>
          <w:lang w:eastAsia="en-GB"/>
        </w:rPr>
        <w:t>ndaj</w:t>
      </w:r>
      <w:proofErr w:type="spellEnd"/>
      <w:r w:rsidRPr="001263E6">
        <w:rPr>
          <w:rFonts w:ascii="Times" w:hAnsi="Times"/>
          <w:lang w:eastAsia="en-GB"/>
        </w:rPr>
        <w:t xml:space="preserve"> </w:t>
      </w:r>
      <w:proofErr w:type="spellStart"/>
      <w:r w:rsidRPr="001263E6">
        <w:rPr>
          <w:rFonts w:ascii="Times" w:hAnsi="Times"/>
          <w:lang w:eastAsia="en-GB"/>
        </w:rPr>
        <w:t>muzikës</w:t>
      </w:r>
      <w:proofErr w:type="spellEnd"/>
      <w:r w:rsidRPr="001263E6">
        <w:rPr>
          <w:rFonts w:ascii="Times" w:hAnsi="Times"/>
          <w:lang w:eastAsia="en-GB"/>
        </w:rPr>
        <w:t xml:space="preserve"> </w:t>
      </w:r>
      <w:proofErr w:type="spellStart"/>
      <w:r w:rsidRPr="001263E6">
        <w:rPr>
          <w:rFonts w:ascii="Times" w:hAnsi="Times"/>
          <w:lang w:eastAsia="en-GB"/>
        </w:rPr>
        <w:t>që</w:t>
      </w:r>
      <w:proofErr w:type="spellEnd"/>
      <w:r w:rsidRPr="001263E6">
        <w:rPr>
          <w:rFonts w:ascii="Times" w:hAnsi="Times"/>
          <w:lang w:eastAsia="en-GB"/>
        </w:rPr>
        <w:t xml:space="preserve"> </w:t>
      </w:r>
      <w:proofErr w:type="spellStart"/>
      <w:r w:rsidRPr="001263E6">
        <w:rPr>
          <w:rFonts w:ascii="Times" w:hAnsi="Times"/>
          <w:lang w:eastAsia="en-GB"/>
        </w:rPr>
        <w:t>dëgjojnë</w:t>
      </w:r>
      <w:proofErr w:type="spellEnd"/>
      <w:r w:rsidRPr="001263E6">
        <w:rPr>
          <w:rFonts w:ascii="Times" w:hAnsi="Times"/>
          <w:lang w:eastAsia="en-GB"/>
        </w:rPr>
        <w:t xml:space="preserve"> </w:t>
      </w:r>
      <w:proofErr w:type="spellStart"/>
      <w:r w:rsidRPr="001263E6">
        <w:rPr>
          <w:rFonts w:ascii="Times" w:hAnsi="Times"/>
          <w:lang w:eastAsia="en-GB"/>
        </w:rPr>
        <w:t>sipas</w:t>
      </w:r>
      <w:proofErr w:type="spellEnd"/>
      <w:r w:rsidRPr="001263E6">
        <w:rPr>
          <w:rFonts w:ascii="Times" w:hAnsi="Times"/>
          <w:lang w:eastAsia="en-GB"/>
        </w:rPr>
        <w:t xml:space="preserve"> </w:t>
      </w:r>
      <w:proofErr w:type="spellStart"/>
      <w:r w:rsidRPr="001263E6">
        <w:rPr>
          <w:rFonts w:ascii="Times" w:hAnsi="Times"/>
          <w:lang w:eastAsia="en-GB"/>
        </w:rPr>
        <w:t>zhanreve</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ndryshme</w:t>
      </w:r>
      <w:proofErr w:type="spellEnd"/>
      <w:r w:rsidRPr="001263E6">
        <w:rPr>
          <w:rFonts w:ascii="Times" w:hAnsi="Times"/>
          <w:lang w:eastAsia="en-GB"/>
        </w:rPr>
        <w:t xml:space="preserve">: </w:t>
      </w:r>
      <w:proofErr w:type="spellStart"/>
      <w:r w:rsidRPr="001263E6">
        <w:rPr>
          <w:rFonts w:ascii="Times" w:hAnsi="Times"/>
          <w:lang w:eastAsia="en-GB"/>
        </w:rPr>
        <w:t>popullore</w:t>
      </w:r>
      <w:proofErr w:type="spellEnd"/>
      <w:r w:rsidRPr="001263E6">
        <w:rPr>
          <w:rFonts w:ascii="Times" w:hAnsi="Times"/>
          <w:lang w:eastAsia="en-GB"/>
        </w:rPr>
        <w:t xml:space="preserve">, </w:t>
      </w:r>
      <w:proofErr w:type="spellStart"/>
      <w:r w:rsidRPr="001263E6">
        <w:rPr>
          <w:rFonts w:ascii="Times" w:hAnsi="Times"/>
          <w:lang w:eastAsia="en-GB"/>
        </w:rPr>
        <w:t>për</w:t>
      </w:r>
      <w:proofErr w:type="spellEnd"/>
      <w:r w:rsidRPr="001263E6">
        <w:rPr>
          <w:rFonts w:ascii="Times" w:hAnsi="Times"/>
          <w:lang w:eastAsia="en-GB"/>
        </w:rPr>
        <w:t xml:space="preserve"> </w:t>
      </w:r>
      <w:proofErr w:type="spellStart"/>
      <w:r w:rsidRPr="001263E6">
        <w:rPr>
          <w:rFonts w:ascii="Times" w:hAnsi="Times"/>
          <w:lang w:eastAsia="en-GB"/>
        </w:rPr>
        <w:t>fëmijë</w:t>
      </w:r>
      <w:proofErr w:type="spellEnd"/>
      <w:r w:rsidRPr="001263E6">
        <w:rPr>
          <w:rFonts w:ascii="Times" w:hAnsi="Times"/>
          <w:lang w:eastAsia="en-GB"/>
        </w:rPr>
        <w:t xml:space="preserve">, </w:t>
      </w:r>
      <w:proofErr w:type="spellStart"/>
      <w:r w:rsidRPr="001263E6">
        <w:rPr>
          <w:rFonts w:ascii="Times" w:hAnsi="Times"/>
          <w:lang w:eastAsia="en-GB"/>
        </w:rPr>
        <w:t>klasike</w:t>
      </w:r>
      <w:proofErr w:type="spellEnd"/>
      <w:r w:rsidRPr="001263E6">
        <w:rPr>
          <w:rFonts w:ascii="Times" w:hAnsi="Times"/>
          <w:lang w:eastAsia="en-GB"/>
        </w:rPr>
        <w:t xml:space="preserve">, </w:t>
      </w:r>
      <w:proofErr w:type="spellStart"/>
      <w:r w:rsidRPr="001263E6">
        <w:rPr>
          <w:rFonts w:ascii="Times" w:hAnsi="Times"/>
          <w:lang w:eastAsia="en-GB"/>
        </w:rPr>
        <w:t>moderne</w:t>
      </w:r>
      <w:proofErr w:type="spellEnd"/>
      <w:r w:rsidRPr="001263E6">
        <w:rPr>
          <w:rFonts w:ascii="Times" w:hAnsi="Times"/>
          <w:lang w:eastAsia="en-GB"/>
        </w:rPr>
        <w:t xml:space="preserve"> </w:t>
      </w:r>
      <w:proofErr w:type="spellStart"/>
      <w:r w:rsidRPr="001263E6">
        <w:rPr>
          <w:rFonts w:ascii="Times" w:hAnsi="Times"/>
          <w:lang w:eastAsia="en-GB"/>
        </w:rPr>
        <w:t>etj</w:t>
      </w:r>
      <w:proofErr w:type="spellEnd"/>
      <w:r w:rsidRPr="001263E6">
        <w:rPr>
          <w:rFonts w:ascii="Times" w:hAnsi="Times"/>
          <w:lang w:eastAsia="en-GB"/>
        </w:rPr>
        <w:t>.</w:t>
      </w:r>
    </w:p>
    <w:p w14:paraId="048837E9" w14:textId="77777777" w:rsidR="009161AD" w:rsidRPr="001263E6" w:rsidRDefault="009161AD" w:rsidP="00DF095C">
      <w:pPr>
        <w:pStyle w:val="ListParagraph"/>
        <w:numPr>
          <w:ilvl w:val="0"/>
          <w:numId w:val="68"/>
        </w:numPr>
        <w:spacing w:after="0" w:line="360" w:lineRule="auto"/>
        <w:jc w:val="both"/>
        <w:rPr>
          <w:rFonts w:ascii="Times" w:hAnsi="Times"/>
          <w:lang w:eastAsia="en-GB"/>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zhvillojnë</w:t>
      </w:r>
      <w:proofErr w:type="spellEnd"/>
      <w:r w:rsidRPr="001263E6">
        <w:rPr>
          <w:rFonts w:ascii="Times" w:hAnsi="Times"/>
          <w:lang w:eastAsia="en-GB"/>
        </w:rPr>
        <w:t xml:space="preserve"> </w:t>
      </w:r>
      <w:proofErr w:type="spellStart"/>
      <w:r w:rsidRPr="001263E6">
        <w:rPr>
          <w:rFonts w:ascii="Times" w:hAnsi="Times"/>
          <w:lang w:eastAsia="en-GB"/>
        </w:rPr>
        <w:t>aftësitë</w:t>
      </w:r>
      <w:proofErr w:type="spellEnd"/>
      <w:r w:rsidRPr="001263E6">
        <w:rPr>
          <w:rFonts w:ascii="Times" w:hAnsi="Times"/>
          <w:lang w:eastAsia="en-GB"/>
        </w:rPr>
        <w:t xml:space="preserve"> </w:t>
      </w:r>
      <w:proofErr w:type="spellStart"/>
      <w:r w:rsidRPr="001263E6">
        <w:rPr>
          <w:rFonts w:ascii="Times" w:hAnsi="Times"/>
          <w:lang w:eastAsia="en-GB"/>
        </w:rPr>
        <w:t>krijuese</w:t>
      </w:r>
      <w:proofErr w:type="spellEnd"/>
      <w:r w:rsidRPr="001263E6">
        <w:rPr>
          <w:rFonts w:ascii="Times" w:hAnsi="Times"/>
          <w:lang w:eastAsia="en-GB"/>
        </w:rPr>
        <w:t xml:space="preserve"> </w:t>
      </w:r>
      <w:proofErr w:type="spellStart"/>
      <w:r w:rsidRPr="001263E6">
        <w:rPr>
          <w:rFonts w:ascii="Times" w:hAnsi="Times"/>
          <w:lang w:eastAsia="en-GB"/>
        </w:rPr>
        <w:t>në</w:t>
      </w:r>
      <w:proofErr w:type="spellEnd"/>
      <w:r w:rsidRPr="001263E6">
        <w:rPr>
          <w:rFonts w:ascii="Times" w:hAnsi="Times"/>
          <w:lang w:eastAsia="en-GB"/>
        </w:rPr>
        <w:t xml:space="preserve"> </w:t>
      </w:r>
      <w:proofErr w:type="spellStart"/>
      <w:r w:rsidRPr="001263E6">
        <w:rPr>
          <w:rFonts w:ascii="Times" w:hAnsi="Times"/>
          <w:lang w:eastAsia="en-GB"/>
        </w:rPr>
        <w:t>krijimin</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improvizimin</w:t>
      </w:r>
      <w:proofErr w:type="spellEnd"/>
      <w:r w:rsidRPr="001263E6">
        <w:rPr>
          <w:rFonts w:ascii="Times" w:hAnsi="Times"/>
          <w:lang w:eastAsia="en-GB"/>
        </w:rPr>
        <w:t xml:space="preserve"> e </w:t>
      </w:r>
      <w:proofErr w:type="spellStart"/>
      <w:r w:rsidRPr="001263E6">
        <w:rPr>
          <w:rFonts w:ascii="Times" w:hAnsi="Times"/>
          <w:lang w:eastAsia="en-GB"/>
        </w:rPr>
        <w:t>muzikës</w:t>
      </w:r>
      <w:proofErr w:type="spellEnd"/>
      <w:r w:rsidRPr="001263E6">
        <w:rPr>
          <w:rFonts w:ascii="Times" w:hAnsi="Times"/>
          <w:lang w:eastAsia="en-GB"/>
        </w:rPr>
        <w:t xml:space="preserve">, </w:t>
      </w:r>
      <w:proofErr w:type="spellStart"/>
      <w:r w:rsidRPr="001263E6">
        <w:rPr>
          <w:rFonts w:ascii="Times" w:hAnsi="Times"/>
          <w:lang w:eastAsia="en-GB"/>
        </w:rPr>
        <w:t>përmes</w:t>
      </w:r>
      <w:proofErr w:type="spellEnd"/>
      <w:r w:rsidRPr="001263E6">
        <w:rPr>
          <w:rFonts w:ascii="Times" w:hAnsi="Times"/>
          <w:lang w:eastAsia="en-GB"/>
        </w:rPr>
        <w:t xml:space="preserve"> </w:t>
      </w:r>
      <w:proofErr w:type="spellStart"/>
      <w:r w:rsidRPr="001263E6">
        <w:rPr>
          <w:rFonts w:ascii="Times" w:hAnsi="Times"/>
          <w:lang w:eastAsia="en-GB"/>
        </w:rPr>
        <w:t>aktiviteteve</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ndryshme</w:t>
      </w:r>
      <w:proofErr w:type="spellEnd"/>
      <w:r w:rsidRPr="001263E6">
        <w:rPr>
          <w:rFonts w:ascii="Times" w:hAnsi="Times"/>
          <w:lang w:eastAsia="en-GB"/>
        </w:rPr>
        <w:t xml:space="preserve"> </w:t>
      </w:r>
      <w:proofErr w:type="spellStart"/>
      <w:r w:rsidRPr="001263E6">
        <w:rPr>
          <w:rFonts w:ascii="Times" w:hAnsi="Times"/>
          <w:lang w:eastAsia="en-GB"/>
        </w:rPr>
        <w:t>muzikore</w:t>
      </w:r>
      <w:proofErr w:type="spellEnd"/>
      <w:r w:rsidRPr="001263E6">
        <w:rPr>
          <w:rFonts w:ascii="Times" w:hAnsi="Times"/>
          <w:lang w:eastAsia="en-GB"/>
        </w:rPr>
        <w:t>.</w:t>
      </w:r>
    </w:p>
    <w:p w14:paraId="78D5A2C8" w14:textId="77777777" w:rsidR="009161AD" w:rsidRPr="001263E6" w:rsidRDefault="009161AD" w:rsidP="00DF095C">
      <w:pPr>
        <w:pStyle w:val="ListParagraph"/>
        <w:numPr>
          <w:ilvl w:val="0"/>
          <w:numId w:val="68"/>
        </w:numPr>
        <w:spacing w:after="0" w:line="360" w:lineRule="auto"/>
        <w:jc w:val="both"/>
        <w:rPr>
          <w:rFonts w:ascii="Times" w:hAnsi="Times"/>
        </w:rPr>
      </w:pP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mësojnë</w:t>
      </w:r>
      <w:proofErr w:type="spellEnd"/>
      <w:r w:rsidRPr="001263E6">
        <w:rPr>
          <w:rFonts w:ascii="Times" w:hAnsi="Times"/>
          <w:lang w:eastAsia="en-GB"/>
        </w:rPr>
        <w:t xml:space="preserve"> </w:t>
      </w:r>
      <w:proofErr w:type="spellStart"/>
      <w:r w:rsidRPr="001263E6">
        <w:rPr>
          <w:rFonts w:ascii="Times" w:hAnsi="Times"/>
          <w:lang w:eastAsia="en-GB"/>
        </w:rPr>
        <w:t>ndërtimin</w:t>
      </w:r>
      <w:proofErr w:type="spellEnd"/>
      <w:r w:rsidRPr="001263E6">
        <w:rPr>
          <w:rFonts w:ascii="Times" w:hAnsi="Times"/>
          <w:lang w:eastAsia="en-GB"/>
        </w:rPr>
        <w:t xml:space="preserve"> </w:t>
      </w:r>
      <w:proofErr w:type="gramStart"/>
      <w:r w:rsidRPr="001263E6">
        <w:rPr>
          <w:rFonts w:ascii="Times" w:hAnsi="Times"/>
          <w:lang w:eastAsia="en-GB"/>
        </w:rPr>
        <w:t xml:space="preserve">e  </w:t>
      </w:r>
      <w:proofErr w:type="spellStart"/>
      <w:r w:rsidRPr="001263E6">
        <w:rPr>
          <w:rFonts w:ascii="Times" w:hAnsi="Times"/>
          <w:lang w:eastAsia="en-GB"/>
        </w:rPr>
        <w:t>qëndrimeve</w:t>
      </w:r>
      <w:proofErr w:type="spellEnd"/>
      <w:proofErr w:type="gramEnd"/>
      <w:r w:rsidRPr="001263E6">
        <w:rPr>
          <w:rFonts w:ascii="Times" w:hAnsi="Times"/>
          <w:lang w:eastAsia="en-GB"/>
        </w:rPr>
        <w:t xml:space="preserve"> </w:t>
      </w:r>
      <w:proofErr w:type="spellStart"/>
      <w:r w:rsidRPr="001263E6">
        <w:rPr>
          <w:rFonts w:ascii="Times" w:hAnsi="Times"/>
          <w:lang w:eastAsia="en-GB"/>
        </w:rPr>
        <w:t>pozitive</w:t>
      </w:r>
      <w:proofErr w:type="spellEnd"/>
      <w:r w:rsidRPr="001263E6">
        <w:rPr>
          <w:rFonts w:ascii="Times" w:hAnsi="Times"/>
          <w:lang w:eastAsia="en-GB"/>
        </w:rPr>
        <w:t xml:space="preserve"> </w:t>
      </w:r>
      <w:proofErr w:type="spellStart"/>
      <w:r w:rsidRPr="001263E6">
        <w:rPr>
          <w:rFonts w:ascii="Times" w:hAnsi="Times"/>
          <w:lang w:eastAsia="en-GB"/>
        </w:rPr>
        <w:t>ndaj</w:t>
      </w:r>
      <w:proofErr w:type="spellEnd"/>
      <w:r w:rsidRPr="001263E6">
        <w:rPr>
          <w:rFonts w:ascii="Times" w:hAnsi="Times"/>
          <w:lang w:eastAsia="en-GB"/>
        </w:rPr>
        <w:t xml:space="preserve"> </w:t>
      </w:r>
      <w:proofErr w:type="spellStart"/>
      <w:r w:rsidRPr="001263E6">
        <w:rPr>
          <w:rFonts w:ascii="Times" w:hAnsi="Times"/>
          <w:lang w:eastAsia="en-GB"/>
        </w:rPr>
        <w:t>mësimit</w:t>
      </w:r>
      <w:proofErr w:type="spellEnd"/>
      <w:r w:rsidRPr="001263E6">
        <w:rPr>
          <w:rFonts w:ascii="Times" w:hAnsi="Times"/>
          <w:lang w:eastAsia="en-GB"/>
        </w:rPr>
        <w:t xml:space="preserve"> </w:t>
      </w:r>
      <w:proofErr w:type="spellStart"/>
      <w:r w:rsidRPr="001263E6">
        <w:rPr>
          <w:rFonts w:ascii="Times" w:hAnsi="Times"/>
          <w:lang w:eastAsia="en-GB"/>
        </w:rPr>
        <w:t>të</w:t>
      </w:r>
      <w:proofErr w:type="spellEnd"/>
      <w:r w:rsidRPr="001263E6">
        <w:rPr>
          <w:rFonts w:ascii="Times" w:hAnsi="Times"/>
          <w:lang w:eastAsia="en-GB"/>
        </w:rPr>
        <w:t xml:space="preserve"> </w:t>
      </w:r>
      <w:proofErr w:type="spellStart"/>
      <w:r w:rsidRPr="001263E6">
        <w:rPr>
          <w:rFonts w:ascii="Times" w:hAnsi="Times"/>
          <w:lang w:eastAsia="en-GB"/>
        </w:rPr>
        <w:t>muzikës</w:t>
      </w:r>
      <w:proofErr w:type="spellEnd"/>
      <w:r w:rsidRPr="001263E6">
        <w:rPr>
          <w:rFonts w:ascii="Times" w:hAnsi="Times"/>
          <w:lang w:eastAsia="en-GB"/>
        </w:rPr>
        <w:t xml:space="preserve"> </w:t>
      </w:r>
      <w:proofErr w:type="spellStart"/>
      <w:r w:rsidRPr="001263E6">
        <w:rPr>
          <w:rFonts w:ascii="Times" w:hAnsi="Times"/>
          <w:lang w:eastAsia="en-GB"/>
        </w:rPr>
        <w:t>dhe</w:t>
      </w:r>
      <w:proofErr w:type="spellEnd"/>
      <w:r w:rsidRPr="001263E6">
        <w:rPr>
          <w:rFonts w:ascii="Times" w:hAnsi="Times"/>
          <w:lang w:eastAsia="en-GB"/>
        </w:rPr>
        <w:t xml:space="preserve"> </w:t>
      </w:r>
      <w:proofErr w:type="spellStart"/>
      <w:r w:rsidRPr="001263E6">
        <w:rPr>
          <w:rFonts w:ascii="Times" w:hAnsi="Times"/>
          <w:lang w:eastAsia="en-GB"/>
        </w:rPr>
        <w:t>përfshirjes</w:t>
      </w:r>
      <w:proofErr w:type="spellEnd"/>
      <w:r w:rsidRPr="001263E6">
        <w:rPr>
          <w:rFonts w:ascii="Times" w:hAnsi="Times"/>
        </w:rPr>
        <w:t xml:space="preserve"> </w:t>
      </w:r>
      <w:proofErr w:type="spellStart"/>
      <w:r w:rsidRPr="001263E6">
        <w:rPr>
          <w:rFonts w:ascii="Times" w:hAnsi="Times"/>
        </w:rPr>
        <w:t>në</w:t>
      </w:r>
      <w:proofErr w:type="spellEnd"/>
      <w:r w:rsidRPr="001263E6">
        <w:rPr>
          <w:rFonts w:ascii="Times" w:hAnsi="Times"/>
        </w:rPr>
        <w:t xml:space="preserve"> </w:t>
      </w:r>
      <w:proofErr w:type="spellStart"/>
      <w:r w:rsidRPr="001263E6">
        <w:rPr>
          <w:rFonts w:ascii="Times" w:hAnsi="Times"/>
        </w:rPr>
        <w:t>jetën</w:t>
      </w:r>
      <w:proofErr w:type="spellEnd"/>
      <w:r w:rsidRPr="001263E6">
        <w:rPr>
          <w:rFonts w:ascii="Times" w:hAnsi="Times"/>
        </w:rPr>
        <w:t xml:space="preserve"> </w:t>
      </w:r>
      <w:proofErr w:type="spellStart"/>
      <w:r w:rsidRPr="001263E6">
        <w:rPr>
          <w:rFonts w:ascii="Times" w:hAnsi="Times"/>
        </w:rPr>
        <w:t>kulturore</w:t>
      </w:r>
      <w:proofErr w:type="spellEnd"/>
      <w:r w:rsidRPr="001263E6">
        <w:rPr>
          <w:rFonts w:ascii="Times" w:hAnsi="Times"/>
        </w:rPr>
        <w:t>.</w:t>
      </w:r>
    </w:p>
    <w:p w14:paraId="36D2DB40" w14:textId="77777777" w:rsidR="00272F0E" w:rsidRPr="00D9650F" w:rsidRDefault="00272F0E" w:rsidP="00D9650F">
      <w:pPr>
        <w:pStyle w:val="ListParagraph"/>
        <w:spacing w:after="0" w:line="360" w:lineRule="auto"/>
        <w:ind w:left="0"/>
        <w:jc w:val="both"/>
        <w:rPr>
          <w:rFonts w:ascii="Times" w:hAnsi="Times"/>
        </w:rPr>
      </w:pPr>
    </w:p>
    <w:p w14:paraId="5232052F" w14:textId="77777777" w:rsidR="007A2E67" w:rsidRPr="001263E6" w:rsidRDefault="001263E6" w:rsidP="001263E6">
      <w:pPr>
        <w:spacing w:after="0" w:line="360" w:lineRule="auto"/>
        <w:jc w:val="both"/>
        <w:rPr>
          <w:rFonts w:ascii="Times" w:hAnsi="Times"/>
          <w:b/>
          <w:bCs/>
          <w:i/>
          <w:iCs/>
        </w:rPr>
      </w:pPr>
      <w:r w:rsidRPr="001263E6">
        <w:rPr>
          <w:rFonts w:ascii="Times" w:hAnsi="Times"/>
          <w:b/>
          <w:bCs/>
          <w:i/>
          <w:iCs/>
          <w:lang w:val="sq-AL"/>
        </w:rPr>
        <w:t>1.1.</w:t>
      </w:r>
      <w:r w:rsidR="007A2E67" w:rsidRPr="001263E6">
        <w:rPr>
          <w:rFonts w:ascii="Times" w:hAnsi="Times"/>
          <w:b/>
          <w:bCs/>
          <w:i/>
          <w:iCs/>
          <w:lang w:val="sq-AL"/>
        </w:rPr>
        <w:t>Lidhja e muzikës me kompetencat kyçe</w:t>
      </w:r>
      <w:r w:rsidR="007A2E67" w:rsidRPr="001263E6">
        <w:rPr>
          <w:rFonts w:ascii="Times" w:hAnsi="Times"/>
          <w:b/>
          <w:bCs/>
          <w:i/>
          <w:iCs/>
        </w:rPr>
        <w:t xml:space="preserve"> </w:t>
      </w:r>
    </w:p>
    <w:p w14:paraId="63FDBB3B" w14:textId="77777777" w:rsidR="009161AD" w:rsidRPr="00D9650F" w:rsidRDefault="009161AD" w:rsidP="00D9650F">
      <w:pPr>
        <w:spacing w:after="0" w:line="360" w:lineRule="auto"/>
        <w:jc w:val="both"/>
        <w:rPr>
          <w:rFonts w:ascii="Times" w:hAnsi="Times"/>
          <w:b/>
          <w:bCs/>
          <w:color w:val="222222"/>
          <w:lang w:eastAsia="en-GB"/>
        </w:rPr>
      </w:pPr>
      <w:proofErr w:type="spellStart"/>
      <w:r w:rsidRPr="00D9650F">
        <w:rPr>
          <w:rFonts w:ascii="Times" w:hAnsi="Times"/>
        </w:rPr>
        <w:t>Zhvillimi</w:t>
      </w:r>
      <w:proofErr w:type="spellEnd"/>
      <w:r w:rsidRPr="00D9650F">
        <w:rPr>
          <w:rFonts w:ascii="Times" w:hAnsi="Times"/>
        </w:rPr>
        <w:t xml:space="preserve"> </w:t>
      </w:r>
      <w:proofErr w:type="spellStart"/>
      <w:r w:rsidRPr="00D9650F">
        <w:rPr>
          <w:rFonts w:ascii="Times" w:hAnsi="Times"/>
        </w:rPr>
        <w:t>i</w:t>
      </w:r>
      <w:proofErr w:type="spellEnd"/>
      <w:r w:rsidRPr="00D9650F">
        <w:rPr>
          <w:rFonts w:ascii="Times" w:hAnsi="Times"/>
        </w:rPr>
        <w:t xml:space="preserve"> </w:t>
      </w:r>
      <w:proofErr w:type="spellStart"/>
      <w:r w:rsidRPr="00D9650F">
        <w:rPr>
          <w:rFonts w:ascii="Times" w:hAnsi="Times"/>
        </w:rPr>
        <w:t>kompetencave</w:t>
      </w:r>
      <w:proofErr w:type="spellEnd"/>
      <w:r w:rsidRPr="00D9650F">
        <w:rPr>
          <w:rFonts w:ascii="Times" w:hAnsi="Times"/>
        </w:rPr>
        <w:t xml:space="preserve"> </w:t>
      </w:r>
      <w:proofErr w:type="spellStart"/>
      <w:r w:rsidRPr="00D9650F">
        <w:rPr>
          <w:rFonts w:ascii="Times" w:hAnsi="Times"/>
        </w:rPr>
        <w:t>kyçe</w:t>
      </w:r>
      <w:proofErr w:type="spellEnd"/>
      <w:r w:rsidRPr="00D9650F">
        <w:rPr>
          <w:rFonts w:ascii="Times" w:hAnsi="Times"/>
        </w:rPr>
        <w:t xml:space="preserve"> </w:t>
      </w:r>
      <w:proofErr w:type="spellStart"/>
      <w:r w:rsidRPr="00D9650F">
        <w:rPr>
          <w:rFonts w:ascii="Times" w:hAnsi="Times"/>
        </w:rPr>
        <w:t>nga</w:t>
      </w:r>
      <w:proofErr w:type="spellEnd"/>
      <w:r w:rsidRPr="00D9650F">
        <w:rPr>
          <w:rFonts w:ascii="Times" w:hAnsi="Times"/>
        </w:rPr>
        <w:t xml:space="preserve"> </w:t>
      </w:r>
      <w:proofErr w:type="spellStart"/>
      <w:r w:rsidRPr="00D9650F">
        <w:rPr>
          <w:rFonts w:ascii="Times" w:hAnsi="Times"/>
        </w:rPr>
        <w:t>nxënësit</w:t>
      </w:r>
      <w:proofErr w:type="spellEnd"/>
      <w:r w:rsidRPr="00D9650F">
        <w:rPr>
          <w:rFonts w:ascii="Times" w:hAnsi="Times"/>
        </w:rPr>
        <w:t xml:space="preserve"> </w:t>
      </w:r>
      <w:proofErr w:type="spellStart"/>
      <w:r w:rsidRPr="00D9650F">
        <w:rPr>
          <w:rFonts w:ascii="Times" w:hAnsi="Times"/>
        </w:rPr>
        <w:t>gjatë</w:t>
      </w:r>
      <w:proofErr w:type="spellEnd"/>
      <w:r w:rsidRPr="00D9650F">
        <w:rPr>
          <w:rFonts w:ascii="Times" w:hAnsi="Times"/>
        </w:rPr>
        <w:t xml:space="preserve"> </w:t>
      </w:r>
      <w:proofErr w:type="spellStart"/>
      <w:r w:rsidRPr="00D9650F">
        <w:rPr>
          <w:rFonts w:ascii="Times" w:hAnsi="Times"/>
        </w:rPr>
        <w:t>procesit</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mësimdhënies</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nxënies</w:t>
      </w:r>
      <w:proofErr w:type="spellEnd"/>
      <w:r w:rsidRPr="00D9650F">
        <w:rPr>
          <w:rFonts w:ascii="Times" w:hAnsi="Times"/>
        </w:rPr>
        <w:t xml:space="preserve"> </w:t>
      </w:r>
      <w:proofErr w:type="spellStart"/>
      <w:r w:rsidRPr="00D9650F">
        <w:rPr>
          <w:rFonts w:ascii="Times" w:hAnsi="Times"/>
        </w:rPr>
        <w:t>kërkon</w:t>
      </w:r>
      <w:proofErr w:type="spellEnd"/>
      <w:r w:rsidRPr="00D9650F">
        <w:rPr>
          <w:rFonts w:ascii="Times" w:hAnsi="Times"/>
        </w:rPr>
        <w:t xml:space="preserve"> </w:t>
      </w:r>
      <w:proofErr w:type="spellStart"/>
      <w:r w:rsidRPr="00D9650F">
        <w:rPr>
          <w:rFonts w:ascii="Times" w:hAnsi="Times"/>
        </w:rPr>
        <w:t>që</w:t>
      </w:r>
      <w:proofErr w:type="spellEnd"/>
      <w:r w:rsidRPr="00D9650F">
        <w:rPr>
          <w:rFonts w:ascii="Times" w:hAnsi="Times"/>
        </w:rPr>
        <w:t xml:space="preserve"> </w:t>
      </w:r>
      <w:proofErr w:type="spellStart"/>
      <w:r w:rsidRPr="00D9650F">
        <w:rPr>
          <w:rFonts w:ascii="Times" w:hAnsi="Times"/>
        </w:rPr>
        <w:t>mësuesi</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sigurojë</w:t>
      </w:r>
      <w:proofErr w:type="spellEnd"/>
      <w:r w:rsidRPr="00D9650F">
        <w:rPr>
          <w:rFonts w:ascii="Times" w:hAnsi="Times"/>
        </w:rPr>
        <w:t xml:space="preserve"> </w:t>
      </w:r>
      <w:proofErr w:type="spellStart"/>
      <w:r w:rsidRPr="00D9650F">
        <w:rPr>
          <w:rFonts w:ascii="Times" w:hAnsi="Times"/>
        </w:rPr>
        <w:t>një</w:t>
      </w:r>
      <w:proofErr w:type="spellEnd"/>
      <w:r w:rsidRPr="00D9650F">
        <w:rPr>
          <w:rFonts w:ascii="Times" w:hAnsi="Times"/>
        </w:rPr>
        <w:t xml:space="preserve"> </w:t>
      </w:r>
      <w:proofErr w:type="spellStart"/>
      <w:r w:rsidRPr="00D9650F">
        <w:rPr>
          <w:rFonts w:ascii="Times" w:hAnsi="Times"/>
        </w:rPr>
        <w:t>lidhje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qëndrueshme</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funksionale</w:t>
      </w:r>
      <w:proofErr w:type="spellEnd"/>
      <w:r w:rsidRPr="00D9650F">
        <w:rPr>
          <w:rFonts w:ascii="Times" w:hAnsi="Times"/>
        </w:rPr>
        <w:t xml:space="preserve"> midis </w:t>
      </w:r>
      <w:proofErr w:type="spellStart"/>
      <w:r w:rsidRPr="00D9650F">
        <w:rPr>
          <w:rFonts w:ascii="Times" w:hAnsi="Times"/>
        </w:rPr>
        <w:t>kompetencave</w:t>
      </w:r>
      <w:proofErr w:type="spellEnd"/>
      <w:r w:rsidRPr="00D9650F">
        <w:rPr>
          <w:rFonts w:ascii="Times" w:hAnsi="Times"/>
        </w:rPr>
        <w:t xml:space="preserve"> </w:t>
      </w:r>
      <w:proofErr w:type="spellStart"/>
      <w:r w:rsidRPr="00D9650F">
        <w:rPr>
          <w:rFonts w:ascii="Times" w:hAnsi="Times"/>
        </w:rPr>
        <w:t>kyç</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atyre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lëndës</w:t>
      </w:r>
      <w:proofErr w:type="spellEnd"/>
      <w:r w:rsidRPr="00D9650F">
        <w:rPr>
          <w:rFonts w:ascii="Times" w:hAnsi="Times"/>
        </w:rPr>
        <w:t xml:space="preserve">, </w:t>
      </w:r>
      <w:proofErr w:type="spellStart"/>
      <w:r w:rsidRPr="00D9650F">
        <w:rPr>
          <w:rFonts w:ascii="Times" w:hAnsi="Times"/>
        </w:rPr>
        <w:t>sipas</w:t>
      </w:r>
      <w:proofErr w:type="spellEnd"/>
      <w:r w:rsidRPr="00D9650F">
        <w:rPr>
          <w:rFonts w:ascii="Times" w:hAnsi="Times"/>
        </w:rPr>
        <w:t xml:space="preserve"> </w:t>
      </w:r>
      <w:proofErr w:type="spellStart"/>
      <w:r w:rsidRPr="00D9650F">
        <w:rPr>
          <w:rFonts w:ascii="Times" w:hAnsi="Times"/>
        </w:rPr>
        <w:t>klasave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arsimit</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mesëm</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ulët</w:t>
      </w:r>
      <w:proofErr w:type="spellEnd"/>
      <w:r w:rsidRPr="00D9650F">
        <w:rPr>
          <w:rFonts w:ascii="Times" w:hAnsi="Times"/>
        </w:rPr>
        <w:t xml:space="preserve">. </w:t>
      </w:r>
      <w:proofErr w:type="spellStart"/>
      <w:r w:rsidRPr="00D9650F">
        <w:rPr>
          <w:rFonts w:ascii="Times" w:hAnsi="Times"/>
        </w:rPr>
        <w:t>Kjo</w:t>
      </w:r>
      <w:proofErr w:type="spellEnd"/>
      <w:r w:rsidRPr="00D9650F">
        <w:rPr>
          <w:rFonts w:ascii="Times" w:hAnsi="Times"/>
        </w:rPr>
        <w:t xml:space="preserve"> </w:t>
      </w:r>
      <w:proofErr w:type="spellStart"/>
      <w:r w:rsidRPr="00D9650F">
        <w:rPr>
          <w:rFonts w:ascii="Times" w:hAnsi="Times"/>
        </w:rPr>
        <w:t>kërkon</w:t>
      </w:r>
      <w:proofErr w:type="spellEnd"/>
      <w:r w:rsidRPr="00D9650F">
        <w:rPr>
          <w:rFonts w:ascii="Times" w:hAnsi="Times"/>
        </w:rPr>
        <w:t xml:space="preserve"> </w:t>
      </w:r>
      <w:proofErr w:type="spellStart"/>
      <w:r w:rsidRPr="00D9650F">
        <w:rPr>
          <w:rFonts w:ascii="Times" w:hAnsi="Times"/>
        </w:rPr>
        <w:t>një</w:t>
      </w:r>
      <w:proofErr w:type="spellEnd"/>
      <w:r w:rsidRPr="00D9650F">
        <w:rPr>
          <w:rFonts w:ascii="Times" w:hAnsi="Times"/>
        </w:rPr>
        <w:t xml:space="preserve"> </w:t>
      </w:r>
      <w:proofErr w:type="spellStart"/>
      <w:r w:rsidRPr="00D9650F">
        <w:rPr>
          <w:rFonts w:ascii="Times" w:hAnsi="Times"/>
        </w:rPr>
        <w:t>planifikim</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kujdesshëm</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situatave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nxënit</w:t>
      </w:r>
      <w:proofErr w:type="spellEnd"/>
      <w:r w:rsidRPr="00D9650F">
        <w:rPr>
          <w:rFonts w:ascii="Times" w:hAnsi="Times"/>
        </w:rPr>
        <w:t xml:space="preserve">, </w:t>
      </w:r>
      <w:proofErr w:type="spellStart"/>
      <w:r w:rsidRPr="00D9650F">
        <w:rPr>
          <w:rFonts w:ascii="Times" w:hAnsi="Times"/>
        </w:rPr>
        <w:t>si</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përzgjedhjen</w:t>
      </w:r>
      <w:proofErr w:type="spellEnd"/>
      <w:r w:rsidRPr="00D9650F">
        <w:rPr>
          <w:rFonts w:ascii="Times" w:hAnsi="Times"/>
        </w:rPr>
        <w:t xml:space="preserve"> e </w:t>
      </w:r>
      <w:proofErr w:type="spellStart"/>
      <w:r w:rsidRPr="00D9650F">
        <w:rPr>
          <w:rFonts w:ascii="Times" w:hAnsi="Times"/>
        </w:rPr>
        <w:t>metodave</w:t>
      </w:r>
      <w:proofErr w:type="spellEnd"/>
      <w:r w:rsidRPr="00D9650F">
        <w:rPr>
          <w:rFonts w:ascii="Times" w:hAnsi="Times"/>
        </w:rPr>
        <w:t xml:space="preserve">, </w:t>
      </w:r>
      <w:proofErr w:type="spellStart"/>
      <w:r w:rsidRPr="00D9650F">
        <w:rPr>
          <w:rFonts w:ascii="Times" w:hAnsi="Times"/>
        </w:rPr>
        <w:t>mjeteve</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burimeve</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përshtatshme</w:t>
      </w:r>
      <w:proofErr w:type="spellEnd"/>
      <w:r w:rsidRPr="00D9650F">
        <w:rPr>
          <w:rFonts w:ascii="Times" w:hAnsi="Times"/>
        </w:rPr>
        <w:t xml:space="preserve"> </w:t>
      </w:r>
      <w:proofErr w:type="spellStart"/>
      <w:r w:rsidRPr="00D9650F">
        <w:rPr>
          <w:rFonts w:ascii="Times" w:hAnsi="Times"/>
        </w:rPr>
        <w:t>që</w:t>
      </w:r>
      <w:proofErr w:type="spellEnd"/>
      <w:r w:rsidRPr="00D9650F">
        <w:rPr>
          <w:rFonts w:ascii="Times" w:hAnsi="Times"/>
        </w:rPr>
        <w:t xml:space="preserve"> </w:t>
      </w:r>
      <w:proofErr w:type="spellStart"/>
      <w:r w:rsidRPr="00D9650F">
        <w:rPr>
          <w:rFonts w:ascii="Times" w:hAnsi="Times"/>
        </w:rPr>
        <w:t>nxisin</w:t>
      </w:r>
      <w:proofErr w:type="spellEnd"/>
      <w:r w:rsidRPr="00D9650F">
        <w:rPr>
          <w:rFonts w:ascii="Times" w:hAnsi="Times"/>
        </w:rPr>
        <w:t xml:space="preserve"> </w:t>
      </w:r>
      <w:proofErr w:type="spellStart"/>
      <w:r w:rsidRPr="00D9650F">
        <w:rPr>
          <w:rFonts w:ascii="Times" w:hAnsi="Times"/>
        </w:rPr>
        <w:t>angazhimin</w:t>
      </w:r>
      <w:proofErr w:type="spellEnd"/>
      <w:r w:rsidRPr="00D9650F">
        <w:rPr>
          <w:rFonts w:ascii="Times" w:hAnsi="Times"/>
        </w:rPr>
        <w:t xml:space="preserve">, </w:t>
      </w:r>
      <w:proofErr w:type="spellStart"/>
      <w:r w:rsidRPr="00D9650F">
        <w:rPr>
          <w:rFonts w:ascii="Times" w:hAnsi="Times"/>
        </w:rPr>
        <w:t>reflektimin</w:t>
      </w:r>
      <w:proofErr w:type="spellEnd"/>
      <w:r w:rsidRPr="00D9650F">
        <w:rPr>
          <w:rFonts w:ascii="Times" w:hAnsi="Times"/>
        </w:rPr>
        <w:t xml:space="preserve"> </w:t>
      </w:r>
      <w:proofErr w:type="spellStart"/>
      <w:r w:rsidRPr="00D9650F">
        <w:rPr>
          <w:rFonts w:ascii="Times" w:hAnsi="Times"/>
        </w:rPr>
        <w:t>dhe</w:t>
      </w:r>
      <w:proofErr w:type="spellEnd"/>
      <w:r w:rsidRPr="00D9650F">
        <w:rPr>
          <w:rFonts w:ascii="Times" w:hAnsi="Times"/>
        </w:rPr>
        <w:t xml:space="preserve"> </w:t>
      </w:r>
      <w:proofErr w:type="spellStart"/>
      <w:r w:rsidRPr="00D9650F">
        <w:rPr>
          <w:rFonts w:ascii="Times" w:hAnsi="Times"/>
        </w:rPr>
        <w:t>zbatimin</w:t>
      </w:r>
      <w:proofErr w:type="spellEnd"/>
      <w:r w:rsidRPr="00D9650F">
        <w:rPr>
          <w:rFonts w:ascii="Times" w:hAnsi="Times"/>
        </w:rPr>
        <w:t xml:space="preserve"> </w:t>
      </w:r>
      <w:proofErr w:type="spellStart"/>
      <w:r w:rsidRPr="00D9650F">
        <w:rPr>
          <w:rFonts w:ascii="Times" w:hAnsi="Times"/>
        </w:rPr>
        <w:t>praktik</w:t>
      </w:r>
      <w:proofErr w:type="spellEnd"/>
      <w:r w:rsidRPr="00D9650F">
        <w:rPr>
          <w:rFonts w:ascii="Times" w:hAnsi="Times"/>
        </w:rPr>
        <w:t xml:space="preserve"> </w:t>
      </w:r>
      <w:proofErr w:type="spellStart"/>
      <w:r w:rsidRPr="00D9650F">
        <w:rPr>
          <w:rFonts w:ascii="Times" w:hAnsi="Times"/>
        </w:rPr>
        <w:t>të</w:t>
      </w:r>
      <w:proofErr w:type="spellEnd"/>
      <w:r w:rsidRPr="00D9650F">
        <w:rPr>
          <w:rFonts w:ascii="Times" w:hAnsi="Times"/>
        </w:rPr>
        <w:t xml:space="preserve"> </w:t>
      </w:r>
      <w:proofErr w:type="spellStart"/>
      <w:r w:rsidRPr="00D9650F">
        <w:rPr>
          <w:rFonts w:ascii="Times" w:hAnsi="Times"/>
        </w:rPr>
        <w:t>njohurive</w:t>
      </w:r>
      <w:proofErr w:type="spellEnd"/>
      <w:r w:rsidRPr="00D9650F">
        <w:rPr>
          <w:rFonts w:ascii="Times" w:hAnsi="Times"/>
        </w:rPr>
        <w:t xml:space="preserve">. </w:t>
      </w:r>
      <w:r w:rsidRPr="00D9650F">
        <w:rPr>
          <w:rFonts w:ascii="Times" w:hAnsi="Times"/>
          <w:color w:val="222222"/>
          <w:lang w:eastAsia="en-GB"/>
        </w:rPr>
        <w:t xml:space="preserve">Muzika </w:t>
      </w:r>
      <w:proofErr w:type="spellStart"/>
      <w:r w:rsidRPr="00D9650F">
        <w:rPr>
          <w:rFonts w:ascii="Times" w:hAnsi="Times"/>
          <w:color w:val="222222"/>
          <w:lang w:eastAsia="en-GB"/>
        </w:rPr>
        <w:t>nuk</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është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vetëm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një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disiplinë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artistike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por</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një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mjet</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fuqishëm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për</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zhvilluar</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aftësi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kyçe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shekullit</w:t>
      </w:r>
      <w:proofErr w:type="spellEnd"/>
      <w:r w:rsidRPr="00D9650F">
        <w:rPr>
          <w:rFonts w:ascii="Times" w:hAnsi="Times"/>
          <w:color w:val="222222"/>
          <w:lang w:eastAsia="en-GB"/>
        </w:rPr>
        <w:t xml:space="preserve"> 21. Ajo e </w:t>
      </w:r>
      <w:proofErr w:type="spellStart"/>
      <w:r w:rsidRPr="00D9650F">
        <w:rPr>
          <w:rFonts w:ascii="Times" w:hAnsi="Times"/>
          <w:color w:val="222222"/>
          <w:lang w:eastAsia="en-GB"/>
        </w:rPr>
        <w:t>përgatit</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nxënësin</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për</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qenë</w:t>
      </w:r>
      <w:proofErr w:type="spellEnd"/>
      <w:r w:rsidRPr="00D9650F">
        <w:rPr>
          <w:rFonts w:ascii="Times" w:hAnsi="Times"/>
          <w:color w:val="222222"/>
          <w:lang w:eastAsia="en-GB"/>
        </w:rPr>
        <w:t xml:space="preserve"> </w:t>
      </w:r>
      <w:proofErr w:type="spellStart"/>
      <w:r w:rsidRPr="00D9650F">
        <w:rPr>
          <w:rFonts w:ascii="Times" w:hAnsi="Times"/>
          <w:i/>
          <w:iCs/>
          <w:color w:val="222222"/>
          <w:lang w:eastAsia="en-GB"/>
        </w:rPr>
        <w:t>krijues</w:t>
      </w:r>
      <w:proofErr w:type="spellEnd"/>
      <w:r w:rsidRPr="00D9650F">
        <w:rPr>
          <w:rFonts w:ascii="Times" w:hAnsi="Times"/>
          <w:i/>
          <w:iCs/>
          <w:color w:val="222222"/>
          <w:lang w:eastAsia="en-GB"/>
        </w:rPr>
        <w:t xml:space="preserve">, </w:t>
      </w:r>
      <w:proofErr w:type="spellStart"/>
      <w:r w:rsidRPr="00D9650F">
        <w:rPr>
          <w:rFonts w:ascii="Times" w:hAnsi="Times"/>
          <w:i/>
          <w:iCs/>
          <w:color w:val="222222"/>
          <w:lang w:eastAsia="en-GB"/>
        </w:rPr>
        <w:t>bashkëpunues</w:t>
      </w:r>
      <w:proofErr w:type="spellEnd"/>
      <w:r w:rsidRPr="00D9650F">
        <w:rPr>
          <w:rFonts w:ascii="Times" w:hAnsi="Times"/>
          <w:i/>
          <w:iCs/>
          <w:color w:val="222222"/>
          <w:lang w:eastAsia="en-GB"/>
        </w:rPr>
        <w:t xml:space="preserve">, </w:t>
      </w:r>
      <w:proofErr w:type="spellStart"/>
      <w:r w:rsidRPr="00D9650F">
        <w:rPr>
          <w:rFonts w:ascii="Times" w:hAnsi="Times"/>
          <w:i/>
          <w:iCs/>
          <w:color w:val="222222"/>
          <w:lang w:eastAsia="en-GB"/>
        </w:rPr>
        <w:t>komunikues</w:t>
      </w:r>
      <w:proofErr w:type="spellEnd"/>
      <w:r w:rsidRPr="00D9650F">
        <w:rPr>
          <w:rFonts w:ascii="Times" w:hAnsi="Times"/>
          <w:i/>
          <w:iCs/>
          <w:color w:val="222222"/>
          <w:lang w:eastAsia="en-GB"/>
        </w:rPr>
        <w:t xml:space="preserve"> </w:t>
      </w:r>
      <w:proofErr w:type="spellStart"/>
      <w:r w:rsidRPr="00D9650F">
        <w:rPr>
          <w:rFonts w:ascii="Times" w:hAnsi="Times"/>
          <w:i/>
          <w:iCs/>
          <w:color w:val="222222"/>
          <w:lang w:eastAsia="en-GB"/>
        </w:rPr>
        <w:t>efektiv</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dhe</w:t>
      </w:r>
      <w:proofErr w:type="spellEnd"/>
      <w:r w:rsidRPr="00D9650F">
        <w:rPr>
          <w:rFonts w:ascii="Times" w:hAnsi="Times"/>
          <w:color w:val="222222"/>
          <w:lang w:eastAsia="en-GB"/>
        </w:rPr>
        <w:t xml:space="preserve"> </w:t>
      </w:r>
      <w:proofErr w:type="spellStart"/>
      <w:r w:rsidRPr="00D9650F">
        <w:rPr>
          <w:rFonts w:ascii="Times" w:hAnsi="Times"/>
          <w:i/>
          <w:iCs/>
          <w:color w:val="222222"/>
          <w:lang w:eastAsia="en-GB"/>
        </w:rPr>
        <w:t>qytetar</w:t>
      </w:r>
      <w:proofErr w:type="spellEnd"/>
      <w:r w:rsidRPr="00D9650F">
        <w:rPr>
          <w:rFonts w:ascii="Times" w:hAnsi="Times"/>
          <w:i/>
          <w:iCs/>
          <w:color w:val="222222"/>
          <w:lang w:eastAsia="en-GB"/>
        </w:rPr>
        <w:t xml:space="preserve"> </w:t>
      </w:r>
      <w:proofErr w:type="spellStart"/>
      <w:r w:rsidRPr="00D9650F">
        <w:rPr>
          <w:rFonts w:ascii="Times" w:hAnsi="Times"/>
          <w:i/>
          <w:iCs/>
          <w:color w:val="222222"/>
          <w:lang w:eastAsia="en-GB"/>
        </w:rPr>
        <w:t>aktiv</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një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botë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zhvillim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vazhdueshëm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Aftësitë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kyçe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shekullit</w:t>
      </w:r>
      <w:proofErr w:type="spellEnd"/>
      <w:r w:rsidRPr="00D9650F">
        <w:rPr>
          <w:rFonts w:ascii="Times" w:hAnsi="Times"/>
          <w:color w:val="222222"/>
          <w:lang w:eastAsia="en-GB"/>
        </w:rPr>
        <w:t xml:space="preserve"> 21, </w:t>
      </w:r>
      <w:proofErr w:type="spellStart"/>
      <w:r w:rsidRPr="00D9650F">
        <w:rPr>
          <w:rFonts w:ascii="Times" w:hAnsi="Times"/>
          <w:color w:val="222222"/>
          <w:lang w:eastAsia="en-GB"/>
        </w:rPr>
        <w:t>janë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një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grup</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kompetencash</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që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ndihmojnë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individët</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jenë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suksesshëm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një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botë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që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ndryshon</w:t>
      </w:r>
      <w:proofErr w:type="spellEnd"/>
      <w:r w:rsidRPr="00D9650F">
        <w:rPr>
          <w:rFonts w:ascii="Times" w:hAnsi="Times"/>
          <w:color w:val="222222"/>
          <w:lang w:eastAsia="en-GB"/>
        </w:rPr>
        <w:t xml:space="preserve"> me </w:t>
      </w:r>
      <w:proofErr w:type="spellStart"/>
      <w:r w:rsidRPr="00D9650F">
        <w:rPr>
          <w:rFonts w:ascii="Times" w:hAnsi="Times"/>
          <w:color w:val="222222"/>
          <w:lang w:eastAsia="en-GB"/>
        </w:rPr>
        <w:t>shpejtësi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drejtuar</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nga</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teknologjia</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informacioni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dhe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globalizimi</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Lënda</w:t>
      </w:r>
      <w:proofErr w:type="spellEnd"/>
      <w:r w:rsidRPr="00D9650F">
        <w:rPr>
          <w:rFonts w:ascii="Times" w:hAnsi="Times"/>
          <w:color w:val="222222"/>
          <w:lang w:eastAsia="en-GB"/>
        </w:rPr>
        <w:t xml:space="preserve"> e </w:t>
      </w:r>
      <w:proofErr w:type="spellStart"/>
      <w:r w:rsidRPr="00D9650F">
        <w:rPr>
          <w:rFonts w:ascii="Times" w:hAnsi="Times"/>
          <w:color w:val="222222"/>
          <w:lang w:eastAsia="en-GB"/>
        </w:rPr>
        <w:t>muzikës</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mënyrë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të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natyrshme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kontribuon</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fuqishëm</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në</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zhvillimin</w:t>
      </w:r>
      <w:proofErr w:type="spellEnd"/>
      <w:r w:rsidRPr="00D9650F">
        <w:rPr>
          <w:rFonts w:ascii="Times" w:hAnsi="Times"/>
          <w:color w:val="222222"/>
          <w:lang w:eastAsia="en-GB"/>
        </w:rPr>
        <w:t xml:space="preserve"> e </w:t>
      </w:r>
      <w:proofErr w:type="spellStart"/>
      <w:r w:rsidRPr="00D9650F">
        <w:rPr>
          <w:rFonts w:ascii="Times" w:hAnsi="Times"/>
          <w:color w:val="222222"/>
          <w:lang w:eastAsia="en-GB"/>
        </w:rPr>
        <w:t>këtyre</w:t>
      </w:r>
      <w:proofErr w:type="spellEnd"/>
      <w:r w:rsidRPr="00D9650F">
        <w:rPr>
          <w:rFonts w:ascii="Times" w:hAnsi="Times"/>
          <w:color w:val="222222"/>
          <w:lang w:eastAsia="en-GB"/>
        </w:rPr>
        <w:t xml:space="preserve"> </w:t>
      </w:r>
      <w:proofErr w:type="spellStart"/>
      <w:r w:rsidRPr="00D9650F">
        <w:rPr>
          <w:rFonts w:ascii="Times" w:hAnsi="Times"/>
          <w:color w:val="222222"/>
          <w:lang w:eastAsia="en-GB"/>
        </w:rPr>
        <w:t>aftësive</w:t>
      </w:r>
      <w:proofErr w:type="spellEnd"/>
      <w:r w:rsidRPr="00D9650F">
        <w:rPr>
          <w:rFonts w:ascii="Times" w:hAnsi="Times"/>
          <w:color w:val="222222"/>
          <w:lang w:eastAsia="en-GB"/>
        </w:rPr>
        <w:t xml:space="preserve">. </w:t>
      </w:r>
    </w:p>
    <w:p w14:paraId="1804BA80" w14:textId="77777777" w:rsidR="006C4FE0" w:rsidRPr="00D9650F" w:rsidRDefault="00A850A0" w:rsidP="00D9650F">
      <w:pPr>
        <w:spacing w:after="0" w:line="360" w:lineRule="auto"/>
        <w:jc w:val="both"/>
        <w:rPr>
          <w:rFonts w:ascii="Times" w:hAnsi="Times"/>
          <w:lang w:val="sq-AL"/>
        </w:rPr>
      </w:pPr>
      <w:r w:rsidRPr="00D9650F">
        <w:rPr>
          <w:rFonts w:ascii="Times" w:hAnsi="Times"/>
          <w:spacing w:val="-2"/>
          <w:w w:val="105"/>
          <w:lang w:val="sq-AL"/>
        </w:rPr>
        <w:t>K</w:t>
      </w:r>
      <w:r w:rsidRPr="00D9650F">
        <w:rPr>
          <w:rFonts w:ascii="Times" w:hAnsi="Times"/>
          <w:spacing w:val="-1"/>
          <w:w w:val="105"/>
          <w:lang w:val="sq-AL"/>
        </w:rPr>
        <w:t>ompetencat</w:t>
      </w:r>
      <w:r w:rsidRPr="00D9650F">
        <w:rPr>
          <w:rFonts w:ascii="Times" w:hAnsi="Times"/>
          <w:w w:val="105"/>
          <w:lang w:val="sq-AL"/>
        </w:rPr>
        <w:t xml:space="preserve"> shprehen nëpërmjet përdorimit </w:t>
      </w:r>
      <w:r w:rsidRPr="00D9650F">
        <w:rPr>
          <w:rFonts w:ascii="Times" w:hAnsi="Times"/>
          <w:lang w:val="sq-AL"/>
        </w:rPr>
        <w:t xml:space="preserve">të njohurive, shkathtësive, vlerave dhe qëndrimeve në trajtimin e plotë dhe të kuptueshëm të situatave të kontekstit. </w:t>
      </w:r>
    </w:p>
    <w:p w14:paraId="087381D7" w14:textId="77777777" w:rsidR="006C4FE0" w:rsidRPr="00D9650F" w:rsidRDefault="006C4FE0" w:rsidP="00DF095C">
      <w:pPr>
        <w:pStyle w:val="NoSpacing"/>
        <w:numPr>
          <w:ilvl w:val="0"/>
          <w:numId w:val="56"/>
        </w:numPr>
        <w:spacing w:line="360" w:lineRule="auto"/>
        <w:jc w:val="both"/>
        <w:rPr>
          <w:rFonts w:ascii="Times" w:hAnsi="Times"/>
        </w:rPr>
      </w:pPr>
      <w:bookmarkStart w:id="1" w:name="OLE_LINK38"/>
      <w:bookmarkStart w:id="2" w:name="OLE_LINK39"/>
      <w:r w:rsidRPr="00D9650F">
        <w:rPr>
          <w:rFonts w:ascii="Times" w:hAnsi="Times"/>
        </w:rPr>
        <w:t xml:space="preserve">Kompetenca e </w:t>
      </w:r>
      <w:r w:rsidR="00382EE4" w:rsidRPr="00D9650F">
        <w:rPr>
          <w:rFonts w:ascii="Times" w:hAnsi="Times"/>
        </w:rPr>
        <w:t xml:space="preserve">komunikimit </w:t>
      </w:r>
      <w:r w:rsidR="00AE4CB1" w:rsidRPr="00D9650F">
        <w:rPr>
          <w:rFonts w:ascii="Times" w:hAnsi="Times"/>
        </w:rPr>
        <w:t>n</w:t>
      </w:r>
      <w:r w:rsidR="00D9650F">
        <w:rPr>
          <w:rFonts w:ascii="Times" w:hAnsi="Times"/>
        </w:rPr>
        <w:t>ë</w:t>
      </w:r>
      <w:r w:rsidR="00AE4CB1" w:rsidRPr="00D9650F">
        <w:rPr>
          <w:rFonts w:ascii="Times" w:hAnsi="Times"/>
        </w:rPr>
        <w:t xml:space="preserve"> gjuh</w:t>
      </w:r>
      <w:r w:rsidR="00D9650F">
        <w:rPr>
          <w:rFonts w:ascii="Times" w:hAnsi="Times"/>
        </w:rPr>
        <w:t>ë</w:t>
      </w:r>
      <w:r w:rsidR="00AE4CB1" w:rsidRPr="00D9650F">
        <w:rPr>
          <w:rFonts w:ascii="Times" w:hAnsi="Times"/>
        </w:rPr>
        <w:t>n amtare</w:t>
      </w:r>
      <w:r w:rsidR="00382EE4" w:rsidRPr="00D9650F">
        <w:rPr>
          <w:rFonts w:ascii="Times" w:hAnsi="Times"/>
        </w:rPr>
        <w:t>.</w:t>
      </w:r>
    </w:p>
    <w:p w14:paraId="5248D791" w14:textId="77777777" w:rsidR="00AE4CB1" w:rsidRPr="00D9650F" w:rsidRDefault="00AE4CB1" w:rsidP="00DF095C">
      <w:pPr>
        <w:pStyle w:val="NoSpacing"/>
        <w:numPr>
          <w:ilvl w:val="0"/>
          <w:numId w:val="56"/>
        </w:numPr>
        <w:spacing w:line="360" w:lineRule="auto"/>
        <w:jc w:val="both"/>
        <w:rPr>
          <w:rFonts w:ascii="Times" w:hAnsi="Times"/>
        </w:rPr>
      </w:pPr>
      <w:r w:rsidRPr="00D9650F">
        <w:rPr>
          <w:rFonts w:ascii="Times" w:hAnsi="Times"/>
        </w:rPr>
        <w:lastRenderedPageBreak/>
        <w:t>Kompetenca e komunikimit n</w:t>
      </w:r>
      <w:r w:rsidR="00D9650F">
        <w:rPr>
          <w:rFonts w:ascii="Times" w:hAnsi="Times"/>
        </w:rPr>
        <w:t>ë</w:t>
      </w:r>
      <w:r w:rsidRPr="00D9650F">
        <w:rPr>
          <w:rFonts w:ascii="Times" w:hAnsi="Times"/>
        </w:rPr>
        <w:t xml:space="preserve"> gjuh</w:t>
      </w:r>
      <w:r w:rsidR="00D9650F">
        <w:rPr>
          <w:rFonts w:ascii="Times" w:hAnsi="Times"/>
        </w:rPr>
        <w:t>ë</w:t>
      </w:r>
      <w:r w:rsidRPr="00D9650F">
        <w:rPr>
          <w:rFonts w:ascii="Times" w:hAnsi="Times"/>
        </w:rPr>
        <w:t xml:space="preserve"> t</w:t>
      </w:r>
      <w:r w:rsidR="00D9650F">
        <w:rPr>
          <w:rFonts w:ascii="Times" w:hAnsi="Times"/>
        </w:rPr>
        <w:t>ë</w:t>
      </w:r>
      <w:r w:rsidRPr="00D9650F">
        <w:rPr>
          <w:rFonts w:ascii="Times" w:hAnsi="Times"/>
        </w:rPr>
        <w:t xml:space="preserve"> huaja.</w:t>
      </w:r>
    </w:p>
    <w:p w14:paraId="4F82B3EF" w14:textId="77777777" w:rsidR="006C4FE0" w:rsidRPr="00D9650F" w:rsidRDefault="006C4FE0" w:rsidP="00DF095C">
      <w:pPr>
        <w:pStyle w:val="NoSpacing"/>
        <w:numPr>
          <w:ilvl w:val="0"/>
          <w:numId w:val="56"/>
        </w:numPr>
        <w:spacing w:line="360" w:lineRule="auto"/>
        <w:jc w:val="both"/>
        <w:rPr>
          <w:rFonts w:ascii="Times" w:hAnsi="Times"/>
        </w:rPr>
      </w:pPr>
      <w:bookmarkStart w:id="3" w:name="OLE_LINK3"/>
      <w:bookmarkStart w:id="4" w:name="OLE_LINK10"/>
      <w:bookmarkStart w:id="5" w:name="OLE_LINK40"/>
      <w:bookmarkStart w:id="6" w:name="OLE_LINK41"/>
      <w:bookmarkStart w:id="7" w:name="OLE_LINK62"/>
      <w:bookmarkEnd w:id="1"/>
      <w:bookmarkEnd w:id="2"/>
      <w:r w:rsidRPr="00D9650F">
        <w:rPr>
          <w:rFonts w:ascii="Times" w:hAnsi="Times"/>
        </w:rPr>
        <w:t xml:space="preserve">Kompetenca </w:t>
      </w:r>
      <w:bookmarkStart w:id="8" w:name="OLE_LINK42"/>
      <w:bookmarkStart w:id="9" w:name="OLE_LINK43"/>
      <w:bookmarkStart w:id="10" w:name="OLE_LINK63"/>
      <w:bookmarkEnd w:id="3"/>
      <w:bookmarkEnd w:id="4"/>
      <w:bookmarkEnd w:id="5"/>
      <w:bookmarkEnd w:id="6"/>
      <w:bookmarkEnd w:id="7"/>
      <w:r w:rsidR="00AE4CB1" w:rsidRPr="00D9650F">
        <w:rPr>
          <w:rFonts w:ascii="Times" w:hAnsi="Times"/>
        </w:rPr>
        <w:t>n</w:t>
      </w:r>
      <w:r w:rsidR="00D9650F">
        <w:rPr>
          <w:rFonts w:ascii="Times" w:hAnsi="Times"/>
        </w:rPr>
        <w:t>ë</w:t>
      </w:r>
      <w:r w:rsidR="00AE4CB1" w:rsidRPr="00D9650F">
        <w:rPr>
          <w:rFonts w:ascii="Times" w:hAnsi="Times"/>
        </w:rPr>
        <w:t xml:space="preserve"> STEM.</w:t>
      </w:r>
    </w:p>
    <w:p w14:paraId="643DC4FE" w14:textId="77777777" w:rsidR="00AE4CB1" w:rsidRPr="00D9650F" w:rsidRDefault="00AE4CB1" w:rsidP="00DF095C">
      <w:pPr>
        <w:pStyle w:val="NoSpacing"/>
        <w:numPr>
          <w:ilvl w:val="0"/>
          <w:numId w:val="56"/>
        </w:numPr>
        <w:spacing w:line="360" w:lineRule="auto"/>
        <w:jc w:val="both"/>
        <w:rPr>
          <w:rFonts w:ascii="Times" w:hAnsi="Times"/>
        </w:rPr>
      </w:pPr>
      <w:r w:rsidRPr="00D9650F">
        <w:rPr>
          <w:rFonts w:ascii="Times" w:hAnsi="Times"/>
        </w:rPr>
        <w:t>Kompetenca digjitale.</w:t>
      </w:r>
    </w:p>
    <w:p w14:paraId="30BB3711" w14:textId="77777777" w:rsidR="00AE4CB1" w:rsidRPr="00D9650F" w:rsidRDefault="00AE4CB1" w:rsidP="00DF095C">
      <w:pPr>
        <w:pStyle w:val="NoSpacing"/>
        <w:numPr>
          <w:ilvl w:val="0"/>
          <w:numId w:val="56"/>
        </w:numPr>
        <w:spacing w:line="360" w:lineRule="auto"/>
        <w:jc w:val="both"/>
        <w:rPr>
          <w:rFonts w:ascii="Times" w:hAnsi="Times"/>
        </w:rPr>
      </w:pPr>
      <w:r w:rsidRPr="00D9650F">
        <w:rPr>
          <w:rFonts w:ascii="Times" w:hAnsi="Times"/>
        </w:rPr>
        <w:t xml:space="preserve">Kompetenca </w:t>
      </w:r>
      <w:proofErr w:type="spellStart"/>
      <w:r w:rsidRPr="00D9650F">
        <w:rPr>
          <w:rFonts w:ascii="Times" w:hAnsi="Times"/>
        </w:rPr>
        <w:t>peronale</w:t>
      </w:r>
      <w:proofErr w:type="spellEnd"/>
      <w:r w:rsidRPr="00D9650F">
        <w:rPr>
          <w:rFonts w:ascii="Times" w:hAnsi="Times"/>
        </w:rPr>
        <w:t>, shoq</w:t>
      </w:r>
      <w:r w:rsidR="00D9650F">
        <w:rPr>
          <w:rFonts w:ascii="Times" w:hAnsi="Times"/>
        </w:rPr>
        <w:t>ë</w:t>
      </w:r>
      <w:r w:rsidRPr="00D9650F">
        <w:rPr>
          <w:rFonts w:ascii="Times" w:hAnsi="Times"/>
        </w:rPr>
        <w:t>rore dhe e t</w:t>
      </w:r>
      <w:r w:rsidR="00D9650F">
        <w:rPr>
          <w:rFonts w:ascii="Times" w:hAnsi="Times"/>
        </w:rPr>
        <w:t>ë</w:t>
      </w:r>
      <w:r w:rsidRPr="00D9650F">
        <w:rPr>
          <w:rFonts w:ascii="Times" w:hAnsi="Times"/>
        </w:rPr>
        <w:t xml:space="preserve"> nx</w:t>
      </w:r>
      <w:r w:rsidR="00D9650F">
        <w:rPr>
          <w:rFonts w:ascii="Times" w:hAnsi="Times"/>
        </w:rPr>
        <w:t>ë</w:t>
      </w:r>
      <w:r w:rsidRPr="00D9650F">
        <w:rPr>
          <w:rFonts w:ascii="Times" w:hAnsi="Times"/>
        </w:rPr>
        <w:t>nit.</w:t>
      </w:r>
    </w:p>
    <w:bookmarkEnd w:id="8"/>
    <w:bookmarkEnd w:id="9"/>
    <w:bookmarkEnd w:id="10"/>
    <w:p w14:paraId="193C4525" w14:textId="77777777" w:rsidR="006C4FE0" w:rsidRPr="00D9650F" w:rsidRDefault="006C4FE0" w:rsidP="00DF095C">
      <w:pPr>
        <w:pStyle w:val="NoSpacing"/>
        <w:numPr>
          <w:ilvl w:val="0"/>
          <w:numId w:val="56"/>
        </w:numPr>
        <w:spacing w:line="360" w:lineRule="auto"/>
        <w:jc w:val="both"/>
        <w:rPr>
          <w:rFonts w:ascii="Times" w:hAnsi="Times"/>
        </w:rPr>
      </w:pPr>
      <w:r w:rsidRPr="00D9650F">
        <w:rPr>
          <w:rFonts w:ascii="Times" w:hAnsi="Times"/>
        </w:rPr>
        <w:t>Kompetenca qytetare.</w:t>
      </w:r>
    </w:p>
    <w:p w14:paraId="3835583C" w14:textId="77777777" w:rsidR="006C4FE0" w:rsidRPr="00D9650F" w:rsidRDefault="006C4FE0" w:rsidP="00DF095C">
      <w:pPr>
        <w:pStyle w:val="NoSpacing"/>
        <w:numPr>
          <w:ilvl w:val="0"/>
          <w:numId w:val="56"/>
        </w:numPr>
        <w:spacing w:line="360" w:lineRule="auto"/>
        <w:jc w:val="both"/>
        <w:rPr>
          <w:rFonts w:ascii="Times" w:hAnsi="Times"/>
        </w:rPr>
      </w:pPr>
      <w:r w:rsidRPr="00D9650F">
        <w:rPr>
          <w:rFonts w:ascii="Times" w:hAnsi="Times"/>
        </w:rPr>
        <w:t xml:space="preserve">Kompetenca </w:t>
      </w:r>
      <w:r w:rsidR="00AE4CB1" w:rsidRPr="00D9650F">
        <w:rPr>
          <w:rFonts w:ascii="Times" w:hAnsi="Times"/>
        </w:rPr>
        <w:t>e sip</w:t>
      </w:r>
      <w:r w:rsidR="00D9650F">
        <w:rPr>
          <w:rFonts w:ascii="Times" w:hAnsi="Times"/>
        </w:rPr>
        <w:t>ë</w:t>
      </w:r>
      <w:r w:rsidR="00AE4CB1" w:rsidRPr="00D9650F">
        <w:rPr>
          <w:rFonts w:ascii="Times" w:hAnsi="Times"/>
        </w:rPr>
        <w:t>rmarrjes</w:t>
      </w:r>
      <w:r w:rsidR="00382EE4" w:rsidRPr="00D9650F">
        <w:rPr>
          <w:rFonts w:ascii="Times" w:hAnsi="Times"/>
        </w:rPr>
        <w:t>.</w:t>
      </w:r>
    </w:p>
    <w:p w14:paraId="7186CDAF" w14:textId="77777777" w:rsidR="00AD62F2" w:rsidRDefault="00AD62F2" w:rsidP="00DF095C">
      <w:pPr>
        <w:pStyle w:val="NoSpacing"/>
        <w:numPr>
          <w:ilvl w:val="0"/>
          <w:numId w:val="56"/>
        </w:numPr>
        <w:spacing w:line="360" w:lineRule="auto"/>
        <w:jc w:val="both"/>
        <w:rPr>
          <w:rFonts w:ascii="Times" w:hAnsi="Times"/>
        </w:rPr>
      </w:pPr>
      <w:r w:rsidRPr="00D9650F">
        <w:rPr>
          <w:rFonts w:ascii="Times" w:hAnsi="Times"/>
        </w:rPr>
        <w:t>Kompetenca p</w:t>
      </w:r>
      <w:r w:rsidR="00D9650F">
        <w:rPr>
          <w:rFonts w:ascii="Times" w:hAnsi="Times"/>
        </w:rPr>
        <w:t>ë</w:t>
      </w:r>
      <w:r w:rsidRPr="00D9650F">
        <w:rPr>
          <w:rFonts w:ascii="Times" w:hAnsi="Times"/>
        </w:rPr>
        <w:t>r vet</w:t>
      </w:r>
      <w:r w:rsidR="00D9650F">
        <w:rPr>
          <w:rFonts w:ascii="Times" w:hAnsi="Times"/>
        </w:rPr>
        <w:t>ë</w:t>
      </w:r>
      <w:r w:rsidRPr="00D9650F">
        <w:rPr>
          <w:rFonts w:ascii="Times" w:hAnsi="Times"/>
        </w:rPr>
        <w:t>dijen dhe shprehjen kulturore</w:t>
      </w:r>
    </w:p>
    <w:p w14:paraId="5B8DB53F" w14:textId="77777777" w:rsidR="001263E6" w:rsidRDefault="001263E6" w:rsidP="001263E6">
      <w:pPr>
        <w:pStyle w:val="NoSpacing"/>
        <w:spacing w:line="360" w:lineRule="auto"/>
        <w:ind w:left="360"/>
        <w:jc w:val="both"/>
        <w:rPr>
          <w:rFonts w:ascii="Times" w:hAnsi="Times"/>
        </w:rPr>
      </w:pPr>
    </w:p>
    <w:p w14:paraId="666F29B2" w14:textId="77777777" w:rsidR="0016561D" w:rsidRDefault="0016561D" w:rsidP="001263E6">
      <w:pPr>
        <w:pStyle w:val="NoSpacing"/>
        <w:spacing w:line="360" w:lineRule="auto"/>
        <w:ind w:left="360"/>
        <w:jc w:val="both"/>
        <w:rPr>
          <w:rFonts w:ascii="Times" w:hAnsi="Times"/>
        </w:rPr>
      </w:pPr>
    </w:p>
    <w:p w14:paraId="519F7C83" w14:textId="77777777" w:rsidR="0016561D" w:rsidRDefault="0016561D" w:rsidP="001263E6">
      <w:pPr>
        <w:pStyle w:val="NoSpacing"/>
        <w:spacing w:line="360" w:lineRule="auto"/>
        <w:ind w:left="360"/>
        <w:jc w:val="both"/>
        <w:rPr>
          <w:rFonts w:ascii="Times" w:hAnsi="Times"/>
        </w:rPr>
      </w:pPr>
    </w:p>
    <w:p w14:paraId="6E78882D" w14:textId="77777777" w:rsidR="0016561D" w:rsidRDefault="0016561D" w:rsidP="001263E6">
      <w:pPr>
        <w:pStyle w:val="NoSpacing"/>
        <w:spacing w:line="360" w:lineRule="auto"/>
        <w:ind w:left="360"/>
        <w:jc w:val="both"/>
        <w:rPr>
          <w:rFonts w:ascii="Times" w:hAnsi="Times"/>
        </w:rPr>
      </w:pPr>
    </w:p>
    <w:p w14:paraId="210D1757" w14:textId="77777777" w:rsidR="0016561D" w:rsidRDefault="0016561D" w:rsidP="001263E6">
      <w:pPr>
        <w:pStyle w:val="NoSpacing"/>
        <w:spacing w:line="360" w:lineRule="auto"/>
        <w:ind w:left="360"/>
        <w:jc w:val="both"/>
        <w:rPr>
          <w:rFonts w:ascii="Times" w:hAnsi="Times"/>
        </w:rPr>
      </w:pPr>
    </w:p>
    <w:p w14:paraId="0E453B27" w14:textId="77777777" w:rsidR="0016561D" w:rsidRDefault="0016561D" w:rsidP="001263E6">
      <w:pPr>
        <w:pStyle w:val="NoSpacing"/>
        <w:spacing w:line="360" w:lineRule="auto"/>
        <w:ind w:left="360"/>
        <w:jc w:val="both"/>
        <w:rPr>
          <w:rFonts w:ascii="Times" w:hAnsi="Times"/>
        </w:rPr>
      </w:pPr>
    </w:p>
    <w:p w14:paraId="10FAF2C8" w14:textId="77777777" w:rsidR="0016561D" w:rsidRDefault="0016561D" w:rsidP="001263E6">
      <w:pPr>
        <w:pStyle w:val="NoSpacing"/>
        <w:spacing w:line="360" w:lineRule="auto"/>
        <w:ind w:left="360"/>
        <w:jc w:val="both"/>
        <w:rPr>
          <w:rFonts w:ascii="Times" w:hAnsi="Times"/>
        </w:rPr>
      </w:pPr>
    </w:p>
    <w:p w14:paraId="06408B32" w14:textId="77777777" w:rsidR="0016561D" w:rsidRPr="001263E6" w:rsidRDefault="0016561D" w:rsidP="001263E6">
      <w:pPr>
        <w:pStyle w:val="NoSpacing"/>
        <w:spacing w:line="360" w:lineRule="auto"/>
        <w:ind w:left="360"/>
        <w:jc w:val="both"/>
        <w:rPr>
          <w:rFonts w:ascii="Times" w:hAnsi="Times"/>
        </w:rPr>
      </w:pPr>
    </w:p>
    <w:p w14:paraId="7528BAE7" w14:textId="77777777" w:rsidR="00AD62F2" w:rsidRPr="005E215E" w:rsidRDefault="00AD62F2" w:rsidP="00AD62F2">
      <w:pPr>
        <w:pStyle w:val="Caption"/>
        <w:rPr>
          <w:rFonts w:ascii="Times" w:hAnsi="Times"/>
        </w:rPr>
      </w:pPr>
      <w:r w:rsidRPr="005E215E">
        <w:rPr>
          <w:rFonts w:ascii="Times" w:hAnsi="Times"/>
        </w:rPr>
        <w:t xml:space="preserve">Tabela </w:t>
      </w:r>
      <w:r w:rsidRPr="005E215E">
        <w:rPr>
          <w:rFonts w:ascii="Times" w:hAnsi="Times"/>
        </w:rPr>
        <w:fldChar w:fldCharType="begin"/>
      </w:r>
      <w:r w:rsidRPr="005E215E">
        <w:rPr>
          <w:rFonts w:ascii="Times" w:hAnsi="Times"/>
        </w:rPr>
        <w:instrText xml:space="preserve"> SEQ Tabela \* ARABIC </w:instrText>
      </w:r>
      <w:r w:rsidRPr="005E215E">
        <w:rPr>
          <w:rFonts w:ascii="Times" w:hAnsi="Times"/>
        </w:rPr>
        <w:fldChar w:fldCharType="separate"/>
      </w:r>
      <w:r w:rsidRPr="005E215E">
        <w:rPr>
          <w:rFonts w:ascii="Times" w:hAnsi="Times"/>
          <w:noProof/>
        </w:rPr>
        <w:t>1</w:t>
      </w:r>
      <w:r w:rsidRPr="005E215E">
        <w:rPr>
          <w:rFonts w:ascii="Times" w:hAnsi="Times"/>
          <w:noProof/>
        </w:rPr>
        <w:fldChar w:fldCharType="end"/>
      </w:r>
      <w:r w:rsidRPr="005E215E">
        <w:rPr>
          <w:rFonts w:ascii="Times" w:hAnsi="Times"/>
        </w:rPr>
        <w:t>. Kompetencat kyç dhe rezultatet e të nxënit.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6688"/>
        <w:gridCol w:w="5998"/>
      </w:tblGrid>
      <w:tr w:rsidR="00AD62F2" w:rsidRPr="001263E6" w14:paraId="74FE9A73" w14:textId="77777777" w:rsidTr="00E30CA7">
        <w:tc>
          <w:tcPr>
            <w:tcW w:w="2636" w:type="pct"/>
            <w:shd w:val="clear" w:color="auto" w:fill="0070C0"/>
          </w:tcPr>
          <w:p w14:paraId="36972389" w14:textId="77777777" w:rsidR="00AD62F2" w:rsidRPr="001263E6" w:rsidRDefault="00AD62F2" w:rsidP="00E30CA7">
            <w:pPr>
              <w:pStyle w:val="Bld"/>
              <w:rPr>
                <w:rFonts w:ascii="Times" w:hAnsi="Times"/>
                <w:b w:val="0"/>
                <w:bCs w:val="0"/>
                <w:color w:val="FFFFFF"/>
                <w:sz w:val="20"/>
                <w:szCs w:val="20"/>
              </w:rPr>
            </w:pPr>
            <w:r w:rsidRPr="001263E6">
              <w:rPr>
                <w:rFonts w:ascii="Times" w:hAnsi="Times"/>
                <w:color w:val="FFFFFF"/>
                <w:sz w:val="20"/>
                <w:szCs w:val="20"/>
              </w:rPr>
              <w:t>Kompetenca e komunikimit në gjuhën amtare</w:t>
            </w:r>
          </w:p>
        </w:tc>
        <w:tc>
          <w:tcPr>
            <w:tcW w:w="2364" w:type="pct"/>
            <w:shd w:val="clear" w:color="auto" w:fill="0070C0"/>
          </w:tcPr>
          <w:p w14:paraId="5F3AFCBC" w14:textId="77777777" w:rsidR="00AD62F2" w:rsidRPr="001263E6" w:rsidRDefault="00AD62F2" w:rsidP="00E30CA7">
            <w:pPr>
              <w:pStyle w:val="Bld"/>
              <w:rPr>
                <w:rFonts w:ascii="Times" w:hAnsi="Times"/>
                <w:b w:val="0"/>
                <w:bCs w:val="0"/>
                <w:color w:val="FFFFFF"/>
                <w:sz w:val="20"/>
                <w:szCs w:val="20"/>
              </w:rPr>
            </w:pPr>
            <w:r w:rsidRPr="001263E6">
              <w:rPr>
                <w:rFonts w:ascii="Times" w:hAnsi="Times"/>
                <w:color w:val="FFFFFF"/>
                <w:sz w:val="20"/>
                <w:szCs w:val="20"/>
              </w:rPr>
              <w:t>Kompetenca e komunikimit në gjuhë të huaja</w:t>
            </w:r>
          </w:p>
        </w:tc>
      </w:tr>
      <w:tr w:rsidR="00AD62F2" w:rsidRPr="001263E6" w14:paraId="054190EA" w14:textId="77777777" w:rsidTr="00E30CA7">
        <w:tc>
          <w:tcPr>
            <w:tcW w:w="2636" w:type="pct"/>
            <w:shd w:val="clear" w:color="auto" w:fill="DAEEF3" w:themeFill="accent5" w:themeFillTint="33"/>
          </w:tcPr>
          <w:p w14:paraId="66782C08" w14:textId="77777777" w:rsidR="00AD62F2" w:rsidRPr="001263E6" w:rsidRDefault="00AD62F2" w:rsidP="00E30CA7">
            <w:pPr>
              <w:widowControl w:val="0"/>
              <w:autoSpaceDE w:val="0"/>
              <w:autoSpaceDN w:val="0"/>
              <w:contextualSpacing/>
              <w:rPr>
                <w:rFonts w:ascii="Times" w:eastAsia="Times New Roman" w:hAnsi="Times"/>
                <w:b/>
                <w:bCs/>
                <w:i/>
                <w:sz w:val="20"/>
                <w:szCs w:val="20"/>
              </w:rPr>
            </w:pP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e </w:t>
            </w:r>
            <w:proofErr w:type="spellStart"/>
            <w:r w:rsidRPr="001263E6">
              <w:rPr>
                <w:rFonts w:ascii="Times" w:eastAsia="Times New Roman" w:hAnsi="Times"/>
                <w:i/>
                <w:sz w:val="20"/>
                <w:szCs w:val="20"/>
              </w:rPr>
              <w:t>komunikimit</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gjuhën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amtare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2B3E0B4B" w14:textId="77777777" w:rsidR="00AD62F2" w:rsidRPr="001263E6" w:rsidRDefault="00AD62F2" w:rsidP="00E30CA7">
            <w:pPr>
              <w:widowControl w:val="0"/>
              <w:autoSpaceDE w:val="0"/>
              <w:autoSpaceDN w:val="0"/>
              <w:contextualSpacing/>
              <w:rPr>
                <w:rFonts w:ascii="Times" w:eastAsia="Times New Roman" w:hAnsi="Times"/>
                <w:b/>
                <w:bCs/>
                <w:i/>
                <w:sz w:val="20"/>
                <w:szCs w:val="20"/>
              </w:rPr>
            </w:pPr>
          </w:p>
          <w:p w14:paraId="064414AA" w14:textId="77777777" w:rsidR="00AD62F2" w:rsidRPr="001263E6" w:rsidRDefault="00AD62F2" w:rsidP="00DF095C">
            <w:pPr>
              <w:pStyle w:val="ListParagraph"/>
              <w:numPr>
                <w:ilvl w:val="0"/>
                <w:numId w:val="19"/>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përshtat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komunikimin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situatat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qëllimet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w:t>
            </w:r>
            <w:proofErr w:type="spellEnd"/>
            <w:r w:rsidRPr="001263E6">
              <w:rPr>
                <w:rFonts w:ascii="Times" w:eastAsia="Times New Roman" w:hAnsi="Times"/>
                <w:sz w:val="20"/>
                <w:szCs w:val="20"/>
              </w:rPr>
              <w:t xml:space="preserve"> ka </w:t>
            </w:r>
            <w:proofErr w:type="spellStart"/>
            <w:r w:rsidRPr="001263E6">
              <w:rPr>
                <w:rFonts w:ascii="Times" w:eastAsia="Times New Roman" w:hAnsi="Times"/>
                <w:sz w:val="20"/>
                <w:szCs w:val="20"/>
              </w:rPr>
              <w:t>muzika</w:t>
            </w:r>
            <w:proofErr w:type="spellEnd"/>
            <w:r w:rsidRPr="001263E6">
              <w:rPr>
                <w:rFonts w:ascii="Times" w:eastAsia="Times New Roman" w:hAnsi="Times"/>
                <w:sz w:val="20"/>
                <w:szCs w:val="20"/>
              </w:rPr>
              <w:t>;</w:t>
            </w:r>
          </w:p>
          <w:p w14:paraId="7CD97E1E" w14:textId="77777777" w:rsidR="00AD62F2" w:rsidRPr="001263E6" w:rsidRDefault="00AD62F2" w:rsidP="00DF095C">
            <w:pPr>
              <w:pStyle w:val="ListParagraph"/>
              <w:numPr>
                <w:ilvl w:val="0"/>
                <w:numId w:val="19"/>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kërkon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mbledh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informacione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mjete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ndihmëse</w:t>
            </w:r>
            <w:proofErr w:type="spellEnd"/>
            <w:r w:rsidRPr="001263E6">
              <w:rPr>
                <w:rFonts w:ascii="Times" w:eastAsia="Times New Roman" w:hAnsi="Times"/>
                <w:sz w:val="20"/>
                <w:szCs w:val="20"/>
              </w:rPr>
              <w:t>;</w:t>
            </w:r>
          </w:p>
          <w:p w14:paraId="3EC8463A" w14:textId="77777777" w:rsidR="00AD62F2" w:rsidRPr="001263E6" w:rsidRDefault="00AD62F2" w:rsidP="00DF095C">
            <w:pPr>
              <w:pStyle w:val="ListParagraph"/>
              <w:numPr>
                <w:ilvl w:val="0"/>
                <w:numId w:val="19"/>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merr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pjesë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biseda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tema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mësimore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243AE654" w14:textId="77777777" w:rsidR="00AD62F2" w:rsidRPr="001263E6" w:rsidRDefault="00AD62F2" w:rsidP="00DF095C">
            <w:pPr>
              <w:pStyle w:val="ListParagraph"/>
              <w:numPr>
                <w:ilvl w:val="0"/>
                <w:numId w:val="19"/>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komunikon</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përvojat</w:t>
            </w:r>
            <w:proofErr w:type="spellEnd"/>
            <w:r w:rsidRPr="001263E6">
              <w:rPr>
                <w:rFonts w:ascii="Times" w:hAnsi="Times"/>
                <w:sz w:val="20"/>
                <w:szCs w:val="20"/>
              </w:rPr>
              <w:t xml:space="preserve"> e </w:t>
            </w:r>
            <w:proofErr w:type="spellStart"/>
            <w:r w:rsidRPr="001263E6">
              <w:rPr>
                <w:rFonts w:ascii="Times" w:hAnsi="Times"/>
                <w:sz w:val="20"/>
                <w:szCs w:val="20"/>
              </w:rPr>
              <w:t>veta</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duke </w:t>
            </w:r>
            <w:proofErr w:type="spellStart"/>
            <w:r w:rsidRPr="001263E6">
              <w:rPr>
                <w:rFonts w:ascii="Times" w:hAnsi="Times"/>
                <w:sz w:val="20"/>
                <w:szCs w:val="20"/>
              </w:rPr>
              <w:t>përdorur</w:t>
            </w:r>
            <w:proofErr w:type="spellEnd"/>
            <w:r w:rsidRPr="001263E6">
              <w:rPr>
                <w:rFonts w:ascii="Times" w:hAnsi="Times"/>
                <w:sz w:val="20"/>
                <w:szCs w:val="20"/>
              </w:rPr>
              <w:t xml:space="preserve"> </w:t>
            </w:r>
            <w:proofErr w:type="spellStart"/>
            <w:r w:rsidRPr="001263E6">
              <w:rPr>
                <w:rFonts w:ascii="Times" w:hAnsi="Times"/>
                <w:sz w:val="20"/>
                <w:szCs w:val="20"/>
              </w:rPr>
              <w:t>fjalor</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pasur</w:t>
            </w:r>
            <w:proofErr w:type="spellEnd"/>
            <w:r w:rsidRPr="001263E6">
              <w:rPr>
                <w:rFonts w:ascii="Times" w:hAnsi="Times"/>
                <w:sz w:val="20"/>
                <w:szCs w:val="20"/>
              </w:rPr>
              <w:t>;</w:t>
            </w:r>
          </w:p>
          <w:p w14:paraId="02A2F465" w14:textId="77777777" w:rsidR="00AD62F2" w:rsidRPr="001263E6" w:rsidRDefault="00AD62F2" w:rsidP="00DF095C">
            <w:pPr>
              <w:pStyle w:val="ListParagraph"/>
              <w:numPr>
                <w:ilvl w:val="0"/>
                <w:numId w:val="19"/>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lastRenderedPageBreak/>
              <w:t>analizon</w:t>
            </w:r>
            <w:proofErr w:type="spellEnd"/>
            <w:r w:rsidRPr="001263E6">
              <w:rPr>
                <w:rFonts w:ascii="Times" w:hAnsi="Times"/>
                <w:sz w:val="20"/>
                <w:szCs w:val="20"/>
              </w:rPr>
              <w:t xml:space="preserve"> </w:t>
            </w:r>
            <w:proofErr w:type="spellStart"/>
            <w:r w:rsidRPr="001263E6">
              <w:rPr>
                <w:rFonts w:ascii="Times" w:hAnsi="Times"/>
                <w:sz w:val="20"/>
                <w:szCs w:val="20"/>
              </w:rPr>
              <w:t>tekste</w:t>
            </w:r>
            <w:proofErr w:type="spellEnd"/>
            <w:r w:rsidRPr="001263E6">
              <w:rPr>
                <w:rFonts w:ascii="Times" w:hAnsi="Times"/>
                <w:sz w:val="20"/>
                <w:szCs w:val="20"/>
              </w:rPr>
              <w:t xml:space="preserve"> </w:t>
            </w:r>
            <w:proofErr w:type="spellStart"/>
            <w:r w:rsidRPr="001263E6">
              <w:rPr>
                <w:rFonts w:ascii="Times" w:hAnsi="Times"/>
                <w:sz w:val="20"/>
                <w:szCs w:val="20"/>
              </w:rPr>
              <w:t>këngësh</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lidh</w:t>
            </w:r>
            <w:proofErr w:type="spellEnd"/>
            <w:r w:rsidRPr="001263E6">
              <w:rPr>
                <w:rFonts w:ascii="Times" w:hAnsi="Times"/>
                <w:sz w:val="20"/>
                <w:szCs w:val="20"/>
              </w:rPr>
              <w:t xml:space="preserve"> </w:t>
            </w:r>
            <w:proofErr w:type="spellStart"/>
            <w:r w:rsidRPr="001263E6">
              <w:rPr>
                <w:rFonts w:ascii="Times" w:hAnsi="Times"/>
                <w:sz w:val="20"/>
                <w:szCs w:val="20"/>
              </w:rPr>
              <w:t>përmbajtjen</w:t>
            </w:r>
            <w:proofErr w:type="spellEnd"/>
            <w:r w:rsidRPr="001263E6">
              <w:rPr>
                <w:rFonts w:ascii="Times" w:hAnsi="Times"/>
                <w:sz w:val="20"/>
                <w:szCs w:val="20"/>
              </w:rPr>
              <w:t xml:space="preserve"> me </w:t>
            </w:r>
            <w:proofErr w:type="spellStart"/>
            <w:r w:rsidRPr="001263E6">
              <w:rPr>
                <w:rFonts w:ascii="Times" w:hAnsi="Times"/>
                <w:sz w:val="20"/>
                <w:szCs w:val="20"/>
              </w:rPr>
              <w:t>tema</w:t>
            </w:r>
            <w:proofErr w:type="spellEnd"/>
            <w:r w:rsidRPr="001263E6">
              <w:rPr>
                <w:rFonts w:ascii="Times" w:hAnsi="Times"/>
                <w:sz w:val="20"/>
                <w:szCs w:val="20"/>
              </w:rPr>
              <w:t xml:space="preserve"> </w:t>
            </w:r>
            <w:proofErr w:type="spellStart"/>
            <w:r w:rsidRPr="001263E6">
              <w:rPr>
                <w:rFonts w:ascii="Times" w:hAnsi="Times"/>
                <w:sz w:val="20"/>
                <w:szCs w:val="20"/>
              </w:rPr>
              <w:t>sociale</w:t>
            </w:r>
            <w:proofErr w:type="spellEnd"/>
            <w:r w:rsidRPr="001263E6">
              <w:rPr>
                <w:rFonts w:ascii="Times" w:hAnsi="Times"/>
                <w:sz w:val="20"/>
                <w:szCs w:val="20"/>
              </w:rPr>
              <w:t xml:space="preserve"> </w:t>
            </w:r>
            <w:proofErr w:type="spellStart"/>
            <w:r w:rsidRPr="001263E6">
              <w:rPr>
                <w:rFonts w:ascii="Times" w:hAnsi="Times"/>
                <w:sz w:val="20"/>
                <w:szCs w:val="20"/>
              </w:rPr>
              <w:t>ose</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w:t>
            </w:r>
          </w:p>
          <w:p w14:paraId="40866BEE" w14:textId="77777777" w:rsidR="00AD62F2" w:rsidRPr="001263E6" w:rsidRDefault="00AD62F2" w:rsidP="00DF095C">
            <w:pPr>
              <w:pStyle w:val="ListParagraph"/>
              <w:numPr>
                <w:ilvl w:val="0"/>
                <w:numId w:val="19"/>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shpreh</w:t>
            </w:r>
            <w:proofErr w:type="spellEnd"/>
            <w:r w:rsidRPr="001263E6">
              <w:rPr>
                <w:rFonts w:ascii="Times" w:hAnsi="Times"/>
                <w:sz w:val="20"/>
                <w:szCs w:val="20"/>
              </w:rPr>
              <w:t xml:space="preserve"> </w:t>
            </w:r>
            <w:proofErr w:type="spellStart"/>
            <w:r w:rsidRPr="001263E6">
              <w:rPr>
                <w:rFonts w:ascii="Times" w:hAnsi="Times"/>
                <w:sz w:val="20"/>
                <w:szCs w:val="20"/>
              </w:rPr>
              <w:t>opinione</w:t>
            </w:r>
            <w:proofErr w:type="spellEnd"/>
            <w:r w:rsidRPr="001263E6">
              <w:rPr>
                <w:rFonts w:ascii="Times" w:hAnsi="Times"/>
                <w:sz w:val="20"/>
                <w:szCs w:val="20"/>
              </w:rPr>
              <w:t xml:space="preserve"> </w:t>
            </w:r>
            <w:proofErr w:type="spellStart"/>
            <w:r w:rsidRPr="001263E6">
              <w:rPr>
                <w:rFonts w:ascii="Times" w:hAnsi="Times"/>
                <w:sz w:val="20"/>
                <w:szCs w:val="20"/>
              </w:rPr>
              <w:t>mbi</w:t>
            </w:r>
            <w:proofErr w:type="spellEnd"/>
            <w:r w:rsidRPr="001263E6">
              <w:rPr>
                <w:rFonts w:ascii="Times" w:hAnsi="Times"/>
                <w:sz w:val="20"/>
                <w:szCs w:val="20"/>
              </w:rPr>
              <w:t xml:space="preserve"> </w:t>
            </w:r>
            <w:proofErr w:type="spellStart"/>
            <w:r w:rsidRPr="001263E6">
              <w:rPr>
                <w:rFonts w:ascii="Times" w:hAnsi="Times"/>
                <w:sz w:val="20"/>
                <w:szCs w:val="20"/>
              </w:rPr>
              <w:t>vepra</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pjesëmarrje</w:t>
            </w:r>
            <w:proofErr w:type="spellEnd"/>
            <w:r w:rsidRPr="001263E6">
              <w:rPr>
                <w:rFonts w:ascii="Times" w:hAnsi="Times"/>
                <w:sz w:val="20"/>
                <w:szCs w:val="20"/>
              </w:rPr>
              <w:t xml:space="preserve"> </w:t>
            </w:r>
            <w:proofErr w:type="spellStart"/>
            <w:r w:rsidRPr="001263E6">
              <w:rPr>
                <w:rFonts w:ascii="Times" w:hAnsi="Times"/>
                <w:sz w:val="20"/>
                <w:szCs w:val="20"/>
              </w:rPr>
              <w:t>kulturore</w:t>
            </w:r>
            <w:proofErr w:type="spellEnd"/>
            <w:r w:rsidRPr="001263E6">
              <w:rPr>
                <w:rFonts w:ascii="Times" w:hAnsi="Times"/>
                <w:sz w:val="20"/>
                <w:szCs w:val="20"/>
              </w:rPr>
              <w:t>;</w:t>
            </w:r>
          </w:p>
          <w:p w14:paraId="7FE76DDD" w14:textId="77777777" w:rsidR="00AD62F2" w:rsidRPr="001263E6" w:rsidRDefault="00AD62F2" w:rsidP="00DF095C">
            <w:pPr>
              <w:pStyle w:val="ListParagraph"/>
              <w:numPr>
                <w:ilvl w:val="0"/>
                <w:numId w:val="19"/>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eastAsia="Times New Roman" w:hAnsi="Times"/>
                <w:sz w:val="20"/>
                <w:szCs w:val="20"/>
              </w:rPr>
              <w:t>prezanton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individualisht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ose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grup</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tema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përmes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komunikimit</w:t>
            </w:r>
            <w:proofErr w:type="spellEnd"/>
            <w:r w:rsidRPr="001263E6">
              <w:rPr>
                <w:rFonts w:ascii="Times" w:eastAsia="Times New Roman" w:hAnsi="Times"/>
                <w:sz w:val="20"/>
                <w:szCs w:val="20"/>
              </w:rPr>
              <w:t xml:space="preserve"> verbal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elektronik</w:t>
            </w:r>
            <w:proofErr w:type="spellEnd"/>
            <w:r w:rsidRPr="001263E6">
              <w:rPr>
                <w:rFonts w:ascii="Times" w:eastAsia="Times New Roman" w:hAnsi="Times"/>
                <w:sz w:val="20"/>
                <w:szCs w:val="20"/>
              </w:rPr>
              <w:t>;</w:t>
            </w:r>
          </w:p>
          <w:p w14:paraId="6C6EB769" w14:textId="77777777" w:rsidR="00AD62F2" w:rsidRPr="001263E6" w:rsidRDefault="00AD62F2" w:rsidP="00DF095C">
            <w:pPr>
              <w:pStyle w:val="ListParagraph"/>
              <w:numPr>
                <w:ilvl w:val="0"/>
                <w:numId w:val="19"/>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eastAsia="Times New Roman" w:hAnsi="Times"/>
                <w:sz w:val="20"/>
                <w:szCs w:val="20"/>
              </w:rPr>
              <w:t>analizon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koncepte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reja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kontekste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tc>
        <w:tc>
          <w:tcPr>
            <w:tcW w:w="2364" w:type="pct"/>
            <w:shd w:val="clear" w:color="auto" w:fill="DAEEF3" w:themeFill="accent5" w:themeFillTint="33"/>
          </w:tcPr>
          <w:p w14:paraId="6E7F285C" w14:textId="77777777" w:rsidR="00AD62F2" w:rsidRPr="001263E6" w:rsidRDefault="00AD62F2" w:rsidP="00E30CA7">
            <w:pPr>
              <w:widowControl w:val="0"/>
              <w:autoSpaceDE w:val="0"/>
              <w:autoSpaceDN w:val="0"/>
              <w:contextualSpacing/>
              <w:rPr>
                <w:rFonts w:ascii="Times" w:eastAsia="Times New Roman" w:hAnsi="Times"/>
                <w:i/>
                <w:sz w:val="20"/>
                <w:szCs w:val="20"/>
              </w:rPr>
            </w:pPr>
            <w:proofErr w:type="spellStart"/>
            <w:r w:rsidRPr="001263E6">
              <w:rPr>
                <w:rFonts w:ascii="Times" w:eastAsia="Times New Roman" w:hAnsi="Times"/>
                <w:i/>
                <w:sz w:val="20"/>
                <w:szCs w:val="20"/>
              </w:rPr>
              <w:lastRenderedPageBreak/>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e </w:t>
            </w:r>
            <w:proofErr w:type="spellStart"/>
            <w:r w:rsidRPr="001263E6">
              <w:rPr>
                <w:rFonts w:ascii="Times" w:eastAsia="Times New Roman" w:hAnsi="Times"/>
                <w:i/>
                <w:sz w:val="20"/>
                <w:szCs w:val="20"/>
              </w:rPr>
              <w:t>komunikimit</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gjuhë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huaj</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1F3C3CF2" w14:textId="77777777" w:rsidR="00AD62F2" w:rsidRPr="001263E6" w:rsidRDefault="00AD62F2" w:rsidP="00E30CA7">
            <w:pPr>
              <w:widowControl w:val="0"/>
              <w:autoSpaceDE w:val="0"/>
              <w:autoSpaceDN w:val="0"/>
              <w:contextualSpacing/>
              <w:rPr>
                <w:rFonts w:ascii="Times" w:eastAsia="Times New Roman" w:hAnsi="Times"/>
                <w:i/>
                <w:sz w:val="20"/>
                <w:szCs w:val="20"/>
              </w:rPr>
            </w:pPr>
          </w:p>
          <w:p w14:paraId="64FADC90"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merr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pjesë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biseda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thjeshta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bërë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pyetje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dhënë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përgjigje</w:t>
            </w:r>
            <w:proofErr w:type="spellEnd"/>
            <w:r w:rsidRPr="001263E6">
              <w:rPr>
                <w:rFonts w:ascii="Times" w:eastAsia="Times New Roman" w:hAnsi="Times"/>
                <w:sz w:val="20"/>
                <w:szCs w:val="20"/>
              </w:rPr>
              <w:t>;</w:t>
            </w:r>
          </w:p>
          <w:p w14:paraId="06EC798D"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transmeton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saktë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informacionin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forma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w:t>
            </w:r>
          </w:p>
          <w:p w14:paraId="38FFC5A7"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t>interpreton</w:t>
            </w:r>
            <w:proofErr w:type="spellEnd"/>
            <w:r w:rsidRPr="001263E6">
              <w:rPr>
                <w:rFonts w:ascii="Times" w:hAnsi="Times"/>
                <w:sz w:val="20"/>
                <w:szCs w:val="20"/>
              </w:rPr>
              <w:t xml:space="preserve"> </w:t>
            </w:r>
            <w:proofErr w:type="spellStart"/>
            <w:r w:rsidRPr="001263E6">
              <w:rPr>
                <w:rFonts w:ascii="Times" w:hAnsi="Times"/>
                <w:sz w:val="20"/>
                <w:szCs w:val="20"/>
              </w:rPr>
              <w:t>këngë</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plota</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një</w:t>
            </w:r>
            <w:proofErr w:type="spellEnd"/>
            <w:r w:rsidRPr="001263E6">
              <w:rPr>
                <w:rFonts w:ascii="Times" w:hAnsi="Times"/>
                <w:sz w:val="20"/>
                <w:szCs w:val="20"/>
              </w:rPr>
              <w:t xml:space="preserve"> </w:t>
            </w:r>
            <w:proofErr w:type="spellStart"/>
            <w:r w:rsidRPr="001263E6">
              <w:rPr>
                <w:rFonts w:ascii="Times" w:hAnsi="Times"/>
                <w:sz w:val="20"/>
                <w:szCs w:val="20"/>
              </w:rPr>
              <w:t>ose</w:t>
            </w:r>
            <w:proofErr w:type="spellEnd"/>
            <w:r w:rsidRPr="001263E6">
              <w:rPr>
                <w:rFonts w:ascii="Times" w:hAnsi="Times"/>
                <w:sz w:val="20"/>
                <w:szCs w:val="20"/>
              </w:rPr>
              <w:t xml:space="preserve"> </w:t>
            </w:r>
            <w:proofErr w:type="spellStart"/>
            <w:r w:rsidRPr="001263E6">
              <w:rPr>
                <w:rFonts w:ascii="Times" w:hAnsi="Times"/>
                <w:sz w:val="20"/>
                <w:szCs w:val="20"/>
              </w:rPr>
              <w:t>më</w:t>
            </w:r>
            <w:proofErr w:type="spellEnd"/>
            <w:r w:rsidRPr="001263E6">
              <w:rPr>
                <w:rFonts w:ascii="Times" w:hAnsi="Times"/>
                <w:sz w:val="20"/>
                <w:szCs w:val="20"/>
              </w:rPr>
              <w:t xml:space="preserve"> </w:t>
            </w:r>
            <w:proofErr w:type="spellStart"/>
            <w:r w:rsidRPr="001263E6">
              <w:rPr>
                <w:rFonts w:ascii="Times" w:hAnsi="Times"/>
                <w:sz w:val="20"/>
                <w:szCs w:val="20"/>
              </w:rPr>
              <w:t>shumë</w:t>
            </w:r>
            <w:proofErr w:type="spellEnd"/>
            <w:r w:rsidRPr="001263E6">
              <w:rPr>
                <w:rFonts w:ascii="Times" w:hAnsi="Times"/>
                <w:sz w:val="20"/>
                <w:szCs w:val="20"/>
              </w:rPr>
              <w:t xml:space="preserve"> </w:t>
            </w:r>
            <w:proofErr w:type="spellStart"/>
            <w:r w:rsidRPr="001263E6">
              <w:rPr>
                <w:rFonts w:ascii="Times" w:hAnsi="Times"/>
                <w:sz w:val="20"/>
                <w:szCs w:val="20"/>
              </w:rPr>
              <w:t>gjuhë</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huaja</w:t>
            </w:r>
            <w:proofErr w:type="spellEnd"/>
            <w:r w:rsidRPr="001263E6">
              <w:rPr>
                <w:rFonts w:ascii="Times" w:hAnsi="Times"/>
                <w:sz w:val="20"/>
                <w:szCs w:val="20"/>
              </w:rPr>
              <w:t>;</w:t>
            </w:r>
          </w:p>
          <w:p w14:paraId="474E70AF"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t>kupton</w:t>
            </w:r>
            <w:proofErr w:type="spellEnd"/>
            <w:r w:rsidRPr="001263E6">
              <w:rPr>
                <w:rFonts w:ascii="Times" w:hAnsi="Times"/>
                <w:sz w:val="20"/>
                <w:szCs w:val="20"/>
              </w:rPr>
              <w:t xml:space="preserve"> </w:t>
            </w:r>
            <w:proofErr w:type="spellStart"/>
            <w:r w:rsidRPr="001263E6">
              <w:rPr>
                <w:rFonts w:ascii="Times" w:hAnsi="Times"/>
                <w:sz w:val="20"/>
                <w:szCs w:val="20"/>
              </w:rPr>
              <w:t>tekste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thjeshta</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arrin</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ndjekë</w:t>
            </w:r>
            <w:proofErr w:type="spellEnd"/>
            <w:r w:rsidRPr="001263E6">
              <w:rPr>
                <w:rFonts w:ascii="Times" w:hAnsi="Times"/>
                <w:sz w:val="20"/>
                <w:szCs w:val="20"/>
              </w:rPr>
              <w:t xml:space="preserve"> </w:t>
            </w:r>
            <w:proofErr w:type="spellStart"/>
            <w:r w:rsidRPr="001263E6">
              <w:rPr>
                <w:rFonts w:ascii="Times" w:hAnsi="Times"/>
                <w:sz w:val="20"/>
                <w:szCs w:val="20"/>
              </w:rPr>
              <w:t>temat</w:t>
            </w:r>
            <w:proofErr w:type="spellEnd"/>
            <w:r w:rsidRPr="001263E6">
              <w:rPr>
                <w:rFonts w:ascii="Times" w:hAnsi="Times"/>
                <w:sz w:val="20"/>
                <w:szCs w:val="20"/>
              </w:rPr>
              <w:t xml:space="preserve"> </w:t>
            </w:r>
            <w:proofErr w:type="spellStart"/>
            <w:r w:rsidRPr="001263E6">
              <w:rPr>
                <w:rFonts w:ascii="Times" w:hAnsi="Times"/>
                <w:sz w:val="20"/>
                <w:szCs w:val="20"/>
              </w:rPr>
              <w:t>kryesore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tyre</w:t>
            </w:r>
            <w:proofErr w:type="spellEnd"/>
            <w:r w:rsidRPr="001263E6">
              <w:rPr>
                <w:rFonts w:ascii="Times" w:hAnsi="Times"/>
                <w:sz w:val="20"/>
                <w:szCs w:val="20"/>
              </w:rPr>
              <w:t>;</w:t>
            </w:r>
          </w:p>
          <w:p w14:paraId="2745BB53"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lastRenderedPageBreak/>
              <w:t>krahason</w:t>
            </w:r>
            <w:proofErr w:type="spellEnd"/>
            <w:r w:rsidRPr="001263E6">
              <w:rPr>
                <w:rFonts w:ascii="Times" w:hAnsi="Times"/>
                <w:sz w:val="20"/>
                <w:szCs w:val="20"/>
              </w:rPr>
              <w:t xml:space="preserve"> </w:t>
            </w:r>
            <w:proofErr w:type="spellStart"/>
            <w:r w:rsidRPr="001263E6">
              <w:rPr>
                <w:rFonts w:ascii="Times" w:hAnsi="Times"/>
                <w:sz w:val="20"/>
                <w:szCs w:val="20"/>
              </w:rPr>
              <w:t>mesazhet</w:t>
            </w:r>
            <w:proofErr w:type="spellEnd"/>
            <w:r w:rsidRPr="001263E6">
              <w:rPr>
                <w:rFonts w:ascii="Times" w:hAnsi="Times"/>
                <w:sz w:val="20"/>
                <w:szCs w:val="20"/>
              </w:rPr>
              <w:t xml:space="preserve"> </w:t>
            </w:r>
            <w:proofErr w:type="spellStart"/>
            <w:r w:rsidRPr="001263E6">
              <w:rPr>
                <w:rFonts w:ascii="Times" w:hAnsi="Times"/>
                <w:sz w:val="20"/>
                <w:szCs w:val="20"/>
              </w:rPr>
              <w:t>kulturore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këngë</w:t>
            </w:r>
            <w:proofErr w:type="spellEnd"/>
            <w:r w:rsidRPr="001263E6">
              <w:rPr>
                <w:rFonts w:ascii="Times" w:hAnsi="Times"/>
                <w:sz w:val="20"/>
                <w:szCs w:val="20"/>
              </w:rPr>
              <w:t xml:space="preserve"> </w:t>
            </w:r>
            <w:proofErr w:type="spellStart"/>
            <w:r w:rsidRPr="001263E6">
              <w:rPr>
                <w:rFonts w:ascii="Times" w:hAnsi="Times"/>
                <w:sz w:val="20"/>
                <w:szCs w:val="20"/>
              </w:rPr>
              <w:t>nga</w:t>
            </w:r>
            <w:proofErr w:type="spellEnd"/>
            <w:r w:rsidRPr="001263E6">
              <w:rPr>
                <w:rFonts w:ascii="Times" w:hAnsi="Times"/>
                <w:sz w:val="20"/>
                <w:szCs w:val="20"/>
              </w:rPr>
              <w:t xml:space="preserve"> </w:t>
            </w:r>
            <w:proofErr w:type="spellStart"/>
            <w:r w:rsidRPr="001263E6">
              <w:rPr>
                <w:rFonts w:ascii="Times" w:hAnsi="Times"/>
                <w:sz w:val="20"/>
                <w:szCs w:val="20"/>
              </w:rPr>
              <w:t>gjuhë</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vende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ndryshme</w:t>
            </w:r>
            <w:proofErr w:type="spellEnd"/>
            <w:r w:rsidRPr="001263E6">
              <w:rPr>
                <w:rFonts w:ascii="Times" w:hAnsi="Times"/>
                <w:sz w:val="20"/>
                <w:szCs w:val="20"/>
              </w:rPr>
              <w:t>;</w:t>
            </w:r>
          </w:p>
          <w:p w14:paraId="39301926" w14:textId="77777777" w:rsidR="00AD62F2" w:rsidRPr="001263E6" w:rsidRDefault="00AD62F2" w:rsidP="00DF095C">
            <w:pPr>
              <w:pStyle w:val="ListParagraph"/>
              <w:numPr>
                <w:ilvl w:val="0"/>
                <w:numId w:val="20"/>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mbështetet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diskutime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ndihmon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kontribuar</w:t>
            </w:r>
            <w:proofErr w:type="spellEnd"/>
            <w:r w:rsidRPr="001263E6">
              <w:rPr>
                <w:rFonts w:ascii="Times" w:eastAsia="Times New Roman" w:hAnsi="Times"/>
                <w:sz w:val="20"/>
                <w:szCs w:val="20"/>
              </w:rPr>
              <w:t>.</w:t>
            </w:r>
          </w:p>
        </w:tc>
      </w:tr>
      <w:tr w:rsidR="00AD62F2" w:rsidRPr="001263E6" w14:paraId="255B7C3E" w14:textId="77777777" w:rsidTr="00E30CA7">
        <w:tc>
          <w:tcPr>
            <w:tcW w:w="2636" w:type="pct"/>
            <w:shd w:val="clear" w:color="auto" w:fill="0070C0"/>
          </w:tcPr>
          <w:p w14:paraId="3F6106C6" w14:textId="77777777" w:rsidR="00AD62F2" w:rsidRPr="001263E6" w:rsidRDefault="00AD62F2" w:rsidP="00E30CA7">
            <w:pPr>
              <w:pStyle w:val="Bld"/>
              <w:rPr>
                <w:rFonts w:ascii="Times" w:hAnsi="Times"/>
                <w:color w:val="FFFFFF"/>
                <w:sz w:val="20"/>
                <w:szCs w:val="20"/>
              </w:rPr>
            </w:pPr>
            <w:r w:rsidRPr="001263E6">
              <w:rPr>
                <w:rFonts w:ascii="Times" w:hAnsi="Times"/>
                <w:color w:val="FFFFFF"/>
                <w:sz w:val="20"/>
                <w:szCs w:val="20"/>
              </w:rPr>
              <w:lastRenderedPageBreak/>
              <w:t>Kompetenca në STEM (matematikë, shkencë, teknologji dhe inxhinieri)</w:t>
            </w:r>
          </w:p>
        </w:tc>
        <w:tc>
          <w:tcPr>
            <w:tcW w:w="2364" w:type="pct"/>
            <w:shd w:val="clear" w:color="auto" w:fill="0070C0"/>
          </w:tcPr>
          <w:p w14:paraId="084DA264" w14:textId="77777777" w:rsidR="00AD62F2" w:rsidRPr="001263E6" w:rsidRDefault="00AD62F2" w:rsidP="00E30CA7">
            <w:pPr>
              <w:pStyle w:val="Bld"/>
              <w:rPr>
                <w:rFonts w:ascii="Times" w:hAnsi="Times"/>
                <w:sz w:val="20"/>
                <w:szCs w:val="20"/>
              </w:rPr>
            </w:pPr>
            <w:r w:rsidRPr="001263E6">
              <w:rPr>
                <w:rFonts w:ascii="Times" w:hAnsi="Times"/>
                <w:color w:val="FFFFFF"/>
                <w:sz w:val="20"/>
                <w:szCs w:val="20"/>
              </w:rPr>
              <w:t>Kompetenca digjitale</w:t>
            </w:r>
          </w:p>
        </w:tc>
      </w:tr>
      <w:tr w:rsidR="00AD62F2" w:rsidRPr="001263E6" w14:paraId="5ABC3511" w14:textId="77777777" w:rsidTr="00E30CA7">
        <w:tc>
          <w:tcPr>
            <w:tcW w:w="2636" w:type="pct"/>
            <w:shd w:val="clear" w:color="auto" w:fill="DAEEF3" w:themeFill="accent5" w:themeFillTint="33"/>
          </w:tcPr>
          <w:p w14:paraId="41BA2CEA" w14:textId="77777777" w:rsidR="00AD62F2" w:rsidRPr="001263E6" w:rsidRDefault="00AD62F2" w:rsidP="00E30CA7">
            <w:pPr>
              <w:widowControl w:val="0"/>
              <w:autoSpaceDE w:val="0"/>
              <w:autoSpaceDN w:val="0"/>
              <w:contextualSpacing/>
              <w:rPr>
                <w:rFonts w:ascii="Times" w:eastAsia="Times New Roman" w:hAnsi="Times"/>
                <w:b/>
                <w:bCs/>
                <w:sz w:val="20"/>
                <w:szCs w:val="20"/>
              </w:rPr>
            </w:pP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kompetencat</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në</w:t>
            </w:r>
            <w:proofErr w:type="spellEnd"/>
            <w:r w:rsidRPr="001263E6">
              <w:rPr>
                <w:rFonts w:ascii="Times" w:eastAsia="Times New Roman" w:hAnsi="Times"/>
                <w:i/>
                <w:sz w:val="20"/>
                <w:szCs w:val="20"/>
              </w:rPr>
              <w:t xml:space="preserve"> STEM, </w:t>
            </w:r>
            <w:proofErr w:type="spellStart"/>
            <w:r w:rsidRPr="001263E6">
              <w:rPr>
                <w:rFonts w:ascii="Times" w:eastAsia="Times New Roman" w:hAnsi="Times"/>
                <w:i/>
                <w:sz w:val="20"/>
                <w:szCs w:val="20"/>
              </w:rPr>
              <w:t>shkencë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teknologji</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dhe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inxhinieri</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1E59F769" w14:textId="77777777" w:rsidR="00AD62F2" w:rsidRPr="001263E6" w:rsidRDefault="00AD62F2" w:rsidP="00E30CA7">
            <w:pPr>
              <w:autoSpaceDE w:val="0"/>
              <w:autoSpaceDN w:val="0"/>
              <w:adjustRightInd w:val="0"/>
              <w:rPr>
                <w:rFonts w:ascii="Times" w:hAnsi="Times"/>
                <w:b/>
                <w:bCs/>
                <w:sz w:val="20"/>
                <w:szCs w:val="20"/>
              </w:rPr>
            </w:pPr>
          </w:p>
          <w:p w14:paraId="7C7527EB" w14:textId="77777777" w:rsidR="00AD62F2" w:rsidRPr="001263E6" w:rsidRDefault="00AD62F2" w:rsidP="00DF095C">
            <w:pPr>
              <w:pStyle w:val="ListParagraph"/>
              <w:numPr>
                <w:ilvl w:val="0"/>
                <w:numId w:val="21"/>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lidh</w:t>
            </w:r>
            <w:proofErr w:type="spellEnd"/>
            <w:r w:rsidRPr="001263E6">
              <w:rPr>
                <w:rFonts w:ascii="Times" w:hAnsi="Times"/>
                <w:sz w:val="20"/>
                <w:szCs w:val="20"/>
              </w:rPr>
              <w:t xml:space="preserve"> </w:t>
            </w:r>
            <w:proofErr w:type="spellStart"/>
            <w:r w:rsidRPr="001263E6">
              <w:rPr>
                <w:rFonts w:ascii="Times" w:hAnsi="Times"/>
                <w:sz w:val="20"/>
                <w:szCs w:val="20"/>
              </w:rPr>
              <w:t>koncepte</w:t>
            </w:r>
            <w:proofErr w:type="spellEnd"/>
            <w:r w:rsidRPr="001263E6">
              <w:rPr>
                <w:rFonts w:ascii="Times" w:hAnsi="Times"/>
                <w:sz w:val="20"/>
                <w:szCs w:val="20"/>
              </w:rPr>
              <w:t xml:space="preserve"> </w:t>
            </w:r>
            <w:proofErr w:type="spellStart"/>
            <w:r w:rsidRPr="001263E6">
              <w:rPr>
                <w:rFonts w:ascii="Times" w:hAnsi="Times"/>
                <w:sz w:val="20"/>
                <w:szCs w:val="20"/>
              </w:rPr>
              <w:t>shkencore</w:t>
            </w:r>
            <w:proofErr w:type="spellEnd"/>
            <w:r w:rsidRPr="001263E6">
              <w:rPr>
                <w:rFonts w:ascii="Times" w:hAnsi="Times"/>
                <w:sz w:val="20"/>
                <w:szCs w:val="20"/>
              </w:rPr>
              <w:t xml:space="preserve"> </w:t>
            </w:r>
            <w:proofErr w:type="spellStart"/>
            <w:r w:rsidRPr="001263E6">
              <w:rPr>
                <w:rFonts w:ascii="Times" w:hAnsi="Times"/>
                <w:sz w:val="20"/>
                <w:szCs w:val="20"/>
              </w:rPr>
              <w:t>nga</w:t>
            </w:r>
            <w:proofErr w:type="spellEnd"/>
            <w:r w:rsidRPr="001263E6">
              <w:rPr>
                <w:rFonts w:ascii="Times" w:hAnsi="Times"/>
                <w:sz w:val="20"/>
                <w:szCs w:val="20"/>
              </w:rPr>
              <w:t xml:space="preserve"> </w:t>
            </w:r>
            <w:proofErr w:type="spellStart"/>
            <w:r w:rsidRPr="001263E6">
              <w:rPr>
                <w:rFonts w:ascii="Times" w:hAnsi="Times"/>
                <w:sz w:val="20"/>
                <w:szCs w:val="20"/>
              </w:rPr>
              <w:t>lëndët</w:t>
            </w:r>
            <w:proofErr w:type="spellEnd"/>
            <w:r w:rsidRPr="001263E6">
              <w:rPr>
                <w:rFonts w:ascii="Times" w:hAnsi="Times"/>
                <w:sz w:val="20"/>
                <w:szCs w:val="20"/>
              </w:rPr>
              <w:t xml:space="preserve"> e </w:t>
            </w:r>
            <w:proofErr w:type="spellStart"/>
            <w:r w:rsidRPr="001263E6">
              <w:rPr>
                <w:rFonts w:ascii="Times" w:hAnsi="Times"/>
                <w:sz w:val="20"/>
                <w:szCs w:val="20"/>
              </w:rPr>
              <w:t>tjera</w:t>
            </w:r>
            <w:proofErr w:type="spellEnd"/>
            <w:r w:rsidRPr="001263E6">
              <w:rPr>
                <w:rFonts w:ascii="Times" w:hAnsi="Times"/>
                <w:sz w:val="20"/>
                <w:szCs w:val="20"/>
              </w:rPr>
              <w:t xml:space="preserve"> me </w:t>
            </w:r>
            <w:proofErr w:type="spellStart"/>
            <w:r w:rsidRPr="001263E6">
              <w:rPr>
                <w:rFonts w:ascii="Times" w:hAnsi="Times"/>
                <w:sz w:val="20"/>
                <w:szCs w:val="20"/>
              </w:rPr>
              <w:t>muzikën</w:t>
            </w:r>
            <w:proofErr w:type="spellEnd"/>
            <w:r w:rsidRPr="001263E6">
              <w:rPr>
                <w:rFonts w:ascii="Times" w:hAnsi="Times"/>
                <w:sz w:val="20"/>
                <w:szCs w:val="20"/>
              </w:rPr>
              <w:t xml:space="preserve"> </w:t>
            </w:r>
            <w:proofErr w:type="spellStart"/>
            <w:r w:rsidRPr="001263E6">
              <w:rPr>
                <w:rFonts w:ascii="Times" w:hAnsi="Times"/>
                <w:sz w:val="20"/>
                <w:szCs w:val="20"/>
              </w:rPr>
              <w:t>psh</w:t>
            </w:r>
            <w:proofErr w:type="spellEnd"/>
            <w:r w:rsidRPr="001263E6">
              <w:rPr>
                <w:rFonts w:ascii="Times" w:hAnsi="Times"/>
                <w:sz w:val="20"/>
                <w:szCs w:val="20"/>
              </w:rPr>
              <w:t>: (</w:t>
            </w:r>
            <w:proofErr w:type="spellStart"/>
            <w:r w:rsidRPr="001263E6">
              <w:rPr>
                <w:rFonts w:ascii="Times" w:hAnsi="Times"/>
                <w:sz w:val="20"/>
                <w:szCs w:val="20"/>
              </w:rPr>
              <w:t>frekuenca</w:t>
            </w:r>
            <w:proofErr w:type="spellEnd"/>
            <w:r w:rsidRPr="001263E6">
              <w:rPr>
                <w:rFonts w:ascii="Times" w:hAnsi="Times"/>
                <w:sz w:val="20"/>
                <w:szCs w:val="20"/>
              </w:rPr>
              <w:t xml:space="preserve">, </w:t>
            </w:r>
            <w:proofErr w:type="spellStart"/>
            <w:r w:rsidRPr="001263E6">
              <w:rPr>
                <w:rFonts w:ascii="Times" w:hAnsi="Times"/>
                <w:sz w:val="20"/>
                <w:szCs w:val="20"/>
              </w:rPr>
              <w:t>rezonanca</w:t>
            </w:r>
            <w:proofErr w:type="spellEnd"/>
            <w:r w:rsidRPr="001263E6">
              <w:rPr>
                <w:rFonts w:ascii="Times" w:hAnsi="Times"/>
                <w:sz w:val="20"/>
                <w:szCs w:val="20"/>
              </w:rPr>
              <w:t xml:space="preserve">, </w:t>
            </w:r>
            <w:proofErr w:type="spellStart"/>
            <w:r w:rsidRPr="001263E6">
              <w:rPr>
                <w:rFonts w:ascii="Times" w:hAnsi="Times"/>
                <w:sz w:val="20"/>
                <w:szCs w:val="20"/>
              </w:rPr>
              <w:t>vibrimi</w:t>
            </w:r>
            <w:proofErr w:type="spellEnd"/>
            <w:r w:rsidRPr="001263E6">
              <w:rPr>
                <w:rFonts w:ascii="Times" w:hAnsi="Times"/>
                <w:sz w:val="20"/>
                <w:szCs w:val="20"/>
              </w:rPr>
              <w:t>);</w:t>
            </w:r>
          </w:p>
          <w:p w14:paraId="35896C17" w14:textId="77777777" w:rsidR="00AD62F2" w:rsidRPr="001263E6" w:rsidRDefault="00AD62F2" w:rsidP="00DF095C">
            <w:pPr>
              <w:pStyle w:val="ListParagraph"/>
              <w:numPr>
                <w:ilvl w:val="0"/>
                <w:numId w:val="21"/>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analizon</w:t>
            </w:r>
            <w:proofErr w:type="spellEnd"/>
            <w:r w:rsidRPr="001263E6">
              <w:rPr>
                <w:rFonts w:ascii="Times" w:hAnsi="Times"/>
                <w:sz w:val="20"/>
                <w:szCs w:val="20"/>
              </w:rPr>
              <w:t xml:space="preserve"> </w:t>
            </w:r>
            <w:proofErr w:type="spellStart"/>
            <w:r w:rsidRPr="001263E6">
              <w:rPr>
                <w:rFonts w:ascii="Times" w:hAnsi="Times"/>
                <w:sz w:val="20"/>
                <w:szCs w:val="20"/>
              </w:rPr>
              <w:t>modele</w:t>
            </w:r>
            <w:proofErr w:type="spellEnd"/>
            <w:r w:rsidRPr="001263E6">
              <w:rPr>
                <w:rFonts w:ascii="Times" w:hAnsi="Times"/>
                <w:sz w:val="20"/>
                <w:szCs w:val="20"/>
              </w:rPr>
              <w:t xml:space="preserve"> </w:t>
            </w:r>
            <w:proofErr w:type="spellStart"/>
            <w:r w:rsidRPr="001263E6">
              <w:rPr>
                <w:rFonts w:ascii="Times" w:hAnsi="Times"/>
                <w:sz w:val="20"/>
                <w:szCs w:val="20"/>
              </w:rPr>
              <w:t>ritmike</w:t>
            </w:r>
            <w:proofErr w:type="spellEnd"/>
            <w:r w:rsidRPr="001263E6">
              <w:rPr>
                <w:rFonts w:ascii="Times" w:hAnsi="Times"/>
                <w:sz w:val="20"/>
                <w:szCs w:val="20"/>
              </w:rPr>
              <w:t xml:space="preserve">, </w:t>
            </w:r>
            <w:proofErr w:type="spellStart"/>
            <w:r w:rsidRPr="001263E6">
              <w:rPr>
                <w:rFonts w:ascii="Times" w:hAnsi="Times"/>
                <w:sz w:val="20"/>
                <w:szCs w:val="20"/>
              </w:rPr>
              <w:t>metrike</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harmonike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w:t>
            </w:r>
          </w:p>
          <w:p w14:paraId="740482CC" w14:textId="77777777" w:rsidR="00AD62F2" w:rsidRPr="001263E6" w:rsidRDefault="00AD62F2" w:rsidP="00DF095C">
            <w:pPr>
              <w:numPr>
                <w:ilvl w:val="0"/>
                <w:numId w:val="21"/>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paraqet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problemet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lidhur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shkencat</w:t>
            </w:r>
            <w:proofErr w:type="spellEnd"/>
            <w:r w:rsidRPr="001263E6">
              <w:rPr>
                <w:rFonts w:ascii="Times" w:eastAsia="Times New Roman" w:hAnsi="Times"/>
                <w:sz w:val="20"/>
                <w:szCs w:val="20"/>
              </w:rPr>
              <w:t>;</w:t>
            </w:r>
          </w:p>
          <w:p w14:paraId="6C1AC125" w14:textId="77777777" w:rsidR="00AD62F2" w:rsidRPr="001263E6" w:rsidRDefault="00AD62F2" w:rsidP="00DF095C">
            <w:pPr>
              <w:numPr>
                <w:ilvl w:val="0"/>
                <w:numId w:val="21"/>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informacionin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marrjen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vendimeve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argumentuar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ato</w:t>
            </w:r>
            <w:proofErr w:type="spellEnd"/>
            <w:r w:rsidRPr="001263E6">
              <w:rPr>
                <w:rFonts w:ascii="Times" w:eastAsia="Times New Roman" w:hAnsi="Times"/>
                <w:sz w:val="20"/>
                <w:szCs w:val="20"/>
              </w:rPr>
              <w:t>;</w:t>
            </w:r>
          </w:p>
          <w:p w14:paraId="59709E27" w14:textId="77777777" w:rsidR="00AD62F2" w:rsidRPr="001263E6" w:rsidRDefault="00AD62F2" w:rsidP="00DF095C">
            <w:pPr>
              <w:numPr>
                <w:ilvl w:val="0"/>
                <w:numId w:val="21"/>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propozon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planifikon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tematika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nga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muzika</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ndjekur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rrugën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duhur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qëllime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burime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w:t>
            </w:r>
          </w:p>
          <w:p w14:paraId="507025CB" w14:textId="77777777" w:rsidR="00AD62F2" w:rsidRPr="001263E6" w:rsidRDefault="00AD62F2" w:rsidP="00DF095C">
            <w:pPr>
              <w:numPr>
                <w:ilvl w:val="0"/>
                <w:numId w:val="21"/>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interpreton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rregulla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nxitura</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shembuj</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nga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jeta</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përditshme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w:t>
            </w:r>
          </w:p>
        </w:tc>
        <w:tc>
          <w:tcPr>
            <w:tcW w:w="2364" w:type="pct"/>
            <w:shd w:val="clear" w:color="auto" w:fill="DAEEF3" w:themeFill="accent5" w:themeFillTint="33"/>
          </w:tcPr>
          <w:p w14:paraId="7966BE99" w14:textId="77777777" w:rsidR="00AD62F2" w:rsidRPr="001263E6" w:rsidRDefault="00AD62F2" w:rsidP="00E30CA7">
            <w:pPr>
              <w:widowControl w:val="0"/>
              <w:autoSpaceDE w:val="0"/>
              <w:autoSpaceDN w:val="0"/>
              <w:contextualSpacing/>
              <w:rPr>
                <w:rFonts w:ascii="Times" w:eastAsia="Times New Roman" w:hAnsi="Times"/>
                <w:i/>
                <w:sz w:val="20"/>
                <w:szCs w:val="20"/>
              </w:rPr>
            </w:pP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digjitale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 xml:space="preserve">: </w:t>
            </w:r>
          </w:p>
          <w:p w14:paraId="75AAFC53" w14:textId="77777777" w:rsidR="00AD62F2" w:rsidRPr="001263E6" w:rsidRDefault="00AD62F2" w:rsidP="00E30CA7">
            <w:pPr>
              <w:widowControl w:val="0"/>
              <w:autoSpaceDE w:val="0"/>
              <w:autoSpaceDN w:val="0"/>
              <w:contextualSpacing/>
              <w:rPr>
                <w:rFonts w:ascii="Times" w:eastAsia="Times New Roman" w:hAnsi="Times"/>
                <w:i/>
                <w:sz w:val="20"/>
                <w:szCs w:val="20"/>
              </w:rPr>
            </w:pPr>
          </w:p>
          <w:p w14:paraId="3B9EE906" w14:textId="77777777" w:rsidR="00AD62F2" w:rsidRPr="001263E6" w:rsidRDefault="00AD62F2" w:rsidP="00DF095C">
            <w:pPr>
              <w:pStyle w:val="ListParagraph"/>
              <w:numPr>
                <w:ilvl w:val="0"/>
                <w:numId w:val="2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përdor</w:t>
            </w:r>
            <w:proofErr w:type="spellEnd"/>
            <w:r w:rsidRPr="001263E6">
              <w:rPr>
                <w:rFonts w:ascii="Times" w:hAnsi="Times"/>
                <w:sz w:val="20"/>
                <w:szCs w:val="20"/>
              </w:rPr>
              <w:t xml:space="preserve"> </w:t>
            </w:r>
            <w:proofErr w:type="spellStart"/>
            <w:r w:rsidRPr="001263E6">
              <w:rPr>
                <w:rFonts w:ascii="Times" w:hAnsi="Times"/>
                <w:sz w:val="20"/>
                <w:szCs w:val="20"/>
              </w:rPr>
              <w:t>softuerë</w:t>
            </w:r>
            <w:proofErr w:type="spellEnd"/>
            <w:r w:rsidRPr="001263E6">
              <w:rPr>
                <w:rFonts w:ascii="Times" w:hAnsi="Times"/>
                <w:sz w:val="20"/>
                <w:szCs w:val="20"/>
              </w:rPr>
              <w:t xml:space="preserve"> </w:t>
            </w:r>
            <w:proofErr w:type="spellStart"/>
            <w:r w:rsidRPr="001263E6">
              <w:rPr>
                <w:rFonts w:ascii="Times" w:hAnsi="Times"/>
                <w:sz w:val="20"/>
                <w:szCs w:val="20"/>
              </w:rPr>
              <w:t>bazikë</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regjistruar</w:t>
            </w:r>
            <w:proofErr w:type="spellEnd"/>
            <w:r w:rsidRPr="001263E6">
              <w:rPr>
                <w:rFonts w:ascii="Times" w:hAnsi="Times"/>
                <w:sz w:val="20"/>
                <w:szCs w:val="20"/>
              </w:rPr>
              <w:t xml:space="preserve"> </w:t>
            </w:r>
            <w:proofErr w:type="spellStart"/>
            <w:r w:rsidRPr="001263E6">
              <w:rPr>
                <w:rFonts w:ascii="Times" w:hAnsi="Times"/>
                <w:sz w:val="20"/>
                <w:szCs w:val="20"/>
              </w:rPr>
              <w:t>ose</w:t>
            </w:r>
            <w:proofErr w:type="spellEnd"/>
            <w:r w:rsidRPr="001263E6">
              <w:rPr>
                <w:rFonts w:ascii="Times" w:hAnsi="Times"/>
                <w:sz w:val="20"/>
                <w:szCs w:val="20"/>
              </w:rPr>
              <w:t xml:space="preserve"> </w:t>
            </w:r>
            <w:proofErr w:type="spellStart"/>
            <w:r w:rsidRPr="001263E6">
              <w:rPr>
                <w:rFonts w:ascii="Times" w:hAnsi="Times"/>
                <w:sz w:val="20"/>
                <w:szCs w:val="20"/>
              </w:rPr>
              <w:t>manipuluar</w:t>
            </w:r>
            <w:proofErr w:type="spellEnd"/>
            <w:r w:rsidRPr="001263E6">
              <w:rPr>
                <w:rFonts w:ascii="Times" w:hAnsi="Times"/>
                <w:sz w:val="20"/>
                <w:szCs w:val="20"/>
              </w:rPr>
              <w:t xml:space="preserve"> </w:t>
            </w:r>
            <w:proofErr w:type="spellStart"/>
            <w:r w:rsidRPr="001263E6">
              <w:rPr>
                <w:rFonts w:ascii="Times" w:hAnsi="Times"/>
                <w:sz w:val="20"/>
                <w:szCs w:val="20"/>
              </w:rPr>
              <w:t>melodi</w:t>
            </w:r>
            <w:proofErr w:type="spellEnd"/>
            <w:r w:rsidRPr="001263E6">
              <w:rPr>
                <w:rFonts w:ascii="Times" w:hAnsi="Times"/>
                <w:sz w:val="20"/>
                <w:szCs w:val="20"/>
              </w:rPr>
              <w:t>.</w:t>
            </w:r>
          </w:p>
          <w:p w14:paraId="5A5E622C" w14:textId="77777777" w:rsidR="00AD62F2" w:rsidRPr="001263E6" w:rsidRDefault="00AD62F2" w:rsidP="00DF095C">
            <w:pPr>
              <w:pStyle w:val="ListParagraph"/>
              <w:numPr>
                <w:ilvl w:val="0"/>
                <w:numId w:val="2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krijon</w:t>
            </w:r>
            <w:proofErr w:type="spellEnd"/>
            <w:r w:rsidRPr="001263E6">
              <w:rPr>
                <w:rFonts w:ascii="Times" w:hAnsi="Times"/>
                <w:sz w:val="20"/>
                <w:szCs w:val="20"/>
              </w:rPr>
              <w:t xml:space="preserve"> </w:t>
            </w:r>
            <w:proofErr w:type="spellStart"/>
            <w:r w:rsidRPr="001263E6">
              <w:rPr>
                <w:rFonts w:ascii="Times" w:hAnsi="Times"/>
                <w:sz w:val="20"/>
                <w:szCs w:val="20"/>
              </w:rPr>
              <w:t>skedarë</w:t>
            </w:r>
            <w:proofErr w:type="spellEnd"/>
            <w:r w:rsidRPr="001263E6">
              <w:rPr>
                <w:rFonts w:ascii="Times" w:hAnsi="Times"/>
                <w:sz w:val="20"/>
                <w:szCs w:val="20"/>
              </w:rPr>
              <w:t xml:space="preserve"> </w:t>
            </w:r>
            <w:proofErr w:type="spellStart"/>
            <w:r w:rsidRPr="001263E6">
              <w:rPr>
                <w:rFonts w:ascii="Times" w:hAnsi="Times"/>
                <w:sz w:val="20"/>
                <w:szCs w:val="20"/>
              </w:rPr>
              <w:t>zanorë</w:t>
            </w:r>
            <w:proofErr w:type="spellEnd"/>
            <w:r w:rsidRPr="001263E6">
              <w:rPr>
                <w:rFonts w:ascii="Times" w:hAnsi="Times"/>
                <w:sz w:val="20"/>
                <w:szCs w:val="20"/>
              </w:rPr>
              <w:t xml:space="preserve"> </w:t>
            </w:r>
            <w:proofErr w:type="spellStart"/>
            <w:r w:rsidRPr="001263E6">
              <w:rPr>
                <w:rFonts w:ascii="Times" w:hAnsi="Times"/>
                <w:sz w:val="20"/>
                <w:szCs w:val="20"/>
              </w:rPr>
              <w:t>ose</w:t>
            </w:r>
            <w:proofErr w:type="spellEnd"/>
            <w:r w:rsidRPr="001263E6">
              <w:rPr>
                <w:rFonts w:ascii="Times" w:hAnsi="Times"/>
                <w:sz w:val="20"/>
                <w:szCs w:val="20"/>
              </w:rPr>
              <w:t xml:space="preserve"> video </w:t>
            </w:r>
            <w:proofErr w:type="spellStart"/>
            <w:r w:rsidRPr="001263E6">
              <w:rPr>
                <w:rFonts w:ascii="Times" w:hAnsi="Times"/>
                <w:sz w:val="20"/>
                <w:szCs w:val="20"/>
              </w:rPr>
              <w:t>që</w:t>
            </w:r>
            <w:proofErr w:type="spellEnd"/>
            <w:r w:rsidRPr="001263E6">
              <w:rPr>
                <w:rFonts w:ascii="Times" w:hAnsi="Times"/>
                <w:sz w:val="20"/>
                <w:szCs w:val="20"/>
              </w:rPr>
              <w:t xml:space="preserve"> </w:t>
            </w:r>
            <w:proofErr w:type="spellStart"/>
            <w:r w:rsidRPr="001263E6">
              <w:rPr>
                <w:rFonts w:ascii="Times" w:hAnsi="Times"/>
                <w:sz w:val="20"/>
                <w:szCs w:val="20"/>
              </w:rPr>
              <w:t>shoqërojnë</w:t>
            </w:r>
            <w:proofErr w:type="spellEnd"/>
            <w:r w:rsidRPr="001263E6">
              <w:rPr>
                <w:rFonts w:ascii="Times" w:hAnsi="Times"/>
                <w:sz w:val="20"/>
                <w:szCs w:val="20"/>
              </w:rPr>
              <w:t xml:space="preserve"> </w:t>
            </w:r>
            <w:proofErr w:type="spellStart"/>
            <w:r w:rsidRPr="001263E6">
              <w:rPr>
                <w:rFonts w:ascii="Times" w:hAnsi="Times"/>
                <w:sz w:val="20"/>
                <w:szCs w:val="20"/>
              </w:rPr>
              <w:t>projektet</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w:t>
            </w:r>
          </w:p>
          <w:p w14:paraId="71E90766" w14:textId="77777777" w:rsidR="00AD62F2" w:rsidRPr="001263E6" w:rsidRDefault="00AD62F2" w:rsidP="00DF095C">
            <w:pPr>
              <w:pStyle w:val="ListParagraph"/>
              <w:numPr>
                <w:ilvl w:val="0"/>
                <w:numId w:val="2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moshatarët</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përdorur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teknologjinë</w:t>
            </w:r>
            <w:proofErr w:type="spellEnd"/>
            <w:r w:rsidRPr="001263E6">
              <w:rPr>
                <w:rFonts w:ascii="Times" w:eastAsia="Times New Roman" w:hAnsi="Times"/>
                <w:sz w:val="20"/>
                <w:szCs w:val="20"/>
              </w:rPr>
              <w:t xml:space="preserve"> </w:t>
            </w:r>
            <w:proofErr w:type="spellStart"/>
            <w:proofErr w:type="gram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proofErr w:type="gram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w:t>
            </w:r>
          </w:p>
          <w:p w14:paraId="13CDD6F5" w14:textId="77777777" w:rsidR="00AD62F2" w:rsidRPr="001263E6" w:rsidRDefault="00AD62F2" w:rsidP="00DF095C">
            <w:pPr>
              <w:pStyle w:val="ListParagraph"/>
              <w:numPr>
                <w:ilvl w:val="0"/>
                <w:numId w:val="2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aftësitë</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mendimit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kritik</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planifikuar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tematika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tc>
      </w:tr>
      <w:tr w:rsidR="00AD62F2" w:rsidRPr="001263E6" w14:paraId="66EFC011" w14:textId="77777777" w:rsidTr="00E30CA7">
        <w:tc>
          <w:tcPr>
            <w:tcW w:w="2636" w:type="pct"/>
            <w:shd w:val="clear" w:color="auto" w:fill="0070C0"/>
          </w:tcPr>
          <w:p w14:paraId="014CB2A2" w14:textId="77777777" w:rsidR="00AD62F2" w:rsidRPr="001263E6" w:rsidRDefault="00AD62F2" w:rsidP="00E30CA7">
            <w:pPr>
              <w:pStyle w:val="Bld"/>
              <w:rPr>
                <w:rFonts w:ascii="Times" w:hAnsi="Times"/>
                <w:color w:val="FFFFFF"/>
                <w:sz w:val="20"/>
                <w:szCs w:val="20"/>
              </w:rPr>
            </w:pPr>
            <w:r w:rsidRPr="001263E6">
              <w:rPr>
                <w:rFonts w:ascii="Times" w:hAnsi="Times"/>
                <w:color w:val="FFFFFF"/>
                <w:sz w:val="20"/>
                <w:szCs w:val="20"/>
              </w:rPr>
              <w:t>Kompetenca personale, shoqërore dhe e të nxënit</w:t>
            </w:r>
          </w:p>
        </w:tc>
        <w:tc>
          <w:tcPr>
            <w:tcW w:w="2364" w:type="pct"/>
            <w:shd w:val="clear" w:color="auto" w:fill="0070C0"/>
          </w:tcPr>
          <w:p w14:paraId="766DA214" w14:textId="77777777" w:rsidR="00AD62F2" w:rsidRPr="001263E6" w:rsidRDefault="00AD62F2" w:rsidP="00E30CA7">
            <w:pPr>
              <w:pStyle w:val="Bld"/>
              <w:rPr>
                <w:rFonts w:ascii="Times" w:hAnsi="Times"/>
                <w:color w:val="FFFFFF"/>
                <w:sz w:val="20"/>
                <w:szCs w:val="20"/>
                <w:lang w:eastAsia="x-none"/>
              </w:rPr>
            </w:pPr>
            <w:r w:rsidRPr="001263E6">
              <w:rPr>
                <w:rFonts w:ascii="Times" w:hAnsi="Times"/>
                <w:color w:val="FFFFFF"/>
                <w:sz w:val="20"/>
                <w:szCs w:val="20"/>
              </w:rPr>
              <w:t>Kompetenca qytetare</w:t>
            </w:r>
          </w:p>
        </w:tc>
      </w:tr>
      <w:tr w:rsidR="00AD62F2" w:rsidRPr="001263E6" w14:paraId="5CA7E4C6" w14:textId="77777777" w:rsidTr="00E30CA7">
        <w:tc>
          <w:tcPr>
            <w:tcW w:w="2636" w:type="pct"/>
            <w:shd w:val="clear" w:color="auto" w:fill="DAEEF3" w:themeFill="accent5" w:themeFillTint="33"/>
          </w:tcPr>
          <w:p w14:paraId="16A839A6" w14:textId="77777777" w:rsidR="00AD62F2" w:rsidRPr="001263E6" w:rsidRDefault="00AD62F2" w:rsidP="00E30CA7">
            <w:pPr>
              <w:widowControl w:val="0"/>
              <w:autoSpaceDE w:val="0"/>
              <w:autoSpaceDN w:val="0"/>
              <w:contextualSpacing/>
              <w:rPr>
                <w:rFonts w:ascii="Times" w:eastAsia="Times New Roman" w:hAnsi="Times"/>
                <w:b/>
                <w:bCs/>
                <w:i/>
                <w:sz w:val="20"/>
                <w:szCs w:val="20"/>
              </w:rPr>
            </w:pP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personale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shoqërore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dhe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nxënies</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4EB8573E" w14:textId="77777777" w:rsidR="00AD62F2" w:rsidRPr="001263E6" w:rsidRDefault="00AD62F2" w:rsidP="00E30CA7">
            <w:pPr>
              <w:widowControl w:val="0"/>
              <w:autoSpaceDE w:val="0"/>
              <w:autoSpaceDN w:val="0"/>
              <w:contextualSpacing/>
              <w:rPr>
                <w:rFonts w:ascii="Times" w:eastAsia="Times New Roman" w:hAnsi="Times"/>
                <w:b/>
                <w:bCs/>
                <w:i/>
                <w:sz w:val="20"/>
                <w:szCs w:val="20"/>
              </w:rPr>
            </w:pPr>
          </w:p>
          <w:p w14:paraId="10F7B95F" w14:textId="77777777" w:rsidR="00AD62F2" w:rsidRPr="001263E6" w:rsidRDefault="00AD62F2"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identifikon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përmirëson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përparësitë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dobësitë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personale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ndaj</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zhanreve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0A8F2ECF" w14:textId="77777777" w:rsidR="00AD62F2" w:rsidRPr="001263E6" w:rsidRDefault="00AD62F2"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organizon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fokusohet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nxënit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vendos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qëllime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punën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tij</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aspekte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mësimore</w:t>
            </w:r>
            <w:proofErr w:type="spellEnd"/>
            <w:r w:rsidRPr="001263E6">
              <w:rPr>
                <w:rFonts w:ascii="Times" w:eastAsia="Times New Roman" w:hAnsi="Times"/>
                <w:sz w:val="20"/>
                <w:szCs w:val="20"/>
              </w:rPr>
              <w:t>;</w:t>
            </w:r>
          </w:p>
          <w:p w14:paraId="32035EA4" w14:textId="77777777" w:rsidR="00AD62F2" w:rsidRPr="001263E6" w:rsidRDefault="00AD62F2"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motivon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veten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pavarur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grup</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detyra</w:t>
            </w:r>
            <w:proofErr w:type="spellEnd"/>
            <w:r w:rsidRPr="001263E6">
              <w:rPr>
                <w:rFonts w:ascii="Times" w:eastAsia="Times New Roman" w:hAnsi="Times"/>
                <w:sz w:val="20"/>
                <w:szCs w:val="20"/>
              </w:rPr>
              <w:t xml:space="preserve"> apo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46529032" w14:textId="77777777" w:rsidR="00AD62F2" w:rsidRPr="001263E6" w:rsidRDefault="00AD62F2"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shpreh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dëshirë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nxënit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gjatë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gjithë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jetës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konstruktive</w:t>
            </w:r>
            <w:proofErr w:type="spellEnd"/>
            <w:r w:rsidRPr="001263E6">
              <w:rPr>
                <w:rFonts w:ascii="Times" w:eastAsia="Times New Roman" w:hAnsi="Times"/>
                <w:sz w:val="20"/>
                <w:szCs w:val="20"/>
              </w:rPr>
              <w:t>;</w:t>
            </w:r>
          </w:p>
          <w:p w14:paraId="6872A71A" w14:textId="77777777" w:rsidR="00AD62F2" w:rsidRPr="001263E6" w:rsidRDefault="00AD62F2" w:rsidP="00DF095C">
            <w:pPr>
              <w:pStyle w:val="ListParagraph"/>
              <w:numPr>
                <w:ilvl w:val="0"/>
                <w:numId w:val="23"/>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reflekton</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rritjen</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 xml:space="preserve"> </w:t>
            </w:r>
            <w:proofErr w:type="spellStart"/>
            <w:r w:rsidRPr="001263E6">
              <w:rPr>
                <w:rFonts w:ascii="Times" w:hAnsi="Times"/>
                <w:sz w:val="20"/>
                <w:szCs w:val="20"/>
              </w:rPr>
              <w:t>përmes</w:t>
            </w:r>
            <w:proofErr w:type="spellEnd"/>
            <w:r w:rsidRPr="001263E6">
              <w:rPr>
                <w:rFonts w:ascii="Times" w:hAnsi="Times"/>
                <w:sz w:val="20"/>
                <w:szCs w:val="20"/>
              </w:rPr>
              <w:t xml:space="preserve"> </w:t>
            </w:r>
            <w:proofErr w:type="spellStart"/>
            <w:r w:rsidRPr="001263E6">
              <w:rPr>
                <w:rFonts w:ascii="Times" w:hAnsi="Times"/>
                <w:sz w:val="20"/>
                <w:szCs w:val="20"/>
              </w:rPr>
              <w:t>pjesëmarrjes</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w:t>
            </w:r>
          </w:p>
          <w:p w14:paraId="11818197" w14:textId="77777777" w:rsidR="00AD62F2" w:rsidRPr="001263E6" w:rsidRDefault="00AD62F2" w:rsidP="00DF095C">
            <w:pPr>
              <w:pStyle w:val="ListParagraph"/>
              <w:numPr>
                <w:ilvl w:val="0"/>
                <w:numId w:val="23"/>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vlerëson</w:t>
            </w:r>
            <w:proofErr w:type="spellEnd"/>
            <w:r w:rsidRPr="001263E6">
              <w:rPr>
                <w:rFonts w:ascii="Times" w:hAnsi="Times"/>
                <w:sz w:val="20"/>
                <w:szCs w:val="20"/>
              </w:rPr>
              <w:t xml:space="preserve"> </w:t>
            </w:r>
            <w:proofErr w:type="spellStart"/>
            <w:r w:rsidRPr="001263E6">
              <w:rPr>
                <w:rFonts w:ascii="Times" w:hAnsi="Times"/>
                <w:sz w:val="20"/>
                <w:szCs w:val="20"/>
              </w:rPr>
              <w:t>aftësitë</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bashkëmoshatarëve</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jep</w:t>
            </w:r>
            <w:proofErr w:type="spellEnd"/>
            <w:r w:rsidRPr="001263E6">
              <w:rPr>
                <w:rFonts w:ascii="Times" w:hAnsi="Times"/>
                <w:sz w:val="20"/>
                <w:szCs w:val="20"/>
              </w:rPr>
              <w:t xml:space="preserve"> </w:t>
            </w:r>
            <w:proofErr w:type="spellStart"/>
            <w:r w:rsidRPr="001263E6">
              <w:rPr>
                <w:rFonts w:ascii="Times" w:hAnsi="Times"/>
                <w:sz w:val="20"/>
                <w:szCs w:val="20"/>
              </w:rPr>
              <w:t>kontribut</w:t>
            </w:r>
            <w:proofErr w:type="spellEnd"/>
            <w:r w:rsidRPr="001263E6">
              <w:rPr>
                <w:rFonts w:ascii="Times" w:hAnsi="Times"/>
                <w:sz w:val="20"/>
                <w:szCs w:val="20"/>
              </w:rPr>
              <w:t xml:space="preserve"> </w:t>
            </w:r>
            <w:proofErr w:type="spellStart"/>
            <w:r w:rsidRPr="001263E6">
              <w:rPr>
                <w:rFonts w:ascii="Times" w:hAnsi="Times"/>
                <w:sz w:val="20"/>
                <w:szCs w:val="20"/>
              </w:rPr>
              <w:t>konstruktiv</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grup</w:t>
            </w:r>
            <w:proofErr w:type="spellEnd"/>
            <w:r w:rsidRPr="001263E6">
              <w:rPr>
                <w:rFonts w:ascii="Times" w:hAnsi="Times"/>
                <w:sz w:val="20"/>
                <w:szCs w:val="20"/>
              </w:rPr>
              <w:t>;</w:t>
            </w:r>
          </w:p>
          <w:p w14:paraId="30553BF9" w14:textId="77777777" w:rsidR="00AD62F2" w:rsidRPr="001263E6" w:rsidRDefault="00AD62F2" w:rsidP="00DF095C">
            <w:pPr>
              <w:pStyle w:val="ListParagraph"/>
              <w:numPr>
                <w:ilvl w:val="0"/>
                <w:numId w:val="23"/>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zhvillon</w:t>
            </w:r>
            <w:proofErr w:type="spellEnd"/>
            <w:r w:rsidRPr="001263E6">
              <w:rPr>
                <w:rFonts w:ascii="Times" w:hAnsi="Times"/>
                <w:sz w:val="20"/>
                <w:szCs w:val="20"/>
              </w:rPr>
              <w:t xml:space="preserve"> </w:t>
            </w:r>
            <w:proofErr w:type="spellStart"/>
            <w:r w:rsidRPr="001263E6">
              <w:rPr>
                <w:rFonts w:ascii="Times" w:hAnsi="Times"/>
                <w:sz w:val="20"/>
                <w:szCs w:val="20"/>
              </w:rPr>
              <w:t>ndjenjën</w:t>
            </w:r>
            <w:proofErr w:type="spellEnd"/>
            <w:r w:rsidRPr="001263E6">
              <w:rPr>
                <w:rFonts w:ascii="Times" w:hAnsi="Times"/>
                <w:sz w:val="20"/>
                <w:szCs w:val="20"/>
              </w:rPr>
              <w:t xml:space="preserve"> e </w:t>
            </w:r>
            <w:proofErr w:type="spellStart"/>
            <w:r w:rsidRPr="001263E6">
              <w:rPr>
                <w:rFonts w:ascii="Times" w:hAnsi="Times"/>
                <w:sz w:val="20"/>
                <w:szCs w:val="20"/>
              </w:rPr>
              <w:t>përkatësisë</w:t>
            </w:r>
            <w:proofErr w:type="spellEnd"/>
            <w:r w:rsidRPr="001263E6">
              <w:rPr>
                <w:rFonts w:ascii="Times" w:hAnsi="Times"/>
                <w:sz w:val="20"/>
                <w:szCs w:val="20"/>
              </w:rPr>
              <w:t xml:space="preserve"> </w:t>
            </w:r>
            <w:proofErr w:type="spellStart"/>
            <w:r w:rsidRPr="001263E6">
              <w:rPr>
                <w:rFonts w:ascii="Times" w:hAnsi="Times"/>
                <w:sz w:val="20"/>
                <w:szCs w:val="20"/>
              </w:rPr>
              <w:t>përmes</w:t>
            </w:r>
            <w:proofErr w:type="spellEnd"/>
            <w:r w:rsidRPr="001263E6">
              <w:rPr>
                <w:rFonts w:ascii="Times" w:hAnsi="Times"/>
                <w:sz w:val="20"/>
                <w:szCs w:val="20"/>
              </w:rPr>
              <w:t xml:space="preserve"> </w:t>
            </w:r>
            <w:proofErr w:type="spellStart"/>
            <w:r w:rsidRPr="001263E6">
              <w:rPr>
                <w:rFonts w:ascii="Times" w:hAnsi="Times"/>
                <w:sz w:val="20"/>
                <w:szCs w:val="20"/>
              </w:rPr>
              <w:t>projekteve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shkollë</w:t>
            </w:r>
            <w:proofErr w:type="spellEnd"/>
            <w:r w:rsidRPr="001263E6">
              <w:rPr>
                <w:rFonts w:ascii="Times" w:hAnsi="Times"/>
                <w:sz w:val="20"/>
                <w:szCs w:val="20"/>
              </w:rPr>
              <w:t>.</w:t>
            </w:r>
          </w:p>
        </w:tc>
        <w:tc>
          <w:tcPr>
            <w:tcW w:w="2364" w:type="pct"/>
            <w:shd w:val="clear" w:color="auto" w:fill="DAEEF3" w:themeFill="accent5" w:themeFillTint="33"/>
          </w:tcPr>
          <w:p w14:paraId="50EA8930" w14:textId="77777777" w:rsidR="00AD62F2" w:rsidRPr="001263E6" w:rsidRDefault="00AD62F2" w:rsidP="00E30CA7">
            <w:pPr>
              <w:widowControl w:val="0"/>
              <w:autoSpaceDE w:val="0"/>
              <w:autoSpaceDN w:val="0"/>
              <w:contextualSpacing/>
              <w:rPr>
                <w:rFonts w:ascii="Times" w:eastAsia="Times New Roman" w:hAnsi="Times"/>
                <w:i/>
                <w:sz w:val="20"/>
                <w:szCs w:val="20"/>
              </w:rPr>
            </w:pPr>
            <w:proofErr w:type="spellStart"/>
            <w:r w:rsidRPr="001263E6">
              <w:rPr>
                <w:rFonts w:ascii="Times" w:eastAsia="Times New Roman" w:hAnsi="Times"/>
                <w:i/>
                <w:sz w:val="20"/>
                <w:szCs w:val="20"/>
              </w:rPr>
              <w:lastRenderedPageBreak/>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proofErr w:type="gram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qytetare</w:t>
            </w:r>
            <w:proofErr w:type="spellEnd"/>
            <w:proofErr w:type="gram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509DC616" w14:textId="77777777" w:rsidR="00AD62F2" w:rsidRPr="001263E6" w:rsidRDefault="00AD62F2" w:rsidP="00E30CA7">
            <w:pPr>
              <w:widowControl w:val="0"/>
              <w:autoSpaceDE w:val="0"/>
              <w:autoSpaceDN w:val="0"/>
              <w:contextualSpacing/>
              <w:rPr>
                <w:rFonts w:ascii="Times" w:eastAsia="Times New Roman" w:hAnsi="Times"/>
                <w:sz w:val="20"/>
                <w:szCs w:val="20"/>
              </w:rPr>
            </w:pPr>
          </w:p>
          <w:p w14:paraId="4FC5170D"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tregon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solidaritet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shkollë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komunitet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më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gjerë</w:t>
            </w:r>
            <w:proofErr w:type="spellEnd"/>
            <w:r w:rsidRPr="001263E6">
              <w:rPr>
                <w:rFonts w:ascii="Times" w:eastAsia="Times New Roman" w:hAnsi="Times"/>
                <w:sz w:val="20"/>
                <w:szCs w:val="20"/>
              </w:rPr>
              <w:t>;</w:t>
            </w:r>
          </w:p>
          <w:p w14:paraId="57123E7D"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diversitetin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kulturor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tolerancë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w:t>
            </w:r>
            <w:proofErr w:type="spellEnd"/>
            <w:r w:rsidRPr="001263E6">
              <w:rPr>
                <w:rFonts w:ascii="Times" w:eastAsia="Times New Roman" w:hAnsi="Times"/>
                <w:sz w:val="20"/>
                <w:szCs w:val="20"/>
              </w:rPr>
              <w:t>;</w:t>
            </w:r>
          </w:p>
          <w:p w14:paraId="71F42968"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demonstron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vlerat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drejtave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njeriut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dinjitetin</w:t>
            </w:r>
            <w:proofErr w:type="spellEnd"/>
            <w:r w:rsidRPr="001263E6">
              <w:rPr>
                <w:rFonts w:ascii="Times" w:eastAsia="Times New Roman" w:hAnsi="Times"/>
                <w:sz w:val="20"/>
                <w:szCs w:val="20"/>
              </w:rPr>
              <w:t xml:space="preserve"> personal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lufta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kundër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diskriminimit</w:t>
            </w:r>
            <w:proofErr w:type="spellEnd"/>
            <w:r w:rsidRPr="001263E6">
              <w:rPr>
                <w:rFonts w:ascii="Times" w:eastAsia="Times New Roman" w:hAnsi="Times"/>
                <w:sz w:val="20"/>
                <w:szCs w:val="20"/>
              </w:rPr>
              <w:t>;</w:t>
            </w:r>
          </w:p>
          <w:p w14:paraId="3EE57F7B"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menaxhon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konfliktet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konstruktive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w:t>
            </w:r>
            <w:r w:rsidRPr="001263E6">
              <w:rPr>
                <w:rFonts w:ascii="Times" w:hAnsi="Times"/>
                <w:sz w:val="20"/>
                <w:szCs w:val="20"/>
              </w:rPr>
              <w:t>ë</w:t>
            </w:r>
            <w:proofErr w:type="spellEnd"/>
            <w:r w:rsidRPr="001263E6">
              <w:rPr>
                <w:rFonts w:ascii="Times" w:hAnsi="Times"/>
                <w:sz w:val="20"/>
                <w:szCs w:val="20"/>
              </w:rPr>
              <w:t xml:space="preserve"> </w:t>
            </w:r>
            <w:proofErr w:type="spellStart"/>
            <w:r w:rsidRPr="001263E6">
              <w:rPr>
                <w:rFonts w:ascii="Times" w:eastAsia="Times New Roman" w:hAnsi="Times"/>
                <w:sz w:val="20"/>
                <w:szCs w:val="20"/>
              </w:rPr>
              <w:t>paanshme</w:t>
            </w:r>
            <w:proofErr w:type="spellEnd"/>
            <w:r w:rsidRPr="001263E6">
              <w:rPr>
                <w:rFonts w:ascii="Times" w:eastAsia="Times New Roman" w:hAnsi="Times"/>
                <w:sz w:val="20"/>
                <w:szCs w:val="20"/>
              </w:rPr>
              <w:t>;</w:t>
            </w:r>
          </w:p>
          <w:p w14:paraId="05585F8A"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t>angazhohet</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që</w:t>
            </w:r>
            <w:proofErr w:type="spellEnd"/>
            <w:r w:rsidRPr="001263E6">
              <w:rPr>
                <w:rFonts w:ascii="Times" w:hAnsi="Times"/>
                <w:sz w:val="20"/>
                <w:szCs w:val="20"/>
              </w:rPr>
              <w:t xml:space="preserve"> </w:t>
            </w:r>
            <w:proofErr w:type="spellStart"/>
            <w:r w:rsidRPr="001263E6">
              <w:rPr>
                <w:rFonts w:ascii="Times" w:hAnsi="Times"/>
                <w:sz w:val="20"/>
                <w:szCs w:val="20"/>
              </w:rPr>
              <w:t>mbështesin</w:t>
            </w:r>
            <w:proofErr w:type="spellEnd"/>
            <w:r w:rsidRPr="001263E6">
              <w:rPr>
                <w:rFonts w:ascii="Times" w:hAnsi="Times"/>
                <w:sz w:val="20"/>
                <w:szCs w:val="20"/>
              </w:rPr>
              <w:t xml:space="preserve"> </w:t>
            </w:r>
            <w:proofErr w:type="spellStart"/>
            <w:r w:rsidRPr="001263E6">
              <w:rPr>
                <w:rFonts w:ascii="Times" w:hAnsi="Times"/>
                <w:sz w:val="20"/>
                <w:szCs w:val="20"/>
              </w:rPr>
              <w:t>kauza</w:t>
            </w:r>
            <w:proofErr w:type="spellEnd"/>
            <w:r w:rsidRPr="001263E6">
              <w:rPr>
                <w:rFonts w:ascii="Times" w:hAnsi="Times"/>
                <w:sz w:val="20"/>
                <w:szCs w:val="20"/>
              </w:rPr>
              <w:t xml:space="preserve"> </w:t>
            </w:r>
            <w:proofErr w:type="spellStart"/>
            <w:r w:rsidRPr="001263E6">
              <w:rPr>
                <w:rFonts w:ascii="Times" w:hAnsi="Times"/>
                <w:sz w:val="20"/>
                <w:szCs w:val="20"/>
              </w:rPr>
              <w:t>sociale</w:t>
            </w:r>
            <w:proofErr w:type="spellEnd"/>
            <w:r w:rsidRPr="001263E6">
              <w:rPr>
                <w:rFonts w:ascii="Times" w:hAnsi="Times"/>
                <w:sz w:val="20"/>
                <w:szCs w:val="20"/>
              </w:rPr>
              <w:t xml:space="preserve"> </w:t>
            </w:r>
            <w:proofErr w:type="spellStart"/>
            <w:r w:rsidRPr="001263E6">
              <w:rPr>
                <w:rFonts w:ascii="Times" w:hAnsi="Times"/>
                <w:sz w:val="20"/>
                <w:szCs w:val="20"/>
              </w:rPr>
              <w:t>ose</w:t>
            </w:r>
            <w:proofErr w:type="spellEnd"/>
            <w:r w:rsidRPr="001263E6">
              <w:rPr>
                <w:rFonts w:ascii="Times" w:hAnsi="Times"/>
                <w:sz w:val="20"/>
                <w:szCs w:val="20"/>
              </w:rPr>
              <w:t xml:space="preserve"> </w:t>
            </w:r>
            <w:proofErr w:type="spellStart"/>
            <w:r w:rsidRPr="001263E6">
              <w:rPr>
                <w:rFonts w:ascii="Times" w:hAnsi="Times"/>
                <w:sz w:val="20"/>
                <w:szCs w:val="20"/>
              </w:rPr>
              <w:t>ditë</w:t>
            </w:r>
            <w:proofErr w:type="spellEnd"/>
            <w:r w:rsidRPr="001263E6">
              <w:rPr>
                <w:rFonts w:ascii="Times" w:hAnsi="Times"/>
                <w:sz w:val="20"/>
                <w:szCs w:val="20"/>
              </w:rPr>
              <w:t xml:space="preserve"> </w:t>
            </w:r>
            <w:proofErr w:type="spellStart"/>
            <w:r w:rsidRPr="001263E6">
              <w:rPr>
                <w:rFonts w:ascii="Times" w:hAnsi="Times"/>
                <w:sz w:val="20"/>
                <w:szCs w:val="20"/>
              </w:rPr>
              <w:t>kombëtare</w:t>
            </w:r>
            <w:proofErr w:type="spellEnd"/>
            <w:r w:rsidRPr="001263E6">
              <w:rPr>
                <w:rFonts w:ascii="Times" w:hAnsi="Times"/>
                <w:sz w:val="20"/>
                <w:szCs w:val="20"/>
              </w:rPr>
              <w:t>.</w:t>
            </w:r>
          </w:p>
          <w:p w14:paraId="2A55DA0C"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t>zhvillon</w:t>
            </w:r>
            <w:proofErr w:type="spellEnd"/>
            <w:r w:rsidRPr="001263E6">
              <w:rPr>
                <w:rFonts w:ascii="Times" w:hAnsi="Times"/>
                <w:sz w:val="20"/>
                <w:szCs w:val="20"/>
              </w:rPr>
              <w:t xml:space="preserve"> </w:t>
            </w:r>
            <w:proofErr w:type="spellStart"/>
            <w:r w:rsidRPr="001263E6">
              <w:rPr>
                <w:rFonts w:ascii="Times" w:hAnsi="Times"/>
                <w:sz w:val="20"/>
                <w:szCs w:val="20"/>
              </w:rPr>
              <w:t>ndjeshmëri</w:t>
            </w:r>
            <w:proofErr w:type="spellEnd"/>
            <w:r w:rsidRPr="001263E6">
              <w:rPr>
                <w:rFonts w:ascii="Times" w:hAnsi="Times"/>
                <w:sz w:val="20"/>
                <w:szCs w:val="20"/>
              </w:rPr>
              <w:t xml:space="preserve"> </w:t>
            </w:r>
            <w:proofErr w:type="spellStart"/>
            <w:r w:rsidRPr="001263E6">
              <w:rPr>
                <w:rFonts w:ascii="Times" w:hAnsi="Times"/>
                <w:sz w:val="20"/>
                <w:szCs w:val="20"/>
              </w:rPr>
              <w:t>ndaj</w:t>
            </w:r>
            <w:proofErr w:type="spellEnd"/>
            <w:r w:rsidRPr="001263E6">
              <w:rPr>
                <w:rFonts w:ascii="Times" w:hAnsi="Times"/>
                <w:sz w:val="20"/>
                <w:szCs w:val="20"/>
              </w:rPr>
              <w:t xml:space="preserve"> </w:t>
            </w:r>
            <w:proofErr w:type="spellStart"/>
            <w:r w:rsidRPr="001263E6">
              <w:rPr>
                <w:rFonts w:ascii="Times" w:hAnsi="Times"/>
                <w:sz w:val="20"/>
                <w:szCs w:val="20"/>
              </w:rPr>
              <w:t>temave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drejtësisë</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barazisë</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muzikë</w:t>
            </w:r>
            <w:proofErr w:type="spellEnd"/>
            <w:r w:rsidRPr="001263E6">
              <w:rPr>
                <w:rFonts w:ascii="Times" w:hAnsi="Times"/>
                <w:sz w:val="20"/>
                <w:szCs w:val="20"/>
              </w:rPr>
              <w:t>.</w:t>
            </w:r>
          </w:p>
          <w:p w14:paraId="3A9AB894" w14:textId="77777777" w:rsidR="00AD62F2" w:rsidRPr="001263E6" w:rsidRDefault="00AD62F2"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hAnsi="Times"/>
                <w:sz w:val="20"/>
                <w:szCs w:val="20"/>
              </w:rPr>
              <w:t>kupton</w:t>
            </w:r>
            <w:proofErr w:type="spellEnd"/>
            <w:r w:rsidRPr="001263E6">
              <w:rPr>
                <w:rFonts w:ascii="Times" w:hAnsi="Times"/>
                <w:sz w:val="20"/>
                <w:szCs w:val="20"/>
              </w:rPr>
              <w:t xml:space="preserve"> </w:t>
            </w:r>
            <w:proofErr w:type="spellStart"/>
            <w:r w:rsidRPr="001263E6">
              <w:rPr>
                <w:rFonts w:ascii="Times" w:hAnsi="Times"/>
                <w:sz w:val="20"/>
                <w:szCs w:val="20"/>
              </w:rPr>
              <w:t>rolin</w:t>
            </w:r>
            <w:proofErr w:type="spellEnd"/>
            <w:r w:rsidRPr="001263E6">
              <w:rPr>
                <w:rFonts w:ascii="Times" w:hAnsi="Times"/>
                <w:sz w:val="20"/>
                <w:szCs w:val="20"/>
              </w:rPr>
              <w:t xml:space="preserve"> e </w:t>
            </w:r>
            <w:proofErr w:type="spellStart"/>
            <w:r w:rsidRPr="001263E6">
              <w:rPr>
                <w:rFonts w:ascii="Times" w:hAnsi="Times"/>
                <w:sz w:val="20"/>
                <w:szCs w:val="20"/>
              </w:rPr>
              <w:t>muzikës</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ndërtimin</w:t>
            </w:r>
            <w:proofErr w:type="spellEnd"/>
            <w:r w:rsidRPr="001263E6">
              <w:rPr>
                <w:rFonts w:ascii="Times" w:hAnsi="Times"/>
                <w:sz w:val="20"/>
                <w:szCs w:val="20"/>
              </w:rPr>
              <w:t xml:space="preserve"> e </w:t>
            </w:r>
            <w:proofErr w:type="spellStart"/>
            <w:r w:rsidRPr="001263E6">
              <w:rPr>
                <w:rFonts w:ascii="Times" w:hAnsi="Times"/>
                <w:sz w:val="20"/>
                <w:szCs w:val="20"/>
              </w:rPr>
              <w:t>bashkësive</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identiteve</w:t>
            </w:r>
            <w:proofErr w:type="spellEnd"/>
            <w:r w:rsidRPr="001263E6">
              <w:rPr>
                <w:rFonts w:ascii="Times" w:hAnsi="Times"/>
                <w:sz w:val="20"/>
                <w:szCs w:val="20"/>
              </w:rPr>
              <w:t xml:space="preserve"> </w:t>
            </w:r>
            <w:proofErr w:type="spellStart"/>
            <w:r w:rsidRPr="001263E6">
              <w:rPr>
                <w:rFonts w:ascii="Times" w:hAnsi="Times"/>
                <w:sz w:val="20"/>
                <w:szCs w:val="20"/>
              </w:rPr>
              <w:t>kolektive</w:t>
            </w:r>
            <w:proofErr w:type="spellEnd"/>
            <w:r w:rsidRPr="001263E6">
              <w:rPr>
                <w:rFonts w:ascii="Times" w:hAnsi="Times"/>
                <w:sz w:val="20"/>
                <w:szCs w:val="20"/>
              </w:rPr>
              <w:t>.</w:t>
            </w:r>
          </w:p>
        </w:tc>
      </w:tr>
      <w:tr w:rsidR="00AD62F2" w:rsidRPr="001263E6" w14:paraId="40784F9E" w14:textId="77777777" w:rsidTr="00E30CA7">
        <w:tc>
          <w:tcPr>
            <w:tcW w:w="2636" w:type="pct"/>
            <w:shd w:val="clear" w:color="auto" w:fill="0070C0"/>
          </w:tcPr>
          <w:p w14:paraId="3000660F" w14:textId="77777777" w:rsidR="00AD62F2" w:rsidRPr="001263E6" w:rsidRDefault="00AD62F2" w:rsidP="00E30CA7">
            <w:pPr>
              <w:pStyle w:val="Bld"/>
              <w:rPr>
                <w:rFonts w:ascii="Times" w:hAnsi="Times"/>
                <w:color w:val="FFFFFF"/>
                <w:sz w:val="20"/>
                <w:szCs w:val="20"/>
                <w:lang w:eastAsia="x-none"/>
              </w:rPr>
            </w:pPr>
            <w:r w:rsidRPr="001263E6">
              <w:rPr>
                <w:rFonts w:ascii="Times" w:hAnsi="Times"/>
                <w:color w:val="FFFFFF"/>
                <w:sz w:val="20"/>
                <w:szCs w:val="20"/>
              </w:rPr>
              <w:lastRenderedPageBreak/>
              <w:t>Kompetenca e sipërmarrjes</w:t>
            </w:r>
          </w:p>
        </w:tc>
        <w:tc>
          <w:tcPr>
            <w:tcW w:w="2364" w:type="pct"/>
            <w:shd w:val="clear" w:color="auto" w:fill="0070C0"/>
          </w:tcPr>
          <w:p w14:paraId="1A581708" w14:textId="77777777" w:rsidR="00AD62F2" w:rsidRPr="001263E6" w:rsidRDefault="00AD62F2" w:rsidP="00E30CA7">
            <w:pPr>
              <w:pStyle w:val="Bld"/>
              <w:rPr>
                <w:rFonts w:ascii="Times" w:hAnsi="Times"/>
                <w:color w:val="FFFFFF"/>
                <w:sz w:val="20"/>
                <w:szCs w:val="20"/>
                <w:lang w:eastAsia="x-none"/>
              </w:rPr>
            </w:pPr>
            <w:r w:rsidRPr="001263E6">
              <w:rPr>
                <w:rFonts w:ascii="Times" w:hAnsi="Times"/>
                <w:color w:val="FFFFFF"/>
                <w:sz w:val="20"/>
                <w:szCs w:val="20"/>
              </w:rPr>
              <w:t>Kompetenca për vetëdijen dhe shprehjen kulturore</w:t>
            </w:r>
          </w:p>
        </w:tc>
      </w:tr>
      <w:tr w:rsidR="00AD62F2" w:rsidRPr="001263E6" w14:paraId="3A5090AF" w14:textId="77777777" w:rsidTr="00E30CA7">
        <w:tc>
          <w:tcPr>
            <w:tcW w:w="2636" w:type="pct"/>
            <w:shd w:val="clear" w:color="auto" w:fill="DAEEF3" w:themeFill="accent5" w:themeFillTint="33"/>
          </w:tcPr>
          <w:p w14:paraId="629345B3" w14:textId="77777777" w:rsidR="00AD62F2" w:rsidRPr="001263E6" w:rsidRDefault="00AD62F2" w:rsidP="00E30CA7">
            <w:pPr>
              <w:widowControl w:val="0"/>
              <w:autoSpaceDE w:val="0"/>
              <w:autoSpaceDN w:val="0"/>
              <w:contextualSpacing/>
              <w:rPr>
                <w:rFonts w:ascii="Times" w:eastAsia="Times New Roman" w:hAnsi="Times"/>
                <w:b/>
                <w:bCs/>
                <w:i/>
                <w:sz w:val="20"/>
                <w:szCs w:val="20"/>
              </w:rPr>
            </w:pP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e </w:t>
            </w:r>
            <w:proofErr w:type="spellStart"/>
            <w:r w:rsidRPr="001263E6">
              <w:rPr>
                <w:rFonts w:ascii="Times" w:eastAsia="Times New Roman" w:hAnsi="Times"/>
                <w:i/>
                <w:sz w:val="20"/>
                <w:szCs w:val="20"/>
              </w:rPr>
              <w:t>sipërmarrjes</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46E5D40C" w14:textId="77777777" w:rsidR="00AD62F2" w:rsidRPr="001263E6" w:rsidRDefault="00AD62F2" w:rsidP="00E30CA7">
            <w:pPr>
              <w:widowControl w:val="0"/>
              <w:autoSpaceDE w:val="0"/>
              <w:autoSpaceDN w:val="0"/>
              <w:contextualSpacing/>
              <w:rPr>
                <w:rFonts w:ascii="Times" w:eastAsia="Times New Roman" w:hAnsi="Times"/>
                <w:b/>
                <w:bCs/>
                <w:sz w:val="20"/>
                <w:szCs w:val="20"/>
              </w:rPr>
            </w:pPr>
          </w:p>
          <w:p w14:paraId="7A049909" w14:textId="77777777" w:rsidR="00AD62F2" w:rsidRPr="001263E6" w:rsidRDefault="00AD62F2"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imagjinatën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novatore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përmes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njohurive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1D6FF5D1" w14:textId="77777777" w:rsidR="00AD62F2" w:rsidRPr="001263E6" w:rsidRDefault="00AD62F2"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planifikon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w:t>
            </w:r>
            <w:proofErr w:type="spellStart"/>
            <w:proofErr w:type="gram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organizon</w:t>
            </w:r>
            <w:proofErr w:type="spellEnd"/>
            <w:proofErr w:type="gram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punën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tema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6B361D07" w14:textId="77777777" w:rsidR="00AD62F2" w:rsidRPr="001263E6" w:rsidRDefault="00AD62F2"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pavarur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tjerët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detyra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16048809" w14:textId="77777777" w:rsidR="00AD62F2" w:rsidRPr="001263E6" w:rsidRDefault="00AD62F2"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rëndësinë</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punës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individuale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grup</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zhvillimin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komunitetit</w:t>
            </w:r>
            <w:proofErr w:type="spellEnd"/>
            <w:r w:rsidRPr="001263E6">
              <w:rPr>
                <w:rFonts w:ascii="Times" w:eastAsia="Times New Roman" w:hAnsi="Times"/>
                <w:sz w:val="20"/>
                <w:szCs w:val="20"/>
              </w:rPr>
              <w:t>;</w:t>
            </w:r>
          </w:p>
          <w:p w14:paraId="46E389BA" w14:textId="77777777" w:rsidR="00AD62F2" w:rsidRPr="001263E6" w:rsidRDefault="00AD62F2"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lastRenderedPageBreak/>
              <w:t>ndërmerr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shoqërore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koncerte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ekspozita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etj</w:t>
            </w:r>
            <w:proofErr w:type="spellEnd"/>
            <w:r w:rsidRPr="001263E6">
              <w:rPr>
                <w:rFonts w:ascii="Times" w:eastAsia="Times New Roman" w:hAnsi="Times"/>
                <w:sz w:val="20"/>
                <w:szCs w:val="20"/>
              </w:rPr>
              <w:t>.);</w:t>
            </w:r>
          </w:p>
          <w:p w14:paraId="222770D9" w14:textId="77777777" w:rsidR="00AD62F2" w:rsidRPr="001263E6" w:rsidRDefault="00AD62F2" w:rsidP="00DF095C">
            <w:pPr>
              <w:pStyle w:val="ListParagraph"/>
              <w:numPr>
                <w:ilvl w:val="0"/>
                <w:numId w:val="25"/>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planifikon</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shkollore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mënyrë</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organizuar</w:t>
            </w:r>
            <w:proofErr w:type="spellEnd"/>
            <w:r w:rsidRPr="001263E6">
              <w:rPr>
                <w:rFonts w:ascii="Times" w:hAnsi="Times"/>
                <w:sz w:val="20"/>
                <w:szCs w:val="20"/>
              </w:rPr>
              <w:t>.</w:t>
            </w:r>
          </w:p>
          <w:p w14:paraId="5E210B39" w14:textId="77777777" w:rsidR="00AD62F2" w:rsidRPr="001263E6" w:rsidRDefault="00AD62F2" w:rsidP="00DF095C">
            <w:pPr>
              <w:pStyle w:val="ListParagraph"/>
              <w:numPr>
                <w:ilvl w:val="0"/>
                <w:numId w:val="25"/>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bashkëpunon</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grup</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realizuar</w:t>
            </w:r>
            <w:proofErr w:type="spellEnd"/>
            <w:r w:rsidRPr="001263E6">
              <w:rPr>
                <w:rFonts w:ascii="Times" w:hAnsi="Times"/>
                <w:sz w:val="20"/>
                <w:szCs w:val="20"/>
              </w:rPr>
              <w:t xml:space="preserve"> </w:t>
            </w:r>
            <w:proofErr w:type="spellStart"/>
            <w:r w:rsidRPr="001263E6">
              <w:rPr>
                <w:rFonts w:ascii="Times" w:hAnsi="Times"/>
                <w:sz w:val="20"/>
                <w:szCs w:val="20"/>
              </w:rPr>
              <w:t>performanca</w:t>
            </w:r>
            <w:proofErr w:type="spellEnd"/>
            <w:r w:rsidRPr="001263E6">
              <w:rPr>
                <w:rFonts w:ascii="Times" w:hAnsi="Times"/>
                <w:sz w:val="20"/>
                <w:szCs w:val="20"/>
              </w:rPr>
              <w:t xml:space="preserve"> </w:t>
            </w:r>
            <w:proofErr w:type="spellStart"/>
            <w:r w:rsidRPr="001263E6">
              <w:rPr>
                <w:rFonts w:ascii="Times" w:hAnsi="Times"/>
                <w:sz w:val="20"/>
                <w:szCs w:val="20"/>
              </w:rPr>
              <w:t>artistike</w:t>
            </w:r>
            <w:proofErr w:type="spellEnd"/>
            <w:r w:rsidRPr="001263E6">
              <w:rPr>
                <w:rFonts w:ascii="Times" w:hAnsi="Times"/>
                <w:sz w:val="20"/>
                <w:szCs w:val="20"/>
              </w:rPr>
              <w:t xml:space="preserve"> me </w:t>
            </w:r>
            <w:proofErr w:type="spellStart"/>
            <w:r w:rsidRPr="001263E6">
              <w:rPr>
                <w:rFonts w:ascii="Times" w:hAnsi="Times"/>
                <w:sz w:val="20"/>
                <w:szCs w:val="20"/>
              </w:rPr>
              <w:t>përgjegjësi</w:t>
            </w:r>
            <w:proofErr w:type="spellEnd"/>
            <w:r w:rsidRPr="001263E6">
              <w:rPr>
                <w:rFonts w:ascii="Times" w:hAnsi="Times"/>
                <w:sz w:val="20"/>
                <w:szCs w:val="20"/>
              </w:rPr>
              <w:t>.</w:t>
            </w:r>
          </w:p>
          <w:p w14:paraId="34B8741B" w14:textId="77777777" w:rsidR="00AD62F2" w:rsidRPr="001263E6" w:rsidRDefault="00AD62F2" w:rsidP="00DF095C">
            <w:pPr>
              <w:pStyle w:val="ListParagraph"/>
              <w:numPr>
                <w:ilvl w:val="0"/>
                <w:numId w:val="25"/>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merr</w:t>
            </w:r>
            <w:proofErr w:type="spellEnd"/>
            <w:r w:rsidRPr="001263E6">
              <w:rPr>
                <w:rFonts w:ascii="Times" w:hAnsi="Times"/>
                <w:sz w:val="20"/>
                <w:szCs w:val="20"/>
              </w:rPr>
              <w:t xml:space="preserve"> </w:t>
            </w:r>
            <w:proofErr w:type="spellStart"/>
            <w:r w:rsidRPr="001263E6">
              <w:rPr>
                <w:rFonts w:ascii="Times" w:hAnsi="Times"/>
                <w:sz w:val="20"/>
                <w:szCs w:val="20"/>
              </w:rPr>
              <w:t>rolin</w:t>
            </w:r>
            <w:proofErr w:type="spellEnd"/>
            <w:r w:rsidRPr="001263E6">
              <w:rPr>
                <w:rFonts w:ascii="Times" w:hAnsi="Times"/>
                <w:sz w:val="20"/>
                <w:szCs w:val="20"/>
              </w:rPr>
              <w:t xml:space="preserve"> e </w:t>
            </w:r>
            <w:proofErr w:type="spellStart"/>
            <w:r w:rsidRPr="001263E6">
              <w:rPr>
                <w:rFonts w:ascii="Times" w:hAnsi="Times"/>
                <w:sz w:val="20"/>
                <w:szCs w:val="20"/>
              </w:rPr>
              <w:t>udhëheqësit</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një</w:t>
            </w:r>
            <w:proofErr w:type="spellEnd"/>
            <w:r w:rsidRPr="001263E6">
              <w:rPr>
                <w:rFonts w:ascii="Times" w:hAnsi="Times"/>
                <w:sz w:val="20"/>
                <w:szCs w:val="20"/>
              </w:rPr>
              <w:t xml:space="preserve"> </w:t>
            </w:r>
            <w:proofErr w:type="spellStart"/>
            <w:r w:rsidRPr="001263E6">
              <w:rPr>
                <w:rFonts w:ascii="Times" w:hAnsi="Times"/>
                <w:sz w:val="20"/>
                <w:szCs w:val="20"/>
              </w:rPr>
              <w:t>projekt</w:t>
            </w:r>
            <w:proofErr w:type="spellEnd"/>
            <w:r w:rsidRPr="001263E6">
              <w:rPr>
                <w:rFonts w:ascii="Times" w:hAnsi="Times"/>
                <w:sz w:val="20"/>
                <w:szCs w:val="20"/>
              </w:rPr>
              <w:t xml:space="preserve"> </w:t>
            </w:r>
            <w:proofErr w:type="spellStart"/>
            <w:r w:rsidRPr="001263E6">
              <w:rPr>
                <w:rFonts w:ascii="Times" w:hAnsi="Times"/>
                <w:sz w:val="20"/>
                <w:szCs w:val="20"/>
              </w:rPr>
              <w:t>muzikor</w:t>
            </w:r>
            <w:proofErr w:type="spellEnd"/>
            <w:r w:rsidRPr="001263E6">
              <w:rPr>
                <w:rFonts w:ascii="Times" w:hAnsi="Times"/>
                <w:sz w:val="20"/>
                <w:szCs w:val="20"/>
              </w:rPr>
              <w:t>.</w:t>
            </w:r>
          </w:p>
        </w:tc>
        <w:tc>
          <w:tcPr>
            <w:tcW w:w="2364" w:type="pct"/>
            <w:shd w:val="clear" w:color="auto" w:fill="DAEEF3" w:themeFill="accent5" w:themeFillTint="33"/>
          </w:tcPr>
          <w:p w14:paraId="234B06F4" w14:textId="77777777" w:rsidR="00AD62F2" w:rsidRPr="001263E6" w:rsidRDefault="00AD62F2" w:rsidP="00E30CA7">
            <w:pPr>
              <w:rPr>
                <w:rFonts w:ascii="Times" w:eastAsia="Times New Roman" w:hAnsi="Times"/>
                <w:i/>
                <w:sz w:val="20"/>
                <w:szCs w:val="20"/>
              </w:rPr>
            </w:pPr>
            <w:proofErr w:type="spellStart"/>
            <w:r w:rsidRPr="001263E6">
              <w:rPr>
                <w:rFonts w:ascii="Times" w:eastAsia="Times New Roman" w:hAnsi="Times"/>
                <w:i/>
                <w:sz w:val="20"/>
                <w:szCs w:val="20"/>
              </w:rPr>
              <w:lastRenderedPageBreak/>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të</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dëshmuar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kompetencën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për</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vetëdijen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dhe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shprehjen</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kulturore</w:t>
            </w:r>
            <w:proofErr w:type="spellEnd"/>
            <w:r w:rsidRPr="001263E6">
              <w:rPr>
                <w:rFonts w:ascii="Times" w:eastAsia="Times New Roman" w:hAnsi="Times"/>
                <w:i/>
                <w:sz w:val="20"/>
                <w:szCs w:val="20"/>
              </w:rPr>
              <w:t xml:space="preserve">, </w:t>
            </w:r>
            <w:proofErr w:type="spellStart"/>
            <w:r w:rsidRPr="001263E6">
              <w:rPr>
                <w:rFonts w:ascii="Times" w:eastAsia="Times New Roman" w:hAnsi="Times"/>
                <w:i/>
                <w:sz w:val="20"/>
                <w:szCs w:val="20"/>
              </w:rPr>
              <w:t>nxënësi</w:t>
            </w:r>
            <w:proofErr w:type="spellEnd"/>
            <w:r w:rsidRPr="001263E6">
              <w:rPr>
                <w:rFonts w:ascii="Times" w:eastAsia="Times New Roman" w:hAnsi="Times"/>
                <w:i/>
                <w:sz w:val="20"/>
                <w:szCs w:val="20"/>
              </w:rPr>
              <w:t>:</w:t>
            </w:r>
          </w:p>
          <w:p w14:paraId="10567BA3" w14:textId="77777777" w:rsidR="00AD62F2" w:rsidRPr="001263E6" w:rsidRDefault="00AD62F2" w:rsidP="00E30CA7">
            <w:pPr>
              <w:rPr>
                <w:rFonts w:ascii="Times" w:eastAsia="Times New Roman" w:hAnsi="Times"/>
                <w:sz w:val="20"/>
                <w:szCs w:val="20"/>
              </w:rPr>
            </w:pPr>
          </w:p>
          <w:p w14:paraId="60D1CA25" w14:textId="77777777" w:rsidR="00AD62F2" w:rsidRPr="001263E6" w:rsidRDefault="00AD62F2"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shpreh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interpreton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emocionet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idetë</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tij</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ndjenjë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artistike</w:t>
            </w:r>
            <w:proofErr w:type="spellEnd"/>
            <w:r w:rsidRPr="001263E6">
              <w:rPr>
                <w:rFonts w:ascii="Times" w:eastAsia="Times New Roman" w:hAnsi="Times"/>
                <w:sz w:val="20"/>
                <w:szCs w:val="20"/>
              </w:rPr>
              <w:t xml:space="preserve"> apo </w:t>
            </w:r>
            <w:proofErr w:type="spellStart"/>
            <w:r w:rsidRPr="001263E6">
              <w:rPr>
                <w:rFonts w:ascii="Times" w:eastAsia="Times New Roman" w:hAnsi="Times"/>
                <w:sz w:val="20"/>
                <w:szCs w:val="20"/>
              </w:rPr>
              <w:t>edhe</w:t>
            </w:r>
            <w:proofErr w:type="spellEnd"/>
            <w:r w:rsidRPr="001263E6">
              <w:rPr>
                <w:rFonts w:ascii="Times" w:eastAsia="Times New Roman" w:hAnsi="Times"/>
                <w:sz w:val="20"/>
                <w:szCs w:val="20"/>
              </w:rPr>
              <w:t xml:space="preserve"> forma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tjera</w:t>
            </w:r>
            <w:proofErr w:type="spellEnd"/>
            <w:r w:rsidRPr="001263E6">
              <w:rPr>
                <w:rFonts w:ascii="Times" w:eastAsia="Times New Roman" w:hAnsi="Times"/>
                <w:sz w:val="20"/>
                <w:szCs w:val="20"/>
              </w:rPr>
              <w:t>;</w:t>
            </w:r>
          </w:p>
          <w:p w14:paraId="6B44D48A" w14:textId="77777777" w:rsidR="00AD62F2" w:rsidRPr="001263E6" w:rsidRDefault="00AD62F2"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shpreh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veten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media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artistike</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përmirësuar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aftësitë</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veta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personale</w:t>
            </w:r>
            <w:proofErr w:type="spellEnd"/>
            <w:r w:rsidRPr="001263E6">
              <w:rPr>
                <w:rFonts w:ascii="Times" w:eastAsia="Times New Roman" w:hAnsi="Times"/>
                <w:sz w:val="20"/>
                <w:szCs w:val="20"/>
              </w:rPr>
              <w:t>;</w:t>
            </w:r>
          </w:p>
          <w:p w14:paraId="4A9AAFF0" w14:textId="77777777" w:rsidR="00AD62F2" w:rsidRPr="001263E6" w:rsidRDefault="00AD62F2"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identifikon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mundësi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shprehur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personale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sociale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nëpërmjet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arteve</w:t>
            </w:r>
            <w:proofErr w:type="spellEnd"/>
            <w:r w:rsidRPr="001263E6">
              <w:rPr>
                <w:rFonts w:ascii="Times" w:eastAsia="Times New Roman" w:hAnsi="Times"/>
                <w:sz w:val="20"/>
                <w:szCs w:val="20"/>
              </w:rPr>
              <w:t>;</w:t>
            </w:r>
          </w:p>
          <w:p w14:paraId="2B5C6321" w14:textId="77777777" w:rsidR="00AD62F2" w:rsidRPr="001263E6" w:rsidRDefault="00AD62F2" w:rsidP="00DF095C">
            <w:pPr>
              <w:pStyle w:val="ListParagraph"/>
              <w:numPr>
                <w:ilvl w:val="0"/>
                <w:numId w:val="18"/>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lastRenderedPageBreak/>
              <w:t>analizon</w:t>
            </w:r>
            <w:proofErr w:type="spellEnd"/>
            <w:r w:rsidRPr="001263E6">
              <w:rPr>
                <w:rFonts w:ascii="Times" w:hAnsi="Times"/>
                <w:sz w:val="20"/>
                <w:szCs w:val="20"/>
              </w:rPr>
              <w:t xml:space="preserve"> </w:t>
            </w:r>
            <w:proofErr w:type="spellStart"/>
            <w:r w:rsidRPr="001263E6">
              <w:rPr>
                <w:rFonts w:ascii="Times" w:hAnsi="Times"/>
                <w:sz w:val="20"/>
                <w:szCs w:val="20"/>
              </w:rPr>
              <w:t>ndikimin</w:t>
            </w:r>
            <w:proofErr w:type="spellEnd"/>
            <w:r w:rsidRPr="001263E6">
              <w:rPr>
                <w:rFonts w:ascii="Times" w:hAnsi="Times"/>
                <w:sz w:val="20"/>
                <w:szCs w:val="20"/>
              </w:rPr>
              <w:t xml:space="preserve"> e </w:t>
            </w:r>
            <w:proofErr w:type="spellStart"/>
            <w:r w:rsidRPr="001263E6">
              <w:rPr>
                <w:rFonts w:ascii="Times" w:hAnsi="Times"/>
                <w:sz w:val="20"/>
                <w:szCs w:val="20"/>
              </w:rPr>
              <w:t>muzikës</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kulturën</w:t>
            </w:r>
            <w:proofErr w:type="spellEnd"/>
            <w:r w:rsidRPr="001263E6">
              <w:rPr>
                <w:rFonts w:ascii="Times" w:hAnsi="Times"/>
                <w:sz w:val="20"/>
                <w:szCs w:val="20"/>
              </w:rPr>
              <w:t xml:space="preserve"> e </w:t>
            </w:r>
            <w:proofErr w:type="spellStart"/>
            <w:r w:rsidRPr="001263E6">
              <w:rPr>
                <w:rFonts w:ascii="Times" w:hAnsi="Times"/>
                <w:sz w:val="20"/>
                <w:szCs w:val="20"/>
              </w:rPr>
              <w:t>popullit</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rinjtë</w:t>
            </w:r>
            <w:proofErr w:type="spellEnd"/>
            <w:r w:rsidRPr="001263E6">
              <w:rPr>
                <w:rFonts w:ascii="Times" w:hAnsi="Times"/>
                <w:sz w:val="20"/>
                <w:szCs w:val="20"/>
              </w:rPr>
              <w:t>;</w:t>
            </w:r>
          </w:p>
          <w:p w14:paraId="1253B3C5" w14:textId="77777777" w:rsidR="00AD62F2" w:rsidRPr="001263E6" w:rsidRDefault="00AD62F2" w:rsidP="00DF095C">
            <w:pPr>
              <w:pStyle w:val="ListParagraph"/>
              <w:numPr>
                <w:ilvl w:val="0"/>
                <w:numId w:val="18"/>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krahason</w:t>
            </w:r>
            <w:proofErr w:type="spellEnd"/>
            <w:r w:rsidRPr="001263E6">
              <w:rPr>
                <w:rFonts w:ascii="Times" w:hAnsi="Times"/>
                <w:sz w:val="20"/>
                <w:szCs w:val="20"/>
              </w:rPr>
              <w:t xml:space="preserve"> stile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mënyra</w:t>
            </w:r>
            <w:proofErr w:type="spellEnd"/>
            <w:r w:rsidRPr="001263E6">
              <w:rPr>
                <w:rFonts w:ascii="Times" w:hAnsi="Times"/>
                <w:sz w:val="20"/>
                <w:szCs w:val="20"/>
              </w:rPr>
              <w:t xml:space="preserve"> </w:t>
            </w:r>
            <w:proofErr w:type="spellStart"/>
            <w:r w:rsidRPr="001263E6">
              <w:rPr>
                <w:rFonts w:ascii="Times" w:hAnsi="Times"/>
                <w:sz w:val="20"/>
                <w:szCs w:val="20"/>
              </w:rPr>
              <w:t>shprehjeje</w:t>
            </w:r>
            <w:proofErr w:type="spellEnd"/>
            <w:r w:rsidRPr="001263E6">
              <w:rPr>
                <w:rFonts w:ascii="Times" w:hAnsi="Times"/>
                <w:sz w:val="20"/>
                <w:szCs w:val="20"/>
              </w:rPr>
              <w:t xml:space="preserve"> </w:t>
            </w:r>
            <w:proofErr w:type="spellStart"/>
            <w:r w:rsidRPr="001263E6">
              <w:rPr>
                <w:rFonts w:ascii="Times" w:hAnsi="Times"/>
                <w:sz w:val="20"/>
                <w:szCs w:val="20"/>
              </w:rPr>
              <w:t>nga</w:t>
            </w:r>
            <w:proofErr w:type="spellEnd"/>
            <w:r w:rsidRPr="001263E6">
              <w:rPr>
                <w:rFonts w:ascii="Times" w:hAnsi="Times"/>
                <w:sz w:val="20"/>
                <w:szCs w:val="20"/>
              </w:rPr>
              <w:t xml:space="preserve"> </w:t>
            </w:r>
            <w:proofErr w:type="spellStart"/>
            <w:r w:rsidRPr="001263E6">
              <w:rPr>
                <w:rFonts w:ascii="Times" w:hAnsi="Times"/>
                <w:sz w:val="20"/>
                <w:szCs w:val="20"/>
              </w:rPr>
              <w:t>kultura</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ndryshme</w:t>
            </w:r>
            <w:proofErr w:type="spellEnd"/>
            <w:r w:rsidRPr="001263E6">
              <w:rPr>
                <w:rFonts w:ascii="Times" w:hAnsi="Times"/>
                <w:sz w:val="20"/>
                <w:szCs w:val="20"/>
              </w:rPr>
              <w:t>;</w:t>
            </w:r>
          </w:p>
          <w:p w14:paraId="30244AAF" w14:textId="77777777" w:rsidR="00AD62F2" w:rsidRPr="001263E6" w:rsidRDefault="00AD62F2" w:rsidP="00DF095C">
            <w:pPr>
              <w:pStyle w:val="ListParagraph"/>
              <w:numPr>
                <w:ilvl w:val="0"/>
                <w:numId w:val="18"/>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krijon</w:t>
            </w:r>
            <w:proofErr w:type="spellEnd"/>
            <w:r w:rsidRPr="001263E6">
              <w:rPr>
                <w:rFonts w:ascii="Times" w:hAnsi="Times"/>
                <w:sz w:val="20"/>
                <w:szCs w:val="20"/>
              </w:rPr>
              <w:t xml:space="preserve"> </w:t>
            </w:r>
            <w:proofErr w:type="spellStart"/>
            <w:r w:rsidRPr="001263E6">
              <w:rPr>
                <w:rFonts w:ascii="Times" w:hAnsi="Times"/>
                <w:sz w:val="20"/>
                <w:szCs w:val="20"/>
              </w:rPr>
              <w:t>përmbajtje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që</w:t>
            </w:r>
            <w:proofErr w:type="spellEnd"/>
            <w:r w:rsidRPr="001263E6">
              <w:rPr>
                <w:rFonts w:ascii="Times" w:hAnsi="Times"/>
                <w:sz w:val="20"/>
                <w:szCs w:val="20"/>
              </w:rPr>
              <w:t xml:space="preserve"> </w:t>
            </w:r>
            <w:proofErr w:type="spellStart"/>
            <w:r w:rsidRPr="001263E6">
              <w:rPr>
                <w:rFonts w:ascii="Times" w:hAnsi="Times"/>
                <w:sz w:val="20"/>
                <w:szCs w:val="20"/>
              </w:rPr>
              <w:t>pasqyron</w:t>
            </w:r>
            <w:proofErr w:type="spellEnd"/>
            <w:r w:rsidRPr="001263E6">
              <w:rPr>
                <w:rFonts w:ascii="Times" w:hAnsi="Times"/>
                <w:sz w:val="20"/>
                <w:szCs w:val="20"/>
              </w:rPr>
              <w:t xml:space="preserve"> </w:t>
            </w:r>
            <w:proofErr w:type="spellStart"/>
            <w:r w:rsidRPr="001263E6">
              <w:rPr>
                <w:rFonts w:ascii="Times" w:hAnsi="Times"/>
                <w:sz w:val="20"/>
                <w:szCs w:val="20"/>
              </w:rPr>
              <w:t>vlerat</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përvojat</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w:t>
            </w:r>
          </w:p>
          <w:p w14:paraId="7B51E54D" w14:textId="77777777" w:rsidR="00AD62F2" w:rsidRPr="001263E6" w:rsidRDefault="00AD62F2" w:rsidP="00DF095C">
            <w:pPr>
              <w:pStyle w:val="ListParagraph"/>
              <w:numPr>
                <w:ilvl w:val="0"/>
                <w:numId w:val="18"/>
              </w:numPr>
              <w:spacing w:before="100" w:beforeAutospacing="1" w:after="100" w:afterAutospacing="1" w:line="360" w:lineRule="auto"/>
              <w:jc w:val="both"/>
              <w:rPr>
                <w:rFonts w:ascii="Times" w:hAnsi="Times"/>
                <w:sz w:val="20"/>
                <w:szCs w:val="20"/>
                <w:lang w:eastAsia="x-none"/>
              </w:rPr>
            </w:pPr>
            <w:proofErr w:type="spellStart"/>
            <w:r w:rsidRPr="001263E6">
              <w:rPr>
                <w:rFonts w:ascii="Times" w:eastAsia="Times New Roman" w:hAnsi="Times"/>
                <w:sz w:val="20"/>
                <w:szCs w:val="20"/>
              </w:rPr>
              <w:t>angazhohet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individualisht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ashtu</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kolektivisht</w:t>
            </w:r>
            <w:proofErr w:type="spellEnd"/>
            <w:r w:rsidRPr="001263E6">
              <w:rPr>
                <w:rFonts w:ascii="Times" w:eastAsia="Times New Roman" w:hAnsi="Times"/>
                <w:sz w:val="20"/>
                <w:szCs w:val="20"/>
              </w:rPr>
              <w:t>.</w:t>
            </w:r>
          </w:p>
          <w:p w14:paraId="0FD6B0FD" w14:textId="77777777" w:rsidR="00AD62F2" w:rsidRPr="001263E6" w:rsidRDefault="00AD62F2" w:rsidP="00E30CA7">
            <w:pPr>
              <w:rPr>
                <w:rFonts w:ascii="Times" w:hAnsi="Times"/>
                <w:sz w:val="20"/>
                <w:szCs w:val="20"/>
                <w:lang w:eastAsia="x-none"/>
              </w:rPr>
            </w:pPr>
          </w:p>
        </w:tc>
      </w:tr>
    </w:tbl>
    <w:p w14:paraId="3FCB5AF2" w14:textId="77777777" w:rsidR="00542C23" w:rsidRPr="001263E6" w:rsidRDefault="00542C23" w:rsidP="00C91823">
      <w:pPr>
        <w:spacing w:after="0" w:line="360" w:lineRule="auto"/>
        <w:rPr>
          <w:rFonts w:ascii="Times" w:hAnsi="Times"/>
          <w:noProof/>
          <w:sz w:val="20"/>
          <w:szCs w:val="20"/>
          <w:lang w:val="sq-AL"/>
        </w:rPr>
      </w:pPr>
    </w:p>
    <w:p w14:paraId="776CD9CA" w14:textId="77777777" w:rsidR="00542C23" w:rsidRDefault="00542C23" w:rsidP="00C91823">
      <w:pPr>
        <w:spacing w:after="0" w:line="360" w:lineRule="auto"/>
        <w:rPr>
          <w:rFonts w:ascii="Times New Roman" w:hAnsi="Times New Roman"/>
          <w:noProof/>
          <w:sz w:val="24"/>
          <w:szCs w:val="24"/>
          <w:lang w:val="sq-AL"/>
        </w:rPr>
      </w:pPr>
    </w:p>
    <w:p w14:paraId="25EC1F75" w14:textId="77777777" w:rsidR="003351A6" w:rsidRDefault="00C91823" w:rsidP="00C91823">
      <w:pPr>
        <w:spacing w:after="0" w:line="360" w:lineRule="auto"/>
        <w:rPr>
          <w:rFonts w:ascii="Times New Roman" w:hAnsi="Times New Roman"/>
          <w:noProof/>
          <w:sz w:val="24"/>
          <w:szCs w:val="24"/>
          <w:lang w:val="sq-AL"/>
        </w:rPr>
      </w:pPr>
      <w:r w:rsidRPr="00153294">
        <w:rPr>
          <w:rFonts w:ascii="Times New Roman" w:hAnsi="Times New Roman"/>
          <w:noProof/>
          <w:sz w:val="24"/>
          <w:szCs w:val="24"/>
          <w:lang w:val="sq-AL"/>
        </w:rPr>
        <w:t>Çdo m</w:t>
      </w:r>
      <w:r w:rsidR="00760FA9" w:rsidRPr="00153294">
        <w:rPr>
          <w:rFonts w:ascii="Times New Roman" w:hAnsi="Times New Roman"/>
          <w:noProof/>
          <w:sz w:val="24"/>
          <w:szCs w:val="24"/>
          <w:lang w:val="sq-AL"/>
        </w:rPr>
        <w:t>ë</w:t>
      </w:r>
      <w:r w:rsidRPr="00153294">
        <w:rPr>
          <w:rFonts w:ascii="Times New Roman" w:hAnsi="Times New Roman"/>
          <w:noProof/>
          <w:sz w:val="24"/>
          <w:szCs w:val="24"/>
          <w:lang w:val="sq-AL"/>
        </w:rPr>
        <w:t>sues</w:t>
      </w:r>
      <w:r w:rsidR="00760FA9" w:rsidRPr="00153294">
        <w:rPr>
          <w:rFonts w:ascii="Times New Roman" w:hAnsi="Times New Roman"/>
          <w:noProof/>
          <w:sz w:val="24"/>
          <w:szCs w:val="24"/>
          <w:lang w:val="sq-AL"/>
        </w:rPr>
        <w:t xml:space="preserve"> duhet </w:t>
      </w:r>
      <w:r w:rsidR="00FD2CB6" w:rsidRPr="00153294">
        <w:rPr>
          <w:rFonts w:ascii="Times New Roman" w:hAnsi="Times New Roman"/>
          <w:noProof/>
          <w:sz w:val="24"/>
          <w:szCs w:val="24"/>
          <w:lang w:val="sq-AL"/>
        </w:rPr>
        <w:t>t</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 xml:space="preserve"> dij</w:t>
      </w:r>
      <w:r w:rsidR="00760FA9" w:rsidRPr="00153294">
        <w:rPr>
          <w:rFonts w:ascii="Times New Roman" w:hAnsi="Times New Roman"/>
          <w:noProof/>
          <w:sz w:val="24"/>
          <w:szCs w:val="24"/>
          <w:lang w:val="sq-AL"/>
        </w:rPr>
        <w:t>ë</w:t>
      </w:r>
      <w:r w:rsidR="0033326C" w:rsidRPr="00153294">
        <w:rPr>
          <w:rFonts w:ascii="Times New Roman" w:hAnsi="Times New Roman"/>
          <w:noProof/>
          <w:sz w:val="24"/>
          <w:szCs w:val="24"/>
          <w:lang w:val="sq-AL"/>
        </w:rPr>
        <w:t xml:space="preserve"> </w:t>
      </w:r>
      <w:r w:rsidR="00DA10EF" w:rsidRPr="00153294">
        <w:rPr>
          <w:rFonts w:ascii="Times New Roman" w:hAnsi="Times New Roman"/>
          <w:noProof/>
          <w:sz w:val="24"/>
          <w:szCs w:val="24"/>
          <w:lang w:val="sq-AL"/>
        </w:rPr>
        <w:t>pse sh</w:t>
      </w:r>
      <w:r w:rsidR="00760FA9" w:rsidRPr="00153294">
        <w:rPr>
          <w:rFonts w:ascii="Times New Roman" w:hAnsi="Times New Roman"/>
          <w:noProof/>
          <w:sz w:val="24"/>
          <w:szCs w:val="24"/>
          <w:lang w:val="sq-AL"/>
        </w:rPr>
        <w:t>ë</w:t>
      </w:r>
      <w:r w:rsidR="00DA10EF" w:rsidRPr="00153294">
        <w:rPr>
          <w:rFonts w:ascii="Times New Roman" w:hAnsi="Times New Roman"/>
          <w:noProof/>
          <w:sz w:val="24"/>
          <w:szCs w:val="24"/>
          <w:lang w:val="sq-AL"/>
        </w:rPr>
        <w:t>rbejn</w:t>
      </w:r>
      <w:r w:rsidR="00760FA9" w:rsidRPr="00153294">
        <w:rPr>
          <w:rFonts w:ascii="Times New Roman" w:hAnsi="Times New Roman"/>
          <w:noProof/>
          <w:sz w:val="24"/>
          <w:szCs w:val="24"/>
          <w:lang w:val="sq-AL"/>
        </w:rPr>
        <w:t>ë</w:t>
      </w:r>
      <w:r w:rsidR="001971A2">
        <w:rPr>
          <w:rFonts w:ascii="Times New Roman" w:hAnsi="Times New Roman"/>
          <w:noProof/>
          <w:sz w:val="24"/>
          <w:szCs w:val="24"/>
          <w:lang w:val="sq-AL"/>
        </w:rPr>
        <w:t xml:space="preserve"> </w:t>
      </w:r>
      <w:r w:rsidR="00AD62F2">
        <w:rPr>
          <w:rFonts w:ascii="Times New Roman" w:hAnsi="Times New Roman"/>
          <w:b/>
          <w:noProof/>
          <w:sz w:val="24"/>
          <w:szCs w:val="24"/>
          <w:lang w:val="sq-AL"/>
        </w:rPr>
        <w:t>8</w:t>
      </w:r>
      <w:r w:rsidR="00FD2CB6" w:rsidRPr="00153294">
        <w:rPr>
          <w:rFonts w:ascii="Times New Roman" w:hAnsi="Times New Roman"/>
          <w:b/>
          <w:noProof/>
          <w:sz w:val="24"/>
          <w:szCs w:val="24"/>
          <w:lang w:val="sq-AL"/>
        </w:rPr>
        <w:t xml:space="preserve"> kompetencat kyçe</w:t>
      </w:r>
      <w:r w:rsidR="00FD2CB6" w:rsidRPr="00153294">
        <w:rPr>
          <w:rFonts w:ascii="Times New Roman" w:hAnsi="Times New Roman"/>
          <w:noProof/>
          <w:sz w:val="24"/>
          <w:szCs w:val="24"/>
          <w:lang w:val="sq-AL"/>
        </w:rPr>
        <w:t xml:space="preserve">, </w:t>
      </w:r>
      <w:r w:rsidR="00DA10EF" w:rsidRPr="00153294">
        <w:rPr>
          <w:rFonts w:ascii="Times New Roman" w:hAnsi="Times New Roman"/>
          <w:noProof/>
          <w:sz w:val="24"/>
          <w:szCs w:val="24"/>
          <w:lang w:val="sq-AL"/>
        </w:rPr>
        <w:t>dhe sesi t</w:t>
      </w:r>
      <w:r w:rsidR="001971A2">
        <w:rPr>
          <w:rFonts w:ascii="Times New Roman" w:hAnsi="Times New Roman"/>
          <w:noProof/>
          <w:sz w:val="24"/>
          <w:szCs w:val="24"/>
          <w:lang w:val="sq-AL"/>
        </w:rPr>
        <w:t>’</w:t>
      </w:r>
      <w:r w:rsidR="00DA10EF" w:rsidRPr="00153294">
        <w:rPr>
          <w:rFonts w:ascii="Times New Roman" w:hAnsi="Times New Roman"/>
          <w:noProof/>
          <w:sz w:val="24"/>
          <w:szCs w:val="24"/>
          <w:lang w:val="sq-AL"/>
        </w:rPr>
        <w:t>i zhvilloj</w:t>
      </w:r>
      <w:r w:rsidR="00760FA9" w:rsidRPr="00153294">
        <w:rPr>
          <w:rFonts w:ascii="Times New Roman" w:hAnsi="Times New Roman"/>
          <w:noProof/>
          <w:sz w:val="24"/>
          <w:szCs w:val="24"/>
          <w:lang w:val="sq-AL"/>
        </w:rPr>
        <w:t>ë</w:t>
      </w:r>
      <w:r w:rsidR="00DA10EF" w:rsidRPr="00153294">
        <w:rPr>
          <w:rFonts w:ascii="Times New Roman" w:hAnsi="Times New Roman"/>
          <w:noProof/>
          <w:sz w:val="24"/>
          <w:szCs w:val="24"/>
          <w:lang w:val="sq-AL"/>
        </w:rPr>
        <w:t xml:space="preserve"> dhe nd</w:t>
      </w:r>
      <w:r w:rsidR="00760FA9" w:rsidRPr="00153294">
        <w:rPr>
          <w:rFonts w:ascii="Times New Roman" w:hAnsi="Times New Roman"/>
          <w:noProof/>
          <w:sz w:val="24"/>
          <w:szCs w:val="24"/>
          <w:lang w:val="sq-AL"/>
        </w:rPr>
        <w:t>ë</w:t>
      </w:r>
      <w:r w:rsidR="00DA10EF" w:rsidRPr="00153294">
        <w:rPr>
          <w:rFonts w:ascii="Times New Roman" w:hAnsi="Times New Roman"/>
          <w:noProof/>
          <w:sz w:val="24"/>
          <w:szCs w:val="24"/>
          <w:lang w:val="sq-AL"/>
        </w:rPr>
        <w:t>rtoj</w:t>
      </w:r>
      <w:r w:rsidR="00760FA9" w:rsidRPr="00153294">
        <w:rPr>
          <w:rFonts w:ascii="Times New Roman" w:hAnsi="Times New Roman"/>
          <w:noProof/>
          <w:sz w:val="24"/>
          <w:szCs w:val="24"/>
          <w:lang w:val="sq-AL"/>
        </w:rPr>
        <w:t>ë</w:t>
      </w:r>
      <w:r w:rsidR="00DA10EF" w:rsidRPr="00153294">
        <w:rPr>
          <w:rFonts w:ascii="Times New Roman" w:hAnsi="Times New Roman"/>
          <w:noProof/>
          <w:sz w:val="24"/>
          <w:szCs w:val="24"/>
          <w:lang w:val="sq-AL"/>
        </w:rPr>
        <w:t xml:space="preserve"> ato n</w:t>
      </w:r>
      <w:r w:rsidR="00760FA9" w:rsidRPr="00153294">
        <w:rPr>
          <w:rFonts w:ascii="Times New Roman" w:hAnsi="Times New Roman"/>
          <w:noProof/>
          <w:sz w:val="24"/>
          <w:szCs w:val="24"/>
          <w:lang w:val="sq-AL"/>
        </w:rPr>
        <w:t>ë</w:t>
      </w:r>
      <w:r w:rsidR="00DA10EF" w:rsidRPr="00153294">
        <w:rPr>
          <w:rFonts w:ascii="Times New Roman" w:hAnsi="Times New Roman"/>
          <w:noProof/>
          <w:sz w:val="24"/>
          <w:szCs w:val="24"/>
          <w:lang w:val="sq-AL"/>
        </w:rPr>
        <w:t xml:space="preserve"> kontekstin e</w:t>
      </w:r>
      <w:r w:rsidR="00FD2CB6" w:rsidRPr="00153294">
        <w:rPr>
          <w:rFonts w:ascii="Times New Roman" w:hAnsi="Times New Roman"/>
          <w:noProof/>
          <w:sz w:val="24"/>
          <w:szCs w:val="24"/>
          <w:lang w:val="sq-AL"/>
        </w:rPr>
        <w:t xml:space="preserve"> l</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nd</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s s</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 xml:space="preserve"> vet me nx</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n</w:t>
      </w:r>
      <w:r w:rsidR="00760FA9" w:rsidRPr="00153294">
        <w:rPr>
          <w:rFonts w:ascii="Times New Roman" w:hAnsi="Times New Roman"/>
          <w:noProof/>
          <w:sz w:val="24"/>
          <w:szCs w:val="24"/>
          <w:lang w:val="sq-AL"/>
        </w:rPr>
        <w:t>ë</w:t>
      </w:r>
      <w:r w:rsidR="00FD2CB6" w:rsidRPr="00153294">
        <w:rPr>
          <w:rFonts w:ascii="Times New Roman" w:hAnsi="Times New Roman"/>
          <w:noProof/>
          <w:sz w:val="24"/>
          <w:szCs w:val="24"/>
          <w:lang w:val="sq-AL"/>
        </w:rPr>
        <w:t>sit</w:t>
      </w:r>
      <w:r w:rsidR="00760FA9" w:rsidRPr="00153294">
        <w:rPr>
          <w:rFonts w:ascii="Times New Roman" w:hAnsi="Times New Roman"/>
          <w:noProof/>
          <w:sz w:val="24"/>
          <w:szCs w:val="24"/>
          <w:lang w:val="sq-AL"/>
        </w:rPr>
        <w:t xml:space="preserve"> </w:t>
      </w:r>
      <w:r w:rsidR="00AD62F2">
        <w:rPr>
          <w:rFonts w:ascii="Times New Roman" w:hAnsi="Times New Roman"/>
          <w:noProof/>
          <w:sz w:val="24"/>
          <w:szCs w:val="24"/>
          <w:lang w:val="sq-AL"/>
        </w:rPr>
        <w:t>dhe</w:t>
      </w:r>
      <w:r w:rsidR="008E38C4" w:rsidRPr="00153294">
        <w:rPr>
          <w:rFonts w:ascii="Times New Roman" w:hAnsi="Times New Roman"/>
          <w:noProof/>
          <w:sz w:val="24"/>
          <w:szCs w:val="24"/>
          <w:lang w:val="sq-AL"/>
        </w:rPr>
        <w:t xml:space="preserve"> m</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suesi duhet t</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 xml:space="preserve"> kujdeset q</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 xml:space="preserve"> p</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rveç kom</w:t>
      </w:r>
      <w:r w:rsidR="00A532AD">
        <w:rPr>
          <w:rFonts w:ascii="Times New Roman" w:hAnsi="Times New Roman"/>
          <w:noProof/>
          <w:sz w:val="24"/>
          <w:szCs w:val="24"/>
          <w:lang w:val="sq-AL"/>
        </w:rPr>
        <w:t>pe</w:t>
      </w:r>
      <w:r w:rsidR="008E38C4" w:rsidRPr="00153294">
        <w:rPr>
          <w:rFonts w:ascii="Times New Roman" w:hAnsi="Times New Roman"/>
          <w:noProof/>
          <w:sz w:val="24"/>
          <w:szCs w:val="24"/>
          <w:lang w:val="sq-AL"/>
        </w:rPr>
        <w:t>tencave l</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ndore t</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 xml:space="preserve"> muzik</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s</w:t>
      </w:r>
      <w:r w:rsidR="00E172A3">
        <w:rPr>
          <w:rFonts w:ascii="Times New Roman" w:hAnsi="Times New Roman"/>
          <w:noProof/>
          <w:sz w:val="24"/>
          <w:szCs w:val="24"/>
          <w:lang w:val="sq-AL"/>
        </w:rPr>
        <w:t>,</w:t>
      </w:r>
      <w:r w:rsidR="008E38C4" w:rsidRPr="00153294">
        <w:rPr>
          <w:rFonts w:ascii="Times New Roman" w:hAnsi="Times New Roman"/>
          <w:noProof/>
          <w:sz w:val="24"/>
          <w:szCs w:val="24"/>
          <w:lang w:val="sq-AL"/>
        </w:rPr>
        <w:t xml:space="preserve"> t</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 xml:space="preserve"> zhvilloj</w:t>
      </w:r>
      <w:r w:rsidR="00760FA9" w:rsidRPr="00153294">
        <w:rPr>
          <w:rFonts w:ascii="Times New Roman" w:hAnsi="Times New Roman"/>
          <w:noProof/>
          <w:sz w:val="24"/>
          <w:szCs w:val="24"/>
          <w:lang w:val="sq-AL"/>
        </w:rPr>
        <w:t>ë</w:t>
      </w:r>
      <w:r w:rsidR="00E172A3">
        <w:rPr>
          <w:rFonts w:ascii="Times New Roman" w:hAnsi="Times New Roman"/>
          <w:noProof/>
          <w:sz w:val="24"/>
          <w:szCs w:val="24"/>
          <w:lang w:val="sq-AL"/>
        </w:rPr>
        <w:t xml:space="preserve"> </w:t>
      </w:r>
      <w:r w:rsidR="00D97D97" w:rsidRPr="00153294">
        <w:rPr>
          <w:rFonts w:ascii="Times New Roman" w:hAnsi="Times New Roman"/>
          <w:noProof/>
          <w:sz w:val="24"/>
          <w:szCs w:val="24"/>
          <w:lang w:val="sq-AL"/>
        </w:rPr>
        <w:t>domosdoshm</w:t>
      </w:r>
      <w:r w:rsidR="00760FA9" w:rsidRPr="00153294">
        <w:rPr>
          <w:rFonts w:ascii="Times New Roman" w:hAnsi="Times New Roman"/>
          <w:noProof/>
          <w:sz w:val="24"/>
          <w:szCs w:val="24"/>
          <w:lang w:val="sq-AL"/>
        </w:rPr>
        <w:t>ë</w:t>
      </w:r>
      <w:r w:rsidR="00D97D97" w:rsidRPr="00153294">
        <w:rPr>
          <w:rFonts w:ascii="Times New Roman" w:hAnsi="Times New Roman"/>
          <w:noProof/>
          <w:sz w:val="24"/>
          <w:szCs w:val="24"/>
          <w:lang w:val="sq-AL"/>
        </w:rPr>
        <w:t xml:space="preserve">risht </w:t>
      </w:r>
      <w:r w:rsidR="008E38C4" w:rsidRPr="00153294">
        <w:rPr>
          <w:rFonts w:ascii="Times New Roman" w:hAnsi="Times New Roman"/>
          <w:noProof/>
          <w:sz w:val="24"/>
          <w:szCs w:val="24"/>
          <w:lang w:val="sq-AL"/>
        </w:rPr>
        <w:t>me nx</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n</w:t>
      </w:r>
      <w:r w:rsidR="00760FA9" w:rsidRPr="00153294">
        <w:rPr>
          <w:rFonts w:ascii="Times New Roman" w:hAnsi="Times New Roman"/>
          <w:noProof/>
          <w:sz w:val="24"/>
          <w:szCs w:val="24"/>
          <w:lang w:val="sq-AL"/>
        </w:rPr>
        <w:t>ë</w:t>
      </w:r>
      <w:r w:rsidR="008E38C4" w:rsidRPr="00153294">
        <w:rPr>
          <w:rFonts w:ascii="Times New Roman" w:hAnsi="Times New Roman"/>
          <w:noProof/>
          <w:sz w:val="24"/>
          <w:szCs w:val="24"/>
          <w:lang w:val="sq-AL"/>
        </w:rPr>
        <w:t xml:space="preserve">sit e tij edhe kompetencat kyçe. </w:t>
      </w:r>
    </w:p>
    <w:p w14:paraId="6E7F95C1" w14:textId="77777777" w:rsidR="00AD62F2" w:rsidRPr="00153294" w:rsidRDefault="00AD62F2" w:rsidP="00D42B61">
      <w:pPr>
        <w:spacing w:after="0" w:line="360" w:lineRule="auto"/>
        <w:rPr>
          <w:rFonts w:ascii="Times New Roman" w:hAnsi="Times New Roman"/>
          <w:sz w:val="24"/>
          <w:szCs w:val="24"/>
          <w:lang w:val="sq-AL"/>
        </w:rPr>
      </w:pPr>
    </w:p>
    <w:p w14:paraId="2FA10D8B" w14:textId="77777777" w:rsidR="005E215E" w:rsidRPr="005E215E" w:rsidRDefault="005E215E" w:rsidP="005E215E">
      <w:pPr>
        <w:spacing w:after="0" w:line="360" w:lineRule="auto"/>
        <w:jc w:val="both"/>
        <w:rPr>
          <w:rFonts w:ascii="Times" w:hAnsi="Times"/>
          <w:b/>
          <w:bCs/>
          <w:i/>
          <w:iCs/>
          <w:lang w:val="sq-AL"/>
        </w:rPr>
      </w:pPr>
      <w:r w:rsidRPr="005E215E">
        <w:rPr>
          <w:rFonts w:ascii="Times" w:hAnsi="Times"/>
          <w:b/>
          <w:bCs/>
          <w:i/>
          <w:iCs/>
          <w:lang w:val="sq-AL"/>
        </w:rPr>
        <w:t>1.2.  Nd</w:t>
      </w:r>
      <w:r w:rsidR="00A82180">
        <w:rPr>
          <w:rFonts w:ascii="Times" w:hAnsi="Times"/>
          <w:b/>
          <w:bCs/>
          <w:i/>
          <w:iCs/>
          <w:lang w:val="sq-AL"/>
        </w:rPr>
        <w:t>ë</w:t>
      </w:r>
      <w:r w:rsidRPr="005E215E">
        <w:rPr>
          <w:rFonts w:ascii="Times" w:hAnsi="Times"/>
          <w:b/>
          <w:bCs/>
          <w:i/>
          <w:iCs/>
          <w:lang w:val="sq-AL"/>
        </w:rPr>
        <w:t>rtimi i l</w:t>
      </w:r>
      <w:r w:rsidR="00A82180">
        <w:rPr>
          <w:rFonts w:ascii="Times" w:hAnsi="Times"/>
          <w:b/>
          <w:bCs/>
          <w:i/>
          <w:iCs/>
          <w:lang w:val="sq-AL"/>
        </w:rPr>
        <w:t>ë</w:t>
      </w:r>
      <w:r w:rsidRPr="005E215E">
        <w:rPr>
          <w:rFonts w:ascii="Times" w:hAnsi="Times"/>
          <w:b/>
          <w:bCs/>
          <w:i/>
          <w:iCs/>
          <w:lang w:val="sq-AL"/>
        </w:rPr>
        <w:t>nd</w:t>
      </w:r>
      <w:r w:rsidR="00A82180">
        <w:rPr>
          <w:rFonts w:ascii="Times" w:hAnsi="Times"/>
          <w:b/>
          <w:bCs/>
          <w:i/>
          <w:iCs/>
          <w:lang w:val="sq-AL"/>
        </w:rPr>
        <w:t>ë</w:t>
      </w:r>
      <w:r w:rsidRPr="005E215E">
        <w:rPr>
          <w:rFonts w:ascii="Times" w:hAnsi="Times"/>
          <w:b/>
          <w:bCs/>
          <w:i/>
          <w:iCs/>
          <w:lang w:val="sq-AL"/>
        </w:rPr>
        <w:t xml:space="preserve">s dhe lidhja e tematikave me kompetencave lëndore muzikore </w:t>
      </w:r>
    </w:p>
    <w:p w14:paraId="50914DDC" w14:textId="77777777" w:rsidR="006A637C" w:rsidRPr="005E215E" w:rsidRDefault="006A637C" w:rsidP="005E215E">
      <w:pPr>
        <w:spacing w:after="0" w:line="360" w:lineRule="auto"/>
        <w:jc w:val="both"/>
        <w:rPr>
          <w:rStyle w:val="hps"/>
          <w:rFonts w:ascii="Times" w:hAnsi="Times"/>
          <w:lang w:val="sq-AL"/>
        </w:rPr>
      </w:pPr>
    </w:p>
    <w:p w14:paraId="7164CBE2" w14:textId="77777777" w:rsidR="00C50FF9" w:rsidRPr="005E215E" w:rsidRDefault="00C50FF9" w:rsidP="005E215E">
      <w:pPr>
        <w:spacing w:after="0" w:line="360" w:lineRule="auto"/>
        <w:jc w:val="both"/>
        <w:rPr>
          <w:rFonts w:ascii="Times" w:eastAsia="Times New Roman" w:hAnsi="Times"/>
          <w:b/>
          <w:bCs/>
          <w:color w:val="222222"/>
          <w:lang w:eastAsia="en-GB"/>
        </w:rPr>
      </w:pPr>
      <w:r w:rsidRPr="005E215E">
        <w:rPr>
          <w:rFonts w:ascii="Times" w:eastAsia="Times New Roman" w:hAnsi="Times"/>
          <w:color w:val="222222"/>
          <w:lang w:eastAsia="en-GB"/>
        </w:rPr>
        <w:t xml:space="preserve">Muzika </w:t>
      </w:r>
      <w:proofErr w:type="spellStart"/>
      <w:r w:rsidRPr="005E215E">
        <w:rPr>
          <w:rFonts w:ascii="Times" w:eastAsia="Times New Roman" w:hAnsi="Times"/>
          <w:color w:val="222222"/>
          <w:lang w:eastAsia="en-GB"/>
        </w:rPr>
        <w:t>nuk</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është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vetëm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një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disiplinë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artistike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por</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një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mjet</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fuqishëm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për</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zhvilluar</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aftësi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kyçe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shekullit</w:t>
      </w:r>
      <w:proofErr w:type="spellEnd"/>
      <w:r w:rsidRPr="005E215E">
        <w:rPr>
          <w:rFonts w:ascii="Times" w:eastAsia="Times New Roman" w:hAnsi="Times"/>
          <w:color w:val="222222"/>
          <w:lang w:eastAsia="en-GB"/>
        </w:rPr>
        <w:t xml:space="preserve"> 21. Ajo e </w:t>
      </w:r>
      <w:proofErr w:type="spellStart"/>
      <w:r w:rsidRPr="005E215E">
        <w:rPr>
          <w:rFonts w:ascii="Times" w:eastAsia="Times New Roman" w:hAnsi="Times"/>
          <w:color w:val="222222"/>
          <w:lang w:eastAsia="en-GB"/>
        </w:rPr>
        <w:t>përgatit</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nxënësin</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për</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qenë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i/>
          <w:iCs/>
          <w:color w:val="222222"/>
          <w:lang w:eastAsia="en-GB"/>
        </w:rPr>
        <w:t>krijues</w:t>
      </w:r>
      <w:proofErr w:type="spellEnd"/>
      <w:r w:rsidRPr="005E215E">
        <w:rPr>
          <w:rFonts w:ascii="Times" w:eastAsia="Times New Roman" w:hAnsi="Times"/>
          <w:i/>
          <w:iCs/>
          <w:color w:val="222222"/>
          <w:lang w:eastAsia="en-GB"/>
        </w:rPr>
        <w:t xml:space="preserve">, </w:t>
      </w:r>
      <w:proofErr w:type="spellStart"/>
      <w:r w:rsidRPr="005E215E">
        <w:rPr>
          <w:rFonts w:ascii="Times" w:eastAsia="Times New Roman" w:hAnsi="Times"/>
          <w:i/>
          <w:iCs/>
          <w:color w:val="222222"/>
          <w:lang w:eastAsia="en-GB"/>
        </w:rPr>
        <w:t>bashkëpunues</w:t>
      </w:r>
      <w:proofErr w:type="spellEnd"/>
      <w:r w:rsidRPr="005E215E">
        <w:rPr>
          <w:rFonts w:ascii="Times" w:eastAsia="Times New Roman" w:hAnsi="Times"/>
          <w:i/>
          <w:iCs/>
          <w:color w:val="222222"/>
          <w:lang w:eastAsia="en-GB"/>
        </w:rPr>
        <w:t xml:space="preserve">, </w:t>
      </w:r>
      <w:proofErr w:type="spellStart"/>
      <w:r w:rsidRPr="005E215E">
        <w:rPr>
          <w:rFonts w:ascii="Times" w:eastAsia="Times New Roman" w:hAnsi="Times"/>
          <w:i/>
          <w:iCs/>
          <w:color w:val="222222"/>
          <w:lang w:eastAsia="en-GB"/>
        </w:rPr>
        <w:t>komunikues</w:t>
      </w:r>
      <w:proofErr w:type="spellEnd"/>
      <w:r w:rsidRPr="005E215E">
        <w:rPr>
          <w:rFonts w:ascii="Times" w:eastAsia="Times New Roman" w:hAnsi="Times"/>
          <w:i/>
          <w:iCs/>
          <w:color w:val="222222"/>
          <w:lang w:eastAsia="en-GB"/>
        </w:rPr>
        <w:t xml:space="preserve"> </w:t>
      </w:r>
      <w:proofErr w:type="spellStart"/>
      <w:r w:rsidRPr="005E215E">
        <w:rPr>
          <w:rFonts w:ascii="Times" w:eastAsia="Times New Roman" w:hAnsi="Times"/>
          <w:i/>
          <w:iCs/>
          <w:color w:val="222222"/>
          <w:lang w:eastAsia="en-GB"/>
        </w:rPr>
        <w:t>efektiv</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dhe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i/>
          <w:iCs/>
          <w:color w:val="222222"/>
          <w:lang w:eastAsia="en-GB"/>
        </w:rPr>
        <w:t>qytetar</w:t>
      </w:r>
      <w:proofErr w:type="spellEnd"/>
      <w:r w:rsidRPr="005E215E">
        <w:rPr>
          <w:rFonts w:ascii="Times" w:eastAsia="Times New Roman" w:hAnsi="Times"/>
          <w:i/>
          <w:iCs/>
          <w:color w:val="222222"/>
          <w:lang w:eastAsia="en-GB"/>
        </w:rPr>
        <w:t xml:space="preserve"> </w:t>
      </w:r>
      <w:proofErr w:type="spellStart"/>
      <w:r w:rsidRPr="005E215E">
        <w:rPr>
          <w:rFonts w:ascii="Times" w:eastAsia="Times New Roman" w:hAnsi="Times"/>
          <w:i/>
          <w:iCs/>
          <w:color w:val="222222"/>
          <w:lang w:eastAsia="en-GB"/>
        </w:rPr>
        <w:t>aktiv</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një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botë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zhvillim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vazhdueshëm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Aftësitë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kyçe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shekullit</w:t>
      </w:r>
      <w:proofErr w:type="spellEnd"/>
      <w:r w:rsidRPr="005E215E">
        <w:rPr>
          <w:rFonts w:ascii="Times" w:eastAsia="Times New Roman" w:hAnsi="Times"/>
          <w:color w:val="222222"/>
          <w:lang w:eastAsia="en-GB"/>
        </w:rPr>
        <w:t xml:space="preserve"> 21, </w:t>
      </w:r>
      <w:proofErr w:type="spellStart"/>
      <w:r w:rsidRPr="005E215E">
        <w:rPr>
          <w:rFonts w:ascii="Times" w:eastAsia="Times New Roman" w:hAnsi="Times"/>
          <w:color w:val="222222"/>
          <w:lang w:eastAsia="en-GB"/>
        </w:rPr>
        <w:t>janë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një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grup</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kompetencash</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që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ndihmojnë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individët</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jenë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suksesshëm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një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botë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që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ndryshon</w:t>
      </w:r>
      <w:proofErr w:type="spellEnd"/>
      <w:r w:rsidRPr="005E215E">
        <w:rPr>
          <w:rFonts w:ascii="Times" w:eastAsia="Times New Roman" w:hAnsi="Times"/>
          <w:color w:val="222222"/>
          <w:lang w:eastAsia="en-GB"/>
        </w:rPr>
        <w:t xml:space="preserve"> me </w:t>
      </w:r>
      <w:proofErr w:type="spellStart"/>
      <w:r w:rsidRPr="005E215E">
        <w:rPr>
          <w:rFonts w:ascii="Times" w:eastAsia="Times New Roman" w:hAnsi="Times"/>
          <w:color w:val="222222"/>
          <w:lang w:eastAsia="en-GB"/>
        </w:rPr>
        <w:t>shpejtësi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drejtuar</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nga</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teknologjia</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informacioni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dhe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globalizimi</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Lënda</w:t>
      </w:r>
      <w:proofErr w:type="spellEnd"/>
      <w:r w:rsidRPr="005E215E">
        <w:rPr>
          <w:rFonts w:ascii="Times" w:eastAsia="Times New Roman" w:hAnsi="Times"/>
          <w:color w:val="222222"/>
          <w:lang w:eastAsia="en-GB"/>
        </w:rPr>
        <w:t xml:space="preserve"> e </w:t>
      </w:r>
      <w:proofErr w:type="spellStart"/>
      <w:r w:rsidRPr="005E215E">
        <w:rPr>
          <w:rFonts w:ascii="Times" w:eastAsia="Times New Roman" w:hAnsi="Times"/>
          <w:color w:val="222222"/>
          <w:lang w:eastAsia="en-GB"/>
        </w:rPr>
        <w:t>muzikës</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mënyrë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të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natyrshme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kontribuon</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fuqishëm</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në</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zhvillimin</w:t>
      </w:r>
      <w:proofErr w:type="spellEnd"/>
      <w:r w:rsidRPr="005E215E">
        <w:rPr>
          <w:rFonts w:ascii="Times" w:eastAsia="Times New Roman" w:hAnsi="Times"/>
          <w:color w:val="222222"/>
          <w:lang w:eastAsia="en-GB"/>
        </w:rPr>
        <w:t xml:space="preserve"> e </w:t>
      </w:r>
      <w:proofErr w:type="spellStart"/>
      <w:r w:rsidRPr="005E215E">
        <w:rPr>
          <w:rFonts w:ascii="Times" w:eastAsia="Times New Roman" w:hAnsi="Times"/>
          <w:color w:val="222222"/>
          <w:lang w:eastAsia="en-GB"/>
        </w:rPr>
        <w:t>këtyre</w:t>
      </w:r>
      <w:proofErr w:type="spellEnd"/>
      <w:r w:rsidRPr="005E215E">
        <w:rPr>
          <w:rFonts w:ascii="Times" w:eastAsia="Times New Roman" w:hAnsi="Times"/>
          <w:color w:val="222222"/>
          <w:lang w:eastAsia="en-GB"/>
        </w:rPr>
        <w:t xml:space="preserve"> </w:t>
      </w:r>
      <w:proofErr w:type="spellStart"/>
      <w:r w:rsidRPr="005E215E">
        <w:rPr>
          <w:rFonts w:ascii="Times" w:eastAsia="Times New Roman" w:hAnsi="Times"/>
          <w:color w:val="222222"/>
          <w:lang w:eastAsia="en-GB"/>
        </w:rPr>
        <w:t>aftësive</w:t>
      </w:r>
      <w:proofErr w:type="spellEnd"/>
      <w:r w:rsidRPr="005E215E">
        <w:rPr>
          <w:rFonts w:ascii="Times" w:eastAsia="Times New Roman" w:hAnsi="Times"/>
          <w:color w:val="222222"/>
          <w:lang w:eastAsia="en-GB"/>
        </w:rPr>
        <w:t xml:space="preserve">. </w:t>
      </w:r>
    </w:p>
    <w:p w14:paraId="42EE8A92"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Kreativiteti</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inkurajon</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nxit</w:t>
      </w:r>
      <w:proofErr w:type="spellEnd"/>
      <w:r w:rsidRPr="00F22E4B">
        <w:rPr>
          <w:rFonts w:ascii="Times" w:hAnsi="Times"/>
        </w:rPr>
        <w:t xml:space="preserve"> </w:t>
      </w:r>
      <w:proofErr w:type="spellStart"/>
      <w:r w:rsidRPr="00F22E4B">
        <w:rPr>
          <w:rFonts w:ascii="Times" w:hAnsi="Times"/>
        </w:rPr>
        <w:t>krijimtarinë</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kompozimit</w:t>
      </w:r>
      <w:proofErr w:type="spellEnd"/>
      <w:r w:rsidRPr="00F22E4B">
        <w:rPr>
          <w:rFonts w:ascii="Times" w:hAnsi="Times"/>
        </w:rPr>
        <w:t xml:space="preserve">, </w:t>
      </w:r>
      <w:proofErr w:type="spellStart"/>
      <w:r w:rsidRPr="00F22E4B">
        <w:rPr>
          <w:rFonts w:ascii="Times" w:hAnsi="Times"/>
        </w:rPr>
        <w:t>improvizimit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interpretimit</w:t>
      </w:r>
      <w:proofErr w:type="spellEnd"/>
      <w:r w:rsidRPr="00F22E4B">
        <w:rPr>
          <w:rFonts w:ascii="Times" w:hAnsi="Times"/>
        </w:rPr>
        <w:t xml:space="preserve"> </w:t>
      </w:r>
      <w:proofErr w:type="spellStart"/>
      <w:r w:rsidRPr="00F22E4B">
        <w:rPr>
          <w:rFonts w:ascii="Times" w:hAnsi="Times"/>
        </w:rPr>
        <w:t>artistik</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mësojnë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shprehin</w:t>
      </w:r>
      <w:proofErr w:type="spellEnd"/>
      <w:r w:rsidRPr="00F22E4B">
        <w:rPr>
          <w:rFonts w:ascii="Times" w:hAnsi="Times"/>
        </w:rPr>
        <w:t xml:space="preserve"> </w:t>
      </w:r>
      <w:proofErr w:type="spellStart"/>
      <w:r w:rsidRPr="00F22E4B">
        <w:rPr>
          <w:rFonts w:ascii="Times" w:hAnsi="Times"/>
        </w:rPr>
        <w:t>veten</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mënyrë</w:t>
      </w:r>
      <w:proofErr w:type="spellEnd"/>
      <w:r w:rsidRPr="00F22E4B">
        <w:rPr>
          <w:rFonts w:ascii="Times" w:hAnsi="Times"/>
        </w:rPr>
        <w:t xml:space="preserve"> </w:t>
      </w:r>
      <w:proofErr w:type="spellStart"/>
      <w:r w:rsidRPr="00F22E4B">
        <w:rPr>
          <w:rFonts w:ascii="Times" w:hAnsi="Times"/>
        </w:rPr>
        <w:t>unike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zhvillojnë</w:t>
      </w:r>
      <w:proofErr w:type="spellEnd"/>
      <w:r w:rsidRPr="00F22E4B">
        <w:rPr>
          <w:rFonts w:ascii="Times" w:hAnsi="Times"/>
        </w:rPr>
        <w:t xml:space="preserve"> ide </w:t>
      </w:r>
      <w:proofErr w:type="spellStart"/>
      <w:r w:rsidRPr="00F22E4B">
        <w:rPr>
          <w:rFonts w:ascii="Times" w:hAnsi="Times"/>
        </w:rPr>
        <w:t>origjinale</w:t>
      </w:r>
      <w:proofErr w:type="spellEnd"/>
      <w:r w:rsidRPr="00F22E4B">
        <w:rPr>
          <w:rFonts w:ascii="Times" w:hAnsi="Times"/>
        </w:rPr>
        <w:t>.</w:t>
      </w:r>
    </w:p>
    <w:p w14:paraId="5446EB6A"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Bashkëpunimi</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nxit</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punojnë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grup</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p.sh.: </w:t>
      </w:r>
      <w:proofErr w:type="spellStart"/>
      <w:r w:rsidRPr="00F22E4B">
        <w:rPr>
          <w:rFonts w:ascii="Times" w:hAnsi="Times"/>
        </w:rPr>
        <w:t>në</w:t>
      </w:r>
      <w:proofErr w:type="spellEnd"/>
      <w:r w:rsidRPr="00F22E4B">
        <w:rPr>
          <w:rFonts w:ascii="Times" w:hAnsi="Times"/>
        </w:rPr>
        <w:t xml:space="preserve"> kor,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ansambël</w:t>
      </w:r>
      <w:proofErr w:type="spellEnd"/>
      <w:r w:rsidRPr="00F22E4B">
        <w:rPr>
          <w:rFonts w:ascii="Times" w:hAnsi="Times"/>
        </w:rPr>
        <w:t xml:space="preserve">, </w:t>
      </w:r>
      <w:proofErr w:type="spellStart"/>
      <w:r w:rsidRPr="00F22E4B">
        <w:rPr>
          <w:rFonts w:ascii="Times" w:hAnsi="Times"/>
        </w:rPr>
        <w:t>ku</w:t>
      </w:r>
      <w:proofErr w:type="spellEnd"/>
      <w:r w:rsidRPr="00F22E4B">
        <w:rPr>
          <w:rFonts w:ascii="Times" w:hAnsi="Times"/>
        </w:rPr>
        <w:t xml:space="preserve"> </w:t>
      </w:r>
      <w:proofErr w:type="spellStart"/>
      <w:r w:rsidRPr="00F22E4B">
        <w:rPr>
          <w:rFonts w:ascii="Times" w:hAnsi="Times"/>
        </w:rPr>
        <w:t>secili</w:t>
      </w:r>
      <w:proofErr w:type="spellEnd"/>
      <w:r w:rsidRPr="00F22E4B">
        <w:rPr>
          <w:rFonts w:ascii="Times" w:hAnsi="Times"/>
        </w:rPr>
        <w:t xml:space="preserve"> ka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rol</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rëndësishëm</w:t>
      </w:r>
      <w:proofErr w:type="spellEnd"/>
      <w:r w:rsidRPr="00F22E4B">
        <w:rPr>
          <w:rFonts w:ascii="Times" w:hAnsi="Times"/>
        </w:rPr>
        <w:t xml:space="preserve">. </w:t>
      </w:r>
      <w:proofErr w:type="spellStart"/>
      <w:r w:rsidRPr="00F22E4B">
        <w:rPr>
          <w:rFonts w:ascii="Times" w:hAnsi="Times"/>
        </w:rPr>
        <w:t>Kështu</w:t>
      </w:r>
      <w:proofErr w:type="spellEnd"/>
      <w:r w:rsidRPr="00F22E4B">
        <w:rPr>
          <w:rFonts w:ascii="Times" w:hAnsi="Times"/>
        </w:rPr>
        <w:t xml:space="preserve"> </w:t>
      </w:r>
      <w:proofErr w:type="spellStart"/>
      <w:r w:rsidRPr="00F22E4B">
        <w:rPr>
          <w:rFonts w:ascii="Times" w:hAnsi="Times"/>
        </w:rPr>
        <w:t>ju</w:t>
      </w:r>
      <w:proofErr w:type="spellEnd"/>
      <w:r w:rsidRPr="00F22E4B">
        <w:rPr>
          <w:rFonts w:ascii="Times" w:hAnsi="Times"/>
        </w:rPr>
        <w:t xml:space="preserve"> </w:t>
      </w:r>
      <w:proofErr w:type="spellStart"/>
      <w:r w:rsidRPr="00F22E4B">
        <w:rPr>
          <w:rFonts w:ascii="Times" w:hAnsi="Times"/>
        </w:rPr>
        <w:t>jepet</w:t>
      </w:r>
      <w:proofErr w:type="spellEnd"/>
      <w:r w:rsidRPr="00F22E4B">
        <w:rPr>
          <w:rFonts w:ascii="Times" w:hAnsi="Times"/>
        </w:rPr>
        <w:t xml:space="preserve"> </w:t>
      </w:r>
      <w:proofErr w:type="spellStart"/>
      <w:r w:rsidRPr="00F22E4B">
        <w:rPr>
          <w:rFonts w:ascii="Times" w:hAnsi="Times"/>
        </w:rPr>
        <w:t>mundësia</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ata</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punojnë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grup</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zhvillojnë</w:t>
      </w:r>
      <w:proofErr w:type="spellEnd"/>
      <w:r w:rsidRPr="00F22E4B">
        <w:rPr>
          <w:rFonts w:ascii="Times" w:hAnsi="Times"/>
        </w:rPr>
        <w:t xml:space="preserve"> </w:t>
      </w:r>
      <w:proofErr w:type="spellStart"/>
      <w:r w:rsidRPr="00F22E4B">
        <w:rPr>
          <w:rFonts w:ascii="Times" w:hAnsi="Times"/>
        </w:rPr>
        <w:t>dëgjim</w:t>
      </w:r>
      <w:proofErr w:type="spellEnd"/>
      <w:r w:rsidRPr="00F22E4B">
        <w:rPr>
          <w:rFonts w:ascii="Times" w:hAnsi="Times"/>
        </w:rPr>
        <w:t xml:space="preserve"> </w:t>
      </w:r>
      <w:proofErr w:type="spellStart"/>
      <w:r w:rsidRPr="00F22E4B">
        <w:rPr>
          <w:rFonts w:ascii="Times" w:hAnsi="Times"/>
        </w:rPr>
        <w:t>aktiv</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ndajnë</w:t>
      </w:r>
      <w:proofErr w:type="spellEnd"/>
      <w:r w:rsidRPr="00F22E4B">
        <w:rPr>
          <w:rFonts w:ascii="Times" w:hAnsi="Times"/>
        </w:rPr>
        <w:t xml:space="preserve"> e </w:t>
      </w:r>
      <w:proofErr w:type="spellStart"/>
      <w:r w:rsidRPr="00F22E4B">
        <w:rPr>
          <w:rFonts w:ascii="Times" w:hAnsi="Times"/>
        </w:rPr>
        <w:t>kuptojnë</w:t>
      </w:r>
      <w:proofErr w:type="spellEnd"/>
      <w:r w:rsidRPr="00F22E4B">
        <w:rPr>
          <w:rFonts w:ascii="Times" w:hAnsi="Times"/>
        </w:rPr>
        <w:t xml:space="preserve"> </w:t>
      </w:r>
      <w:proofErr w:type="spellStart"/>
      <w:r w:rsidRPr="00F22E4B">
        <w:rPr>
          <w:rFonts w:ascii="Times" w:hAnsi="Times"/>
        </w:rPr>
        <w:t>përgjegjësitë</w:t>
      </w:r>
      <w:proofErr w:type="spellEnd"/>
      <w:r w:rsidRPr="00F22E4B">
        <w:rPr>
          <w:rFonts w:ascii="Times" w:hAnsi="Times"/>
        </w:rPr>
        <w:t>.</w:t>
      </w:r>
    </w:p>
    <w:p w14:paraId="3FC21C52"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proofErr w:type="gramStart"/>
      <w:r w:rsidRPr="00F22E4B">
        <w:rPr>
          <w:rFonts w:ascii="Times" w:hAnsi="Times"/>
          <w:b/>
          <w:bCs/>
        </w:rPr>
        <w:lastRenderedPageBreak/>
        <w:t>Komunikimi</w:t>
      </w:r>
      <w:proofErr w:type="spellEnd"/>
      <w:r w:rsidRPr="00F22E4B">
        <w:rPr>
          <w:rFonts w:ascii="Times" w:hAnsi="Times"/>
        </w:rPr>
        <w:t xml:space="preserve">,  </w:t>
      </w:r>
      <w:proofErr w:type="spellStart"/>
      <w:r w:rsidRPr="00F22E4B">
        <w:rPr>
          <w:rFonts w:ascii="Times" w:hAnsi="Times"/>
        </w:rPr>
        <w:t>muzika</w:t>
      </w:r>
      <w:proofErr w:type="spellEnd"/>
      <w:proofErr w:type="gram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formë</w:t>
      </w:r>
      <w:proofErr w:type="spellEnd"/>
      <w:r w:rsidRPr="00F22E4B">
        <w:rPr>
          <w:rFonts w:ascii="Times" w:hAnsi="Times"/>
        </w:rPr>
        <w:t xml:space="preserve"> </w:t>
      </w:r>
      <w:proofErr w:type="spellStart"/>
      <w:r w:rsidRPr="00F22E4B">
        <w:rPr>
          <w:rFonts w:ascii="Times" w:hAnsi="Times"/>
        </w:rPr>
        <w:t>universale</w:t>
      </w:r>
      <w:proofErr w:type="spellEnd"/>
      <w:r w:rsidRPr="00F22E4B">
        <w:rPr>
          <w:rFonts w:ascii="Times" w:hAnsi="Times"/>
        </w:rPr>
        <w:t xml:space="preserve"> </w:t>
      </w:r>
      <w:proofErr w:type="spellStart"/>
      <w:r w:rsidRPr="00F22E4B">
        <w:rPr>
          <w:rFonts w:ascii="Times" w:hAnsi="Times"/>
        </w:rPr>
        <w:t>komunikimi</w:t>
      </w:r>
      <w:proofErr w:type="spellEnd"/>
      <w:r w:rsidRPr="00F22E4B">
        <w:rPr>
          <w:rFonts w:ascii="Times" w:hAnsi="Times"/>
        </w:rPr>
        <w:t xml:space="preserve"> – </w:t>
      </w:r>
      <w:proofErr w:type="spellStart"/>
      <w:r w:rsidRPr="00F22E4B">
        <w:rPr>
          <w:rFonts w:ascii="Times" w:hAnsi="Times"/>
        </w:rPr>
        <w:t>përçon</w:t>
      </w:r>
      <w:proofErr w:type="spellEnd"/>
      <w:r w:rsidRPr="00F22E4B">
        <w:rPr>
          <w:rFonts w:ascii="Times" w:hAnsi="Times"/>
        </w:rPr>
        <w:t xml:space="preserve"> </w:t>
      </w:r>
      <w:proofErr w:type="spellStart"/>
      <w:r w:rsidRPr="00F22E4B">
        <w:rPr>
          <w:rFonts w:ascii="Times" w:hAnsi="Times"/>
        </w:rPr>
        <w:t>ndjenja</w:t>
      </w:r>
      <w:proofErr w:type="spellEnd"/>
      <w:r w:rsidRPr="00F22E4B">
        <w:rPr>
          <w:rFonts w:ascii="Times" w:hAnsi="Times"/>
        </w:rPr>
        <w:t xml:space="preserve">, </w:t>
      </w:r>
      <w:proofErr w:type="spellStart"/>
      <w:r w:rsidRPr="00F22E4B">
        <w:rPr>
          <w:rFonts w:ascii="Times" w:hAnsi="Times"/>
        </w:rPr>
        <w:t>mesazhe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histori</w:t>
      </w:r>
      <w:proofErr w:type="spellEnd"/>
      <w:r w:rsidRPr="00F22E4B">
        <w:rPr>
          <w:rFonts w:ascii="Times" w:hAnsi="Times"/>
        </w:rPr>
        <w:t xml:space="preserve">. </w:t>
      </w:r>
      <w:proofErr w:type="spellStart"/>
      <w:r w:rsidRPr="00F22E4B">
        <w:rPr>
          <w:rFonts w:ascii="Times" w:hAnsi="Times"/>
        </w:rPr>
        <w:t>Gjithashtu</w:t>
      </w:r>
      <w:proofErr w:type="spellEnd"/>
      <w:r w:rsidRPr="00F22E4B">
        <w:rPr>
          <w:rFonts w:ascii="Times" w:hAnsi="Times"/>
        </w:rPr>
        <w:t xml:space="preserve">, </w:t>
      </w:r>
      <w:proofErr w:type="spellStart"/>
      <w:r w:rsidRPr="00F22E4B">
        <w:rPr>
          <w:rFonts w:ascii="Times" w:hAnsi="Times"/>
        </w:rPr>
        <w:t>diskutimi</w:t>
      </w:r>
      <w:proofErr w:type="spellEnd"/>
      <w:r w:rsidRPr="00F22E4B">
        <w:rPr>
          <w:rFonts w:ascii="Times" w:hAnsi="Times"/>
        </w:rPr>
        <w:t xml:space="preserve"> </w:t>
      </w:r>
      <w:proofErr w:type="spellStart"/>
      <w:r w:rsidRPr="00F22E4B">
        <w:rPr>
          <w:rFonts w:ascii="Times" w:hAnsi="Times"/>
        </w:rPr>
        <w:t>mbi</w:t>
      </w:r>
      <w:proofErr w:type="spellEnd"/>
      <w:r w:rsidRPr="00F22E4B">
        <w:rPr>
          <w:rFonts w:ascii="Times" w:hAnsi="Times"/>
        </w:rPr>
        <w:t xml:space="preserve"> </w:t>
      </w:r>
      <w:proofErr w:type="spellStart"/>
      <w:r w:rsidRPr="00F22E4B">
        <w:rPr>
          <w:rFonts w:ascii="Times" w:hAnsi="Times"/>
        </w:rPr>
        <w:t>muzikën</w:t>
      </w:r>
      <w:proofErr w:type="spellEnd"/>
      <w:r w:rsidRPr="00F22E4B">
        <w:rPr>
          <w:rFonts w:ascii="Times" w:hAnsi="Times"/>
        </w:rPr>
        <w:t xml:space="preserve"> </w:t>
      </w:r>
      <w:proofErr w:type="spellStart"/>
      <w:r w:rsidRPr="00F22E4B">
        <w:rPr>
          <w:rFonts w:ascii="Times" w:hAnsi="Times"/>
        </w:rPr>
        <w:t>ndihmon</w:t>
      </w:r>
      <w:proofErr w:type="spellEnd"/>
      <w:r w:rsidRPr="00F22E4B">
        <w:rPr>
          <w:rFonts w:ascii="Times" w:hAnsi="Times"/>
        </w:rPr>
        <w:t xml:space="preserve"> </w:t>
      </w:r>
      <w:proofErr w:type="spellStart"/>
      <w:r w:rsidRPr="00F22E4B">
        <w:rPr>
          <w:rFonts w:ascii="Times" w:hAnsi="Times"/>
        </w:rPr>
        <w:t>zhvillimin</w:t>
      </w:r>
      <w:proofErr w:type="spellEnd"/>
      <w:r w:rsidRPr="00F22E4B">
        <w:rPr>
          <w:rFonts w:ascii="Times" w:hAnsi="Times"/>
        </w:rPr>
        <w:t xml:space="preserve"> 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folurit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shkruarit</w:t>
      </w:r>
      <w:proofErr w:type="spellEnd"/>
      <w:r w:rsidRPr="00F22E4B">
        <w:rPr>
          <w:rFonts w:ascii="Times" w:hAnsi="Times"/>
        </w:rPr>
        <w:t>.</w:t>
      </w:r>
    </w:p>
    <w:p w14:paraId="14C55553"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Mendimi</w:t>
      </w:r>
      <w:proofErr w:type="spellEnd"/>
      <w:r w:rsidRPr="00F22E4B">
        <w:rPr>
          <w:rFonts w:ascii="Times" w:hAnsi="Times"/>
          <w:b/>
          <w:bCs/>
        </w:rPr>
        <w:t xml:space="preserve"> </w:t>
      </w:r>
      <w:proofErr w:type="spellStart"/>
      <w:r w:rsidRPr="00F22E4B">
        <w:rPr>
          <w:rFonts w:ascii="Times" w:hAnsi="Times"/>
          <w:b/>
          <w:bCs/>
        </w:rPr>
        <w:t>kritik</w:t>
      </w:r>
      <w:proofErr w:type="spellEnd"/>
      <w:r w:rsidRPr="00F22E4B">
        <w:rPr>
          <w:rFonts w:ascii="Times" w:hAnsi="Times"/>
          <w:b/>
          <w:bCs/>
        </w:rPr>
        <w:t xml:space="preserve"> </w:t>
      </w:r>
      <w:proofErr w:type="spellStart"/>
      <w:r w:rsidRPr="00F22E4B">
        <w:rPr>
          <w:rFonts w:ascii="Times" w:hAnsi="Times"/>
          <w:b/>
          <w:bCs/>
        </w:rPr>
        <w:t>dhe</w:t>
      </w:r>
      <w:proofErr w:type="spellEnd"/>
      <w:r w:rsidRPr="00F22E4B">
        <w:rPr>
          <w:rFonts w:ascii="Times" w:hAnsi="Times"/>
          <w:b/>
          <w:bCs/>
        </w:rPr>
        <w:t xml:space="preserve"> </w:t>
      </w:r>
      <w:proofErr w:type="spellStart"/>
      <w:r w:rsidRPr="00F22E4B">
        <w:rPr>
          <w:rFonts w:ascii="Times" w:hAnsi="Times"/>
          <w:b/>
          <w:bCs/>
        </w:rPr>
        <w:t>zgjidhja</w:t>
      </w:r>
      <w:proofErr w:type="spellEnd"/>
      <w:r w:rsidRPr="00F22E4B">
        <w:rPr>
          <w:rFonts w:ascii="Times" w:hAnsi="Times"/>
          <w:b/>
          <w:bCs/>
        </w:rPr>
        <w:t xml:space="preserve"> e </w:t>
      </w:r>
      <w:proofErr w:type="spellStart"/>
      <w:proofErr w:type="gramStart"/>
      <w:r w:rsidRPr="00F22E4B">
        <w:rPr>
          <w:rFonts w:ascii="Times" w:hAnsi="Times"/>
          <w:b/>
          <w:bCs/>
        </w:rPr>
        <w:t>problemeve</w:t>
      </w:r>
      <w:proofErr w:type="spellEnd"/>
      <w:r w:rsidRPr="00F22E4B">
        <w:rPr>
          <w:rFonts w:ascii="Times" w:hAnsi="Times"/>
        </w:rPr>
        <w:t xml:space="preserve">,  </w:t>
      </w:r>
      <w:proofErr w:type="spellStart"/>
      <w:r w:rsidRPr="00F22E4B">
        <w:rPr>
          <w:rFonts w:ascii="Times" w:hAnsi="Times"/>
        </w:rPr>
        <w:t>muzika</w:t>
      </w:r>
      <w:proofErr w:type="spellEnd"/>
      <w:proofErr w:type="gramEnd"/>
      <w:r w:rsidRPr="00F22E4B">
        <w:rPr>
          <w:rFonts w:ascii="Times" w:hAnsi="Times"/>
        </w:rPr>
        <w:t xml:space="preserve"> </w:t>
      </w:r>
      <w:proofErr w:type="spellStart"/>
      <w:r w:rsidRPr="00F22E4B">
        <w:rPr>
          <w:rFonts w:ascii="Times" w:hAnsi="Times"/>
        </w:rPr>
        <w:t>inkurajon</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nxit</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analizimin</w:t>
      </w:r>
      <w:proofErr w:type="spellEnd"/>
      <w:r w:rsidRPr="00F22E4B">
        <w:rPr>
          <w:rFonts w:ascii="Times" w:hAnsi="Times"/>
        </w:rPr>
        <w:t xml:space="preserve"> e </w:t>
      </w:r>
      <w:proofErr w:type="spellStart"/>
      <w:r w:rsidRPr="00F22E4B">
        <w:rPr>
          <w:rFonts w:ascii="Times" w:hAnsi="Times"/>
        </w:rPr>
        <w:t>veprave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zhvillon</w:t>
      </w:r>
      <w:proofErr w:type="spellEnd"/>
      <w:r w:rsidRPr="00F22E4B">
        <w:rPr>
          <w:rFonts w:ascii="Times" w:hAnsi="Times"/>
        </w:rPr>
        <w:t xml:space="preserve"> </w:t>
      </w:r>
      <w:proofErr w:type="spellStart"/>
      <w:r w:rsidRPr="00F22E4B">
        <w:rPr>
          <w:rFonts w:ascii="Times" w:hAnsi="Times"/>
        </w:rPr>
        <w:t>aftësitë</w:t>
      </w:r>
      <w:proofErr w:type="spellEnd"/>
      <w:r w:rsidRPr="00F22E4B">
        <w:rPr>
          <w:rFonts w:ascii="Times" w:hAnsi="Times"/>
        </w:rPr>
        <w:t xml:space="preserve"> e </w:t>
      </w:r>
      <w:proofErr w:type="spellStart"/>
      <w:r w:rsidRPr="00F22E4B">
        <w:rPr>
          <w:rFonts w:ascii="Times" w:hAnsi="Times"/>
        </w:rPr>
        <w:t>vendimmarrjes</w:t>
      </w:r>
      <w:proofErr w:type="spellEnd"/>
      <w:r w:rsidRPr="00F22E4B">
        <w:rPr>
          <w:rFonts w:ascii="Times" w:hAnsi="Times"/>
        </w:rPr>
        <w:t xml:space="preserve"> </w:t>
      </w:r>
      <w:proofErr w:type="spellStart"/>
      <w:r w:rsidRPr="00F22E4B">
        <w:rPr>
          <w:rFonts w:ascii="Times" w:hAnsi="Times"/>
        </w:rPr>
        <w:t>gjatë</w:t>
      </w:r>
      <w:proofErr w:type="spellEnd"/>
      <w:r w:rsidRPr="00F22E4B">
        <w:rPr>
          <w:rFonts w:ascii="Times" w:hAnsi="Times"/>
        </w:rPr>
        <w:t xml:space="preserve"> </w:t>
      </w:r>
      <w:proofErr w:type="spellStart"/>
      <w:r w:rsidRPr="00F22E4B">
        <w:rPr>
          <w:rFonts w:ascii="Times" w:hAnsi="Times"/>
        </w:rPr>
        <w:t>interpretimit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zgjidhja</w:t>
      </w:r>
      <w:proofErr w:type="spellEnd"/>
      <w:r w:rsidRPr="00F22E4B">
        <w:rPr>
          <w:rFonts w:ascii="Times" w:hAnsi="Times"/>
        </w:rPr>
        <w:t xml:space="preserve"> e </w:t>
      </w:r>
      <w:proofErr w:type="spellStart"/>
      <w:r w:rsidRPr="00F22E4B">
        <w:rPr>
          <w:rFonts w:ascii="Times" w:hAnsi="Times"/>
        </w:rPr>
        <w:t>sfidave</w:t>
      </w:r>
      <w:proofErr w:type="spellEnd"/>
      <w:r w:rsidRPr="00F22E4B">
        <w:rPr>
          <w:rFonts w:ascii="Times" w:hAnsi="Times"/>
        </w:rPr>
        <w:t xml:space="preserve"> </w:t>
      </w:r>
      <w:proofErr w:type="spellStart"/>
      <w:r w:rsidRPr="00F22E4B">
        <w:rPr>
          <w:rFonts w:ascii="Times" w:hAnsi="Times"/>
        </w:rPr>
        <w:t>teknike</w:t>
      </w:r>
      <w:proofErr w:type="spellEnd"/>
      <w:r w:rsidRPr="00F22E4B">
        <w:rPr>
          <w:rFonts w:ascii="Times" w:hAnsi="Times"/>
        </w:rPr>
        <w:t xml:space="preserve"> </w:t>
      </w:r>
      <w:proofErr w:type="spellStart"/>
      <w:r w:rsidRPr="00F22E4B">
        <w:rPr>
          <w:rFonts w:ascii="Times" w:hAnsi="Times"/>
        </w:rPr>
        <w:t>ndihmojnë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zhvillimin</w:t>
      </w:r>
      <w:proofErr w:type="spellEnd"/>
      <w:r w:rsidRPr="00F22E4B">
        <w:rPr>
          <w:rFonts w:ascii="Times" w:hAnsi="Times"/>
        </w:rPr>
        <w:t xml:space="preserve"> e </w:t>
      </w:r>
      <w:proofErr w:type="spellStart"/>
      <w:r w:rsidRPr="00F22E4B">
        <w:rPr>
          <w:rFonts w:ascii="Times" w:hAnsi="Times"/>
        </w:rPr>
        <w:t>mendimit</w:t>
      </w:r>
      <w:proofErr w:type="spellEnd"/>
      <w:r w:rsidRPr="00F22E4B">
        <w:rPr>
          <w:rFonts w:ascii="Times" w:hAnsi="Times"/>
        </w:rPr>
        <w:t xml:space="preserve"> </w:t>
      </w:r>
      <w:proofErr w:type="spellStart"/>
      <w:r w:rsidRPr="00F22E4B">
        <w:rPr>
          <w:rFonts w:ascii="Times" w:hAnsi="Times"/>
        </w:rPr>
        <w:t>analitik</w:t>
      </w:r>
      <w:proofErr w:type="spellEnd"/>
      <w:r w:rsidRPr="00F22E4B">
        <w:rPr>
          <w:rFonts w:ascii="Times" w:hAnsi="Times"/>
        </w:rPr>
        <w:t>.</w:t>
      </w:r>
    </w:p>
    <w:p w14:paraId="71671B54"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Aftësitë</w:t>
      </w:r>
      <w:proofErr w:type="spellEnd"/>
      <w:r w:rsidRPr="00F22E4B">
        <w:rPr>
          <w:rFonts w:ascii="Times" w:hAnsi="Times"/>
          <w:b/>
          <w:bCs/>
        </w:rPr>
        <w:t xml:space="preserve"> </w:t>
      </w:r>
      <w:proofErr w:type="spellStart"/>
      <w:proofErr w:type="gramStart"/>
      <w:r w:rsidRPr="00F22E4B">
        <w:rPr>
          <w:rFonts w:ascii="Times" w:hAnsi="Times"/>
          <w:b/>
          <w:bCs/>
        </w:rPr>
        <w:t>teknologjike</w:t>
      </w:r>
      <w:proofErr w:type="spellEnd"/>
      <w:r w:rsidRPr="00F22E4B">
        <w:rPr>
          <w:rFonts w:ascii="Times" w:hAnsi="Times"/>
        </w:rPr>
        <w:t xml:space="preserve">,  </w:t>
      </w:r>
      <w:proofErr w:type="spellStart"/>
      <w:r w:rsidRPr="00F22E4B">
        <w:rPr>
          <w:rFonts w:ascii="Times" w:hAnsi="Times"/>
        </w:rPr>
        <w:t>muzika</w:t>
      </w:r>
      <w:proofErr w:type="spellEnd"/>
      <w:proofErr w:type="gramEnd"/>
      <w:r w:rsidRPr="00F22E4B">
        <w:rPr>
          <w:rFonts w:ascii="Times" w:hAnsi="Times"/>
        </w:rPr>
        <w:t xml:space="preserve"> </w:t>
      </w:r>
      <w:proofErr w:type="spellStart"/>
      <w:r w:rsidRPr="00F22E4B">
        <w:rPr>
          <w:rFonts w:ascii="Times" w:hAnsi="Times"/>
        </w:rPr>
        <w:t>inkurajon</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nxit</w:t>
      </w:r>
      <w:proofErr w:type="spellEnd"/>
      <w:r w:rsidRPr="00F22E4B">
        <w:rPr>
          <w:rFonts w:ascii="Times" w:hAnsi="Times"/>
        </w:rPr>
        <w:t xml:space="preserve"> </w:t>
      </w:r>
      <w:proofErr w:type="spellStart"/>
      <w:r w:rsidRPr="00F22E4B">
        <w:rPr>
          <w:rFonts w:ascii="Times" w:hAnsi="Times"/>
        </w:rPr>
        <w:t>përdorimin</w:t>
      </w:r>
      <w:proofErr w:type="spellEnd"/>
      <w:r w:rsidRPr="00F22E4B">
        <w:rPr>
          <w:rFonts w:ascii="Times" w:hAnsi="Times"/>
        </w:rPr>
        <w:t xml:space="preserve"> e </w:t>
      </w:r>
      <w:proofErr w:type="spellStart"/>
      <w:r w:rsidRPr="00F22E4B">
        <w:rPr>
          <w:rFonts w:ascii="Times" w:hAnsi="Times"/>
        </w:rPr>
        <w:t>softuerëve</w:t>
      </w:r>
      <w:proofErr w:type="spellEnd"/>
      <w:r w:rsidRPr="00F22E4B">
        <w:rPr>
          <w:rFonts w:ascii="Times" w:hAnsi="Times"/>
        </w:rPr>
        <w:t xml:space="preserve"> </w:t>
      </w:r>
      <w:proofErr w:type="spellStart"/>
      <w:r w:rsidRPr="00F22E4B">
        <w:rPr>
          <w:rFonts w:ascii="Times" w:hAnsi="Times"/>
        </w:rPr>
        <w:t>muzikorë</w:t>
      </w:r>
      <w:proofErr w:type="spellEnd"/>
      <w:r w:rsidRPr="00F22E4B">
        <w:rPr>
          <w:rFonts w:ascii="Times" w:hAnsi="Times"/>
        </w:rPr>
        <w:t xml:space="preserve">, </w:t>
      </w:r>
      <w:proofErr w:type="spellStart"/>
      <w:r w:rsidRPr="00F22E4B">
        <w:rPr>
          <w:rFonts w:ascii="Times" w:hAnsi="Times"/>
        </w:rPr>
        <w:t>platformat</w:t>
      </w:r>
      <w:proofErr w:type="spellEnd"/>
      <w:r w:rsidRPr="00F22E4B">
        <w:rPr>
          <w:rFonts w:ascii="Times" w:hAnsi="Times"/>
        </w:rPr>
        <w:t xml:space="preserve"> online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krijim</w:t>
      </w:r>
      <w:proofErr w:type="spellEnd"/>
      <w:r w:rsidRPr="00F22E4B">
        <w:rPr>
          <w:rFonts w:ascii="Times" w:hAnsi="Times"/>
        </w:rPr>
        <w:t>/</w:t>
      </w:r>
      <w:proofErr w:type="spellStart"/>
      <w:r w:rsidRPr="00F22E4B">
        <w:rPr>
          <w:rFonts w:ascii="Times" w:hAnsi="Times"/>
        </w:rPr>
        <w:t>shpërndarje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informacionit</w:t>
      </w:r>
      <w:proofErr w:type="spellEnd"/>
      <w:r w:rsidRPr="00F22E4B">
        <w:rPr>
          <w:rFonts w:ascii="Times" w:hAnsi="Times"/>
        </w:rPr>
        <w:t xml:space="preserve"> </w:t>
      </w:r>
      <w:proofErr w:type="spellStart"/>
      <w:r w:rsidRPr="00F22E4B">
        <w:rPr>
          <w:rFonts w:ascii="Times" w:hAnsi="Times"/>
        </w:rPr>
        <w:t>muzikor</w:t>
      </w:r>
      <w:proofErr w:type="spellEnd"/>
      <w:r w:rsidRPr="00F22E4B">
        <w:rPr>
          <w:rFonts w:ascii="Times" w:hAnsi="Times"/>
        </w:rPr>
        <w:t xml:space="preserve"> duke </w:t>
      </w:r>
      <w:proofErr w:type="spellStart"/>
      <w:r w:rsidRPr="00F22E4B">
        <w:rPr>
          <w:rFonts w:ascii="Times" w:hAnsi="Times"/>
        </w:rPr>
        <w:t>zhvilluar</w:t>
      </w:r>
      <w:proofErr w:type="spellEnd"/>
      <w:r w:rsidRPr="00F22E4B">
        <w:rPr>
          <w:rFonts w:ascii="Times" w:hAnsi="Times"/>
        </w:rPr>
        <w:t xml:space="preserve"> </w:t>
      </w:r>
      <w:proofErr w:type="spellStart"/>
      <w:r w:rsidRPr="00F22E4B">
        <w:rPr>
          <w:rFonts w:ascii="Times" w:hAnsi="Times"/>
        </w:rPr>
        <w:t>aftësitë</w:t>
      </w:r>
      <w:proofErr w:type="spellEnd"/>
      <w:r w:rsidRPr="00F22E4B">
        <w:rPr>
          <w:rFonts w:ascii="Times" w:hAnsi="Times"/>
        </w:rPr>
        <w:t xml:space="preserve"> </w:t>
      </w:r>
      <w:proofErr w:type="spellStart"/>
      <w:r w:rsidRPr="00F22E4B">
        <w:rPr>
          <w:rFonts w:ascii="Times" w:hAnsi="Times"/>
        </w:rPr>
        <w:t>digjitale</w:t>
      </w:r>
      <w:proofErr w:type="spellEnd"/>
      <w:r w:rsidRPr="00F22E4B">
        <w:rPr>
          <w:rFonts w:ascii="Times" w:hAnsi="Times"/>
        </w:rPr>
        <w:t>.</w:t>
      </w:r>
    </w:p>
    <w:p w14:paraId="1B905EFA"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Ndërgjegjësimi</w:t>
      </w:r>
      <w:proofErr w:type="spellEnd"/>
      <w:r w:rsidRPr="00F22E4B">
        <w:rPr>
          <w:rFonts w:ascii="Times" w:hAnsi="Times"/>
          <w:b/>
          <w:bCs/>
        </w:rPr>
        <w:t xml:space="preserve"> global </w:t>
      </w:r>
      <w:proofErr w:type="spellStart"/>
      <w:r w:rsidRPr="00F22E4B">
        <w:rPr>
          <w:rFonts w:ascii="Times" w:hAnsi="Times"/>
          <w:b/>
          <w:bCs/>
        </w:rPr>
        <w:t>dhe</w:t>
      </w:r>
      <w:proofErr w:type="spellEnd"/>
      <w:r w:rsidRPr="00F22E4B">
        <w:rPr>
          <w:rFonts w:ascii="Times" w:hAnsi="Times"/>
          <w:b/>
          <w:bCs/>
        </w:rPr>
        <w:t xml:space="preserve"> </w:t>
      </w:r>
      <w:proofErr w:type="spellStart"/>
      <w:r w:rsidRPr="00F22E4B">
        <w:rPr>
          <w:rFonts w:ascii="Times" w:hAnsi="Times"/>
          <w:b/>
          <w:bCs/>
        </w:rPr>
        <w:t>kompetencat</w:t>
      </w:r>
      <w:proofErr w:type="spellEnd"/>
      <w:r w:rsidRPr="00F22E4B">
        <w:rPr>
          <w:rFonts w:ascii="Times" w:hAnsi="Times"/>
          <w:b/>
          <w:bCs/>
        </w:rPr>
        <w:t xml:space="preserve"> </w:t>
      </w:r>
      <w:proofErr w:type="spellStart"/>
      <w:r w:rsidRPr="00F22E4B">
        <w:rPr>
          <w:rFonts w:ascii="Times" w:hAnsi="Times"/>
          <w:b/>
          <w:bCs/>
        </w:rPr>
        <w:t>kulturore</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jep</w:t>
      </w:r>
      <w:proofErr w:type="spellEnd"/>
      <w:r w:rsidRPr="00F22E4B">
        <w:rPr>
          <w:rFonts w:ascii="Times" w:hAnsi="Times"/>
        </w:rPr>
        <w:t xml:space="preserve"> </w:t>
      </w:r>
      <w:proofErr w:type="spellStart"/>
      <w:r w:rsidRPr="00F22E4B">
        <w:rPr>
          <w:rFonts w:ascii="Times" w:hAnsi="Times"/>
        </w:rPr>
        <w:t>mundësinë</w:t>
      </w:r>
      <w:proofErr w:type="spellEnd"/>
      <w:r w:rsidRPr="00F22E4B">
        <w:rPr>
          <w:rFonts w:ascii="Times" w:hAnsi="Times"/>
        </w:rPr>
        <w:t xml:space="preserve"> </w:t>
      </w:r>
      <w:proofErr w:type="spellStart"/>
      <w:r w:rsidRPr="00F22E4B">
        <w:rPr>
          <w:rFonts w:ascii="Times" w:hAnsi="Times"/>
        </w:rPr>
        <w:t>njohjen</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kuptimin</w:t>
      </w:r>
      <w:proofErr w:type="spellEnd"/>
      <w:r w:rsidRPr="00F22E4B">
        <w:rPr>
          <w:rFonts w:ascii="Times" w:hAnsi="Times"/>
        </w:rPr>
        <w:t xml:space="preserve"> e </w:t>
      </w:r>
      <w:proofErr w:type="spellStart"/>
      <w:r w:rsidRPr="00F22E4B">
        <w:rPr>
          <w:rFonts w:ascii="Times" w:hAnsi="Times"/>
        </w:rPr>
        <w:t>kulturave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klasë</w:t>
      </w:r>
      <w:proofErr w:type="spellEnd"/>
      <w:r w:rsidRPr="00F22E4B">
        <w:rPr>
          <w:rFonts w:ascii="Times" w:hAnsi="Times"/>
        </w:rPr>
        <w:t xml:space="preserve">. </w:t>
      </w:r>
      <w:proofErr w:type="spellStart"/>
      <w:r w:rsidRPr="00F22E4B">
        <w:rPr>
          <w:rFonts w:ascii="Times" w:hAnsi="Times"/>
        </w:rPr>
        <w:t>Mësimi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ndihmon</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jenë</w:t>
      </w:r>
      <w:proofErr w:type="spellEnd"/>
      <w:r w:rsidRPr="00F22E4B">
        <w:rPr>
          <w:rFonts w:ascii="Times" w:hAnsi="Times"/>
        </w:rPr>
        <w:t xml:space="preserve"> </w:t>
      </w:r>
      <w:proofErr w:type="spellStart"/>
      <w:r w:rsidRPr="00F22E4B">
        <w:rPr>
          <w:rFonts w:ascii="Times" w:hAnsi="Times"/>
        </w:rPr>
        <w:t>më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hapur</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kuptojnë</w:t>
      </w:r>
      <w:proofErr w:type="spellEnd"/>
      <w:r w:rsidRPr="00F22E4B">
        <w:rPr>
          <w:rFonts w:ascii="Times" w:hAnsi="Times"/>
        </w:rPr>
        <w:t xml:space="preserve"> </w:t>
      </w:r>
      <w:proofErr w:type="spellStart"/>
      <w:r w:rsidRPr="00F22E4B">
        <w:rPr>
          <w:rFonts w:ascii="Times" w:hAnsi="Times"/>
        </w:rPr>
        <w:t>diversitetin</w:t>
      </w:r>
      <w:proofErr w:type="spellEnd"/>
      <w:r w:rsidRPr="00F22E4B">
        <w:rPr>
          <w:rFonts w:ascii="Times" w:hAnsi="Times"/>
        </w:rPr>
        <w:t xml:space="preserve"> </w:t>
      </w:r>
      <w:proofErr w:type="spellStart"/>
      <w:r w:rsidRPr="00F22E4B">
        <w:rPr>
          <w:rFonts w:ascii="Times" w:hAnsi="Times"/>
        </w:rPr>
        <w:t>kulturor</w:t>
      </w:r>
      <w:proofErr w:type="spellEnd"/>
      <w:r w:rsidRPr="00F22E4B">
        <w:rPr>
          <w:rFonts w:ascii="Times" w:hAnsi="Times"/>
        </w:rPr>
        <w:t>.</w:t>
      </w:r>
    </w:p>
    <w:p w14:paraId="0C98613C" w14:textId="77777777" w:rsidR="00C50FF9" w:rsidRPr="00F22E4B" w:rsidRDefault="00C50FF9" w:rsidP="00DF095C">
      <w:pPr>
        <w:pStyle w:val="ListParagraph"/>
        <w:numPr>
          <w:ilvl w:val="0"/>
          <w:numId w:val="55"/>
        </w:numPr>
        <w:spacing w:after="0" w:line="360" w:lineRule="auto"/>
        <w:jc w:val="both"/>
        <w:rPr>
          <w:rFonts w:ascii="Times" w:hAnsi="Times"/>
        </w:rPr>
      </w:pPr>
      <w:proofErr w:type="spellStart"/>
      <w:r w:rsidRPr="00F22E4B">
        <w:rPr>
          <w:rFonts w:ascii="Times" w:hAnsi="Times"/>
          <w:b/>
          <w:bCs/>
        </w:rPr>
        <w:t>Aftësitë</w:t>
      </w:r>
      <w:proofErr w:type="spellEnd"/>
      <w:r w:rsidRPr="00F22E4B">
        <w:rPr>
          <w:rFonts w:ascii="Times" w:hAnsi="Times"/>
          <w:b/>
          <w:bCs/>
        </w:rPr>
        <w:t xml:space="preserve"> </w:t>
      </w:r>
      <w:proofErr w:type="spellStart"/>
      <w:r w:rsidRPr="00F22E4B">
        <w:rPr>
          <w:rFonts w:ascii="Times" w:hAnsi="Times"/>
          <w:b/>
          <w:bCs/>
        </w:rPr>
        <w:t>për</w:t>
      </w:r>
      <w:proofErr w:type="spellEnd"/>
      <w:r w:rsidRPr="00F22E4B">
        <w:rPr>
          <w:rFonts w:ascii="Times" w:hAnsi="Times"/>
          <w:b/>
          <w:bCs/>
        </w:rPr>
        <w:t xml:space="preserve"> </w:t>
      </w:r>
      <w:proofErr w:type="spellStart"/>
      <w:r w:rsidRPr="00F22E4B">
        <w:rPr>
          <w:rFonts w:ascii="Times" w:hAnsi="Times"/>
          <w:b/>
          <w:bCs/>
        </w:rPr>
        <w:t>mësim</w:t>
      </w:r>
      <w:proofErr w:type="spellEnd"/>
      <w:r w:rsidRPr="00F22E4B">
        <w:rPr>
          <w:rFonts w:ascii="Times" w:hAnsi="Times"/>
          <w:b/>
          <w:bCs/>
        </w:rPr>
        <w:t xml:space="preserve"> </w:t>
      </w:r>
      <w:proofErr w:type="spellStart"/>
      <w:r w:rsidRPr="00F22E4B">
        <w:rPr>
          <w:rFonts w:ascii="Times" w:hAnsi="Times"/>
          <w:b/>
          <w:bCs/>
        </w:rPr>
        <w:t>gjatë</w:t>
      </w:r>
      <w:proofErr w:type="spellEnd"/>
      <w:r w:rsidRPr="00F22E4B">
        <w:rPr>
          <w:rFonts w:ascii="Times" w:hAnsi="Times"/>
          <w:b/>
          <w:bCs/>
        </w:rPr>
        <w:t xml:space="preserve"> </w:t>
      </w:r>
      <w:proofErr w:type="spellStart"/>
      <w:r w:rsidRPr="00F22E4B">
        <w:rPr>
          <w:rFonts w:ascii="Times" w:hAnsi="Times"/>
          <w:b/>
          <w:bCs/>
        </w:rPr>
        <w:t>gjithë</w:t>
      </w:r>
      <w:proofErr w:type="spellEnd"/>
      <w:r w:rsidRPr="00F22E4B">
        <w:rPr>
          <w:rFonts w:ascii="Times" w:hAnsi="Times"/>
          <w:b/>
          <w:bCs/>
        </w:rPr>
        <w:t xml:space="preserve"> </w:t>
      </w:r>
      <w:proofErr w:type="spellStart"/>
      <w:r w:rsidRPr="00F22E4B">
        <w:rPr>
          <w:rFonts w:ascii="Times" w:hAnsi="Times"/>
          <w:b/>
          <w:bCs/>
        </w:rPr>
        <w:t>jetës</w:t>
      </w:r>
      <w:proofErr w:type="spellEnd"/>
      <w:r w:rsidRPr="00F22E4B">
        <w:rPr>
          <w:rFonts w:ascii="Times" w:hAnsi="Times"/>
          <w:b/>
          <w:bCs/>
        </w:rPr>
        <w:t>,</w:t>
      </w:r>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kërkon</w:t>
      </w:r>
      <w:proofErr w:type="spellEnd"/>
      <w:r w:rsidRPr="00F22E4B">
        <w:rPr>
          <w:rFonts w:ascii="Times" w:hAnsi="Times"/>
        </w:rPr>
        <w:t xml:space="preserve"> </w:t>
      </w:r>
      <w:proofErr w:type="spellStart"/>
      <w:r w:rsidRPr="00F22E4B">
        <w:rPr>
          <w:rFonts w:ascii="Times" w:hAnsi="Times"/>
        </w:rPr>
        <w:t>përkushtim</w:t>
      </w:r>
      <w:proofErr w:type="spellEnd"/>
      <w:r w:rsidRPr="00F22E4B">
        <w:rPr>
          <w:rFonts w:ascii="Times" w:hAnsi="Times"/>
        </w:rPr>
        <w:t xml:space="preserve">, </w:t>
      </w:r>
      <w:proofErr w:type="spellStart"/>
      <w:r w:rsidRPr="00F22E4B">
        <w:rPr>
          <w:rFonts w:ascii="Times" w:hAnsi="Times"/>
        </w:rPr>
        <w:t>durim</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disiplinë</w:t>
      </w:r>
      <w:proofErr w:type="spellEnd"/>
      <w:r w:rsidRPr="00F22E4B">
        <w:rPr>
          <w:rFonts w:ascii="Times" w:hAnsi="Times"/>
        </w:rPr>
        <w:t xml:space="preserve"> – </w:t>
      </w:r>
      <w:proofErr w:type="spellStart"/>
      <w:r w:rsidRPr="00F22E4B">
        <w:rPr>
          <w:rFonts w:ascii="Times" w:hAnsi="Times"/>
        </w:rPr>
        <w:t>vlera</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ndihmojnë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formimin</w:t>
      </w:r>
      <w:proofErr w:type="spellEnd"/>
      <w:r w:rsidRPr="00F22E4B">
        <w:rPr>
          <w:rFonts w:ascii="Times" w:hAnsi="Times"/>
        </w:rPr>
        <w:t xml:space="preserve"> 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qëndrimi</w:t>
      </w:r>
      <w:proofErr w:type="spellEnd"/>
      <w:r w:rsidRPr="00F22E4B">
        <w:rPr>
          <w:rFonts w:ascii="Times" w:hAnsi="Times"/>
        </w:rPr>
        <w:t xml:space="preserve"> </w:t>
      </w:r>
      <w:proofErr w:type="spellStart"/>
      <w:r w:rsidRPr="00F22E4B">
        <w:rPr>
          <w:rFonts w:ascii="Times" w:hAnsi="Times"/>
        </w:rPr>
        <w:t>pozitiv</w:t>
      </w:r>
      <w:proofErr w:type="spellEnd"/>
      <w:r w:rsidRPr="00F22E4B">
        <w:rPr>
          <w:rFonts w:ascii="Times" w:hAnsi="Times"/>
        </w:rPr>
        <w:t xml:space="preserve"> </w:t>
      </w:r>
      <w:proofErr w:type="spellStart"/>
      <w:r w:rsidRPr="00F22E4B">
        <w:rPr>
          <w:rFonts w:ascii="Times" w:hAnsi="Times"/>
        </w:rPr>
        <w:t>ndaj</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nxënit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vazhdueshëm</w:t>
      </w:r>
      <w:proofErr w:type="spellEnd"/>
      <w:r w:rsidRPr="00F22E4B">
        <w:rPr>
          <w:rFonts w:ascii="Times" w:hAnsi="Times"/>
        </w:rPr>
        <w:t>.</w:t>
      </w:r>
    </w:p>
    <w:p w14:paraId="4CD6E80E" w14:textId="77777777" w:rsidR="00C50FF9" w:rsidRPr="005E215E" w:rsidRDefault="00C50FF9" w:rsidP="005E215E">
      <w:pPr>
        <w:spacing w:after="0" w:line="360" w:lineRule="auto"/>
        <w:jc w:val="both"/>
        <w:rPr>
          <w:rFonts w:ascii="Times" w:hAnsi="Times"/>
        </w:rPr>
      </w:pPr>
    </w:p>
    <w:p w14:paraId="6B912FD5" w14:textId="77777777" w:rsidR="00C50FF9" w:rsidRPr="005E215E" w:rsidRDefault="00C50FF9" w:rsidP="005E215E">
      <w:pPr>
        <w:spacing w:after="0" w:line="360" w:lineRule="auto"/>
        <w:jc w:val="both"/>
        <w:rPr>
          <w:rFonts w:ascii="Times" w:hAnsi="Times"/>
          <w:spacing w:val="2"/>
        </w:rPr>
      </w:pPr>
      <w:proofErr w:type="spellStart"/>
      <w:r w:rsidRPr="005E215E">
        <w:rPr>
          <w:rFonts w:ascii="Times" w:hAnsi="Times"/>
        </w:rPr>
        <w:t>Ba</w:t>
      </w:r>
      <w:r w:rsidRPr="005E215E">
        <w:rPr>
          <w:rFonts w:ascii="Times" w:hAnsi="Times"/>
          <w:spacing w:val="-2"/>
        </w:rPr>
        <w:t>z</w:t>
      </w:r>
      <w:r w:rsidRPr="005E215E">
        <w:rPr>
          <w:rFonts w:ascii="Times" w:hAnsi="Times"/>
        </w:rPr>
        <w:t>uar</w:t>
      </w:r>
      <w:proofErr w:type="spellEnd"/>
      <w:r w:rsidRPr="005E215E">
        <w:rPr>
          <w:rFonts w:ascii="Times" w:hAnsi="Times"/>
          <w:spacing w:val="4"/>
        </w:rPr>
        <w:t xml:space="preserve"> </w:t>
      </w:r>
      <w:proofErr w:type="spellStart"/>
      <w:r w:rsidRPr="005E215E">
        <w:rPr>
          <w:rFonts w:ascii="Times" w:hAnsi="Times"/>
        </w:rPr>
        <w:t>në</w:t>
      </w:r>
      <w:proofErr w:type="spellEnd"/>
      <w:r w:rsidRPr="005E215E">
        <w:rPr>
          <w:rFonts w:ascii="Times" w:hAnsi="Times"/>
        </w:rPr>
        <w:t xml:space="preserve"> </w:t>
      </w:r>
      <w:proofErr w:type="spellStart"/>
      <w:r w:rsidRPr="005E215E">
        <w:rPr>
          <w:rFonts w:ascii="Times" w:hAnsi="Times"/>
          <w:spacing w:val="2"/>
        </w:rPr>
        <w:t>k</w:t>
      </w:r>
      <w:r w:rsidRPr="005E215E">
        <w:rPr>
          <w:rFonts w:ascii="Times" w:hAnsi="Times"/>
          <w:spacing w:val="-3"/>
        </w:rPr>
        <w:t>ë</w:t>
      </w:r>
      <w:r w:rsidRPr="005E215E">
        <w:rPr>
          <w:rFonts w:ascii="Times" w:hAnsi="Times"/>
          <w:spacing w:val="1"/>
        </w:rPr>
        <w:t>t</w:t>
      </w:r>
      <w:r w:rsidRPr="005E215E">
        <w:rPr>
          <w:rFonts w:ascii="Times" w:hAnsi="Times"/>
        </w:rPr>
        <w:t>ë</w:t>
      </w:r>
      <w:proofErr w:type="spellEnd"/>
      <w:r w:rsidRPr="005E215E">
        <w:rPr>
          <w:rFonts w:ascii="Times" w:hAnsi="Times"/>
        </w:rPr>
        <w:t xml:space="preserve"> </w:t>
      </w:r>
      <w:proofErr w:type="spellStart"/>
      <w:r w:rsidRPr="005E215E">
        <w:rPr>
          <w:rFonts w:ascii="Times" w:hAnsi="Times"/>
          <w:spacing w:val="2"/>
        </w:rPr>
        <w:t>k</w:t>
      </w:r>
      <w:r w:rsidRPr="005E215E">
        <w:rPr>
          <w:rFonts w:ascii="Times" w:hAnsi="Times"/>
          <w:spacing w:val="-3"/>
        </w:rPr>
        <w:t>u</w:t>
      </w:r>
      <w:r w:rsidRPr="005E215E">
        <w:rPr>
          <w:rFonts w:ascii="Times" w:hAnsi="Times"/>
          <w:spacing w:val="1"/>
        </w:rPr>
        <w:t>rr</w:t>
      </w:r>
      <w:r w:rsidRPr="005E215E">
        <w:rPr>
          <w:rFonts w:ascii="Times" w:hAnsi="Times"/>
          <w:spacing w:val="-3"/>
        </w:rPr>
        <w:t>i</w:t>
      </w:r>
      <w:r w:rsidRPr="005E215E">
        <w:rPr>
          <w:rFonts w:ascii="Times" w:hAnsi="Times"/>
          <w:spacing w:val="2"/>
        </w:rPr>
        <w:t>k</w:t>
      </w:r>
      <w:r w:rsidRPr="005E215E">
        <w:rPr>
          <w:rFonts w:ascii="Times" w:hAnsi="Times"/>
        </w:rPr>
        <w:t>ul</w:t>
      </w:r>
      <w:proofErr w:type="spellEnd"/>
      <w:r w:rsidRPr="005E215E">
        <w:rPr>
          <w:rFonts w:ascii="Times" w:hAnsi="Times"/>
        </w:rPr>
        <w:t xml:space="preserve">, </w:t>
      </w:r>
      <w:proofErr w:type="spellStart"/>
      <w:r w:rsidRPr="005E215E">
        <w:rPr>
          <w:rFonts w:ascii="Times" w:hAnsi="Times"/>
        </w:rPr>
        <w:t>lënda</w:t>
      </w:r>
      <w:proofErr w:type="spellEnd"/>
      <w:r w:rsidRPr="005E215E">
        <w:rPr>
          <w:rFonts w:ascii="Times" w:hAnsi="Times"/>
        </w:rPr>
        <w:t xml:space="preserve"> e </w:t>
      </w:r>
      <w:proofErr w:type="spellStart"/>
      <w:r w:rsidRPr="005E215E">
        <w:rPr>
          <w:rFonts w:ascii="Times" w:hAnsi="Times"/>
          <w:spacing w:val="1"/>
        </w:rPr>
        <w:t>m</w:t>
      </w:r>
      <w:r w:rsidRPr="005E215E">
        <w:rPr>
          <w:rFonts w:ascii="Times" w:hAnsi="Times"/>
        </w:rPr>
        <w:t>uzi</w:t>
      </w:r>
      <w:r w:rsidRPr="005E215E">
        <w:rPr>
          <w:rFonts w:ascii="Times" w:hAnsi="Times"/>
          <w:spacing w:val="2"/>
        </w:rPr>
        <w:t>kës</w:t>
      </w:r>
      <w:proofErr w:type="spellEnd"/>
      <w:r w:rsidRPr="005E215E">
        <w:rPr>
          <w:rFonts w:ascii="Times" w:hAnsi="Times"/>
          <w:spacing w:val="2"/>
        </w:rPr>
        <w:t xml:space="preserve"> </w:t>
      </w:r>
      <w:proofErr w:type="spellStart"/>
      <w:r w:rsidRPr="005E215E">
        <w:rPr>
          <w:rFonts w:ascii="Times" w:hAnsi="Times"/>
          <w:spacing w:val="2"/>
        </w:rPr>
        <w:t>synon</w:t>
      </w:r>
      <w:proofErr w:type="spellEnd"/>
      <w:r w:rsidRPr="005E215E">
        <w:rPr>
          <w:rFonts w:ascii="Times" w:hAnsi="Times"/>
          <w:spacing w:val="2"/>
        </w:rPr>
        <w:t xml:space="preserve"> </w:t>
      </w:r>
      <w:proofErr w:type="spellStart"/>
      <w:r w:rsidRPr="005E215E">
        <w:rPr>
          <w:rFonts w:ascii="Times" w:hAnsi="Times"/>
          <w:spacing w:val="2"/>
        </w:rPr>
        <w:t>të</w:t>
      </w:r>
      <w:proofErr w:type="spellEnd"/>
      <w:r w:rsidRPr="005E215E">
        <w:rPr>
          <w:rFonts w:ascii="Times" w:hAnsi="Times"/>
          <w:spacing w:val="2"/>
        </w:rPr>
        <w:t xml:space="preserve"> </w:t>
      </w:r>
      <w:proofErr w:type="spellStart"/>
      <w:r w:rsidRPr="005E215E">
        <w:rPr>
          <w:rFonts w:ascii="Times" w:hAnsi="Times"/>
          <w:spacing w:val="2"/>
        </w:rPr>
        <w:t>përmbushë</w:t>
      </w:r>
      <w:proofErr w:type="spellEnd"/>
      <w:r w:rsidRPr="005E215E">
        <w:rPr>
          <w:rFonts w:ascii="Times" w:hAnsi="Times"/>
          <w:spacing w:val="2"/>
        </w:rPr>
        <w:t xml:space="preserve"> 3 </w:t>
      </w:r>
      <w:proofErr w:type="spellStart"/>
      <w:r w:rsidRPr="005E215E">
        <w:rPr>
          <w:rFonts w:ascii="Times" w:hAnsi="Times"/>
          <w:spacing w:val="2"/>
        </w:rPr>
        <w:t>kompetenca</w:t>
      </w:r>
      <w:proofErr w:type="spellEnd"/>
      <w:r w:rsidRPr="005E215E">
        <w:rPr>
          <w:rFonts w:ascii="Times" w:hAnsi="Times"/>
          <w:spacing w:val="2"/>
        </w:rPr>
        <w:t xml:space="preserve">, </w:t>
      </w:r>
      <w:proofErr w:type="spellStart"/>
      <w:r w:rsidRPr="005E215E">
        <w:rPr>
          <w:rFonts w:ascii="Times" w:hAnsi="Times"/>
          <w:spacing w:val="2"/>
        </w:rPr>
        <w:t>të</w:t>
      </w:r>
      <w:proofErr w:type="spellEnd"/>
      <w:r w:rsidRPr="005E215E">
        <w:rPr>
          <w:rFonts w:ascii="Times" w:hAnsi="Times"/>
          <w:spacing w:val="2"/>
        </w:rPr>
        <w:t xml:space="preserve"> </w:t>
      </w:r>
      <w:proofErr w:type="spellStart"/>
      <w:r w:rsidRPr="005E215E">
        <w:rPr>
          <w:rFonts w:ascii="Times" w:hAnsi="Times"/>
          <w:spacing w:val="2"/>
        </w:rPr>
        <w:t>cilat</w:t>
      </w:r>
      <w:proofErr w:type="spellEnd"/>
      <w:r w:rsidRPr="005E215E">
        <w:rPr>
          <w:rFonts w:ascii="Times" w:hAnsi="Times"/>
          <w:spacing w:val="2"/>
        </w:rPr>
        <w:t xml:space="preserve"> </w:t>
      </w:r>
      <w:proofErr w:type="spellStart"/>
      <w:r w:rsidRPr="005E215E">
        <w:rPr>
          <w:rFonts w:ascii="Times" w:hAnsi="Times"/>
          <w:spacing w:val="2"/>
        </w:rPr>
        <w:t>lidhen</w:t>
      </w:r>
      <w:proofErr w:type="spellEnd"/>
      <w:r w:rsidRPr="005E215E">
        <w:rPr>
          <w:rFonts w:ascii="Times" w:hAnsi="Times"/>
          <w:spacing w:val="2"/>
        </w:rPr>
        <w:t xml:space="preserve"> me </w:t>
      </w:r>
      <w:proofErr w:type="spellStart"/>
      <w:r w:rsidRPr="005E215E">
        <w:rPr>
          <w:rFonts w:ascii="Times" w:hAnsi="Times"/>
          <w:spacing w:val="2"/>
        </w:rPr>
        <w:t>kompetencat</w:t>
      </w:r>
      <w:proofErr w:type="spellEnd"/>
      <w:r w:rsidRPr="005E215E">
        <w:rPr>
          <w:rFonts w:ascii="Times" w:hAnsi="Times"/>
          <w:spacing w:val="2"/>
        </w:rPr>
        <w:t xml:space="preserve"> </w:t>
      </w:r>
      <w:proofErr w:type="spellStart"/>
      <w:r w:rsidRPr="005E215E">
        <w:rPr>
          <w:rFonts w:ascii="Times" w:hAnsi="Times"/>
          <w:spacing w:val="2"/>
        </w:rPr>
        <w:t>kyçe</w:t>
      </w:r>
      <w:proofErr w:type="spellEnd"/>
      <w:r w:rsidRPr="005E215E">
        <w:rPr>
          <w:rFonts w:ascii="Times" w:hAnsi="Times"/>
          <w:spacing w:val="2"/>
        </w:rPr>
        <w:t xml:space="preserve"> </w:t>
      </w:r>
      <w:proofErr w:type="spellStart"/>
      <w:r w:rsidRPr="005E215E">
        <w:rPr>
          <w:rFonts w:ascii="Times" w:hAnsi="Times"/>
          <w:spacing w:val="2"/>
        </w:rPr>
        <w:t>që</w:t>
      </w:r>
      <w:proofErr w:type="spellEnd"/>
      <w:r w:rsidRPr="005E215E">
        <w:rPr>
          <w:rFonts w:ascii="Times" w:hAnsi="Times"/>
          <w:spacing w:val="2"/>
        </w:rPr>
        <w:t xml:space="preserve"> </w:t>
      </w:r>
      <w:proofErr w:type="spellStart"/>
      <w:r w:rsidRPr="005E215E">
        <w:rPr>
          <w:rFonts w:ascii="Times" w:hAnsi="Times"/>
          <w:spacing w:val="2"/>
        </w:rPr>
        <w:t>një</w:t>
      </w:r>
      <w:proofErr w:type="spellEnd"/>
      <w:r w:rsidRPr="005E215E">
        <w:rPr>
          <w:rFonts w:ascii="Times" w:hAnsi="Times"/>
          <w:spacing w:val="2"/>
        </w:rPr>
        <w:t xml:space="preserve"> </w:t>
      </w:r>
      <w:proofErr w:type="spellStart"/>
      <w:r w:rsidRPr="005E215E">
        <w:rPr>
          <w:rFonts w:ascii="Times" w:hAnsi="Times"/>
          <w:spacing w:val="2"/>
        </w:rPr>
        <w:t>nxënës</w:t>
      </w:r>
      <w:proofErr w:type="spellEnd"/>
      <w:r w:rsidRPr="005E215E">
        <w:rPr>
          <w:rFonts w:ascii="Times" w:hAnsi="Times"/>
          <w:spacing w:val="2"/>
        </w:rPr>
        <w:t xml:space="preserve"> </w:t>
      </w:r>
      <w:proofErr w:type="spellStart"/>
      <w:r w:rsidRPr="005E215E">
        <w:rPr>
          <w:rFonts w:ascii="Times" w:hAnsi="Times"/>
          <w:spacing w:val="2"/>
        </w:rPr>
        <w:t>duhet</w:t>
      </w:r>
      <w:proofErr w:type="spellEnd"/>
      <w:r w:rsidRPr="005E215E">
        <w:rPr>
          <w:rFonts w:ascii="Times" w:hAnsi="Times"/>
          <w:spacing w:val="2"/>
        </w:rPr>
        <w:t xml:space="preserve"> </w:t>
      </w:r>
      <w:proofErr w:type="spellStart"/>
      <w:r w:rsidRPr="005E215E">
        <w:rPr>
          <w:rFonts w:ascii="Times" w:hAnsi="Times"/>
          <w:spacing w:val="2"/>
        </w:rPr>
        <w:t>të</w:t>
      </w:r>
      <w:proofErr w:type="spellEnd"/>
      <w:r w:rsidRPr="005E215E">
        <w:rPr>
          <w:rFonts w:ascii="Times" w:hAnsi="Times"/>
          <w:spacing w:val="2"/>
        </w:rPr>
        <w:t xml:space="preserve"> </w:t>
      </w:r>
      <w:proofErr w:type="spellStart"/>
      <w:r w:rsidRPr="005E215E">
        <w:rPr>
          <w:rFonts w:ascii="Times" w:hAnsi="Times"/>
          <w:spacing w:val="2"/>
        </w:rPr>
        <w:t>zotërojë</w:t>
      </w:r>
      <w:proofErr w:type="spellEnd"/>
      <w:r w:rsidRPr="005E215E">
        <w:rPr>
          <w:rFonts w:ascii="Times" w:hAnsi="Times"/>
          <w:spacing w:val="2"/>
        </w:rPr>
        <w:t xml:space="preserve"> </w:t>
      </w:r>
      <w:proofErr w:type="spellStart"/>
      <w:r w:rsidRPr="005E215E">
        <w:rPr>
          <w:rFonts w:ascii="Times" w:hAnsi="Times"/>
          <w:spacing w:val="2"/>
        </w:rPr>
        <w:t>gjatë</w:t>
      </w:r>
      <w:proofErr w:type="spellEnd"/>
      <w:r w:rsidRPr="005E215E">
        <w:rPr>
          <w:rFonts w:ascii="Times" w:hAnsi="Times"/>
          <w:spacing w:val="2"/>
        </w:rPr>
        <w:t xml:space="preserve"> </w:t>
      </w:r>
      <w:proofErr w:type="spellStart"/>
      <w:r w:rsidRPr="005E215E">
        <w:rPr>
          <w:rFonts w:ascii="Times" w:hAnsi="Times"/>
          <w:spacing w:val="2"/>
        </w:rPr>
        <w:t>jetës</w:t>
      </w:r>
      <w:proofErr w:type="spellEnd"/>
      <w:r w:rsidRPr="005E215E">
        <w:rPr>
          <w:rFonts w:ascii="Times" w:hAnsi="Times"/>
          <w:spacing w:val="2"/>
        </w:rPr>
        <w:t xml:space="preserve"> </w:t>
      </w:r>
      <w:proofErr w:type="spellStart"/>
      <w:r w:rsidRPr="005E215E">
        <w:rPr>
          <w:rFonts w:ascii="Times" w:hAnsi="Times"/>
          <w:spacing w:val="2"/>
        </w:rPr>
        <w:t>së</w:t>
      </w:r>
      <w:proofErr w:type="spellEnd"/>
      <w:r w:rsidRPr="005E215E">
        <w:rPr>
          <w:rFonts w:ascii="Times" w:hAnsi="Times"/>
          <w:spacing w:val="2"/>
        </w:rPr>
        <w:t xml:space="preserve"> </w:t>
      </w:r>
      <w:proofErr w:type="spellStart"/>
      <w:r w:rsidRPr="005E215E">
        <w:rPr>
          <w:rFonts w:ascii="Times" w:hAnsi="Times"/>
          <w:spacing w:val="2"/>
        </w:rPr>
        <w:t>tij</w:t>
      </w:r>
      <w:proofErr w:type="spellEnd"/>
      <w:r w:rsidRPr="005E215E">
        <w:rPr>
          <w:rFonts w:ascii="Times" w:hAnsi="Times"/>
          <w:spacing w:val="2"/>
        </w:rPr>
        <w:t xml:space="preserve"> </w:t>
      </w:r>
      <w:proofErr w:type="spellStart"/>
      <w:r w:rsidRPr="005E215E">
        <w:rPr>
          <w:rFonts w:ascii="Times" w:hAnsi="Times"/>
          <w:spacing w:val="2"/>
        </w:rPr>
        <w:t>dhe</w:t>
      </w:r>
      <w:proofErr w:type="spellEnd"/>
      <w:r w:rsidRPr="005E215E">
        <w:rPr>
          <w:rFonts w:ascii="Times" w:hAnsi="Times"/>
          <w:spacing w:val="2"/>
        </w:rPr>
        <w:t xml:space="preserve"> </w:t>
      </w:r>
      <w:proofErr w:type="spellStart"/>
      <w:r w:rsidRPr="005E215E">
        <w:rPr>
          <w:rFonts w:ascii="Times" w:hAnsi="Times"/>
          <w:spacing w:val="2"/>
        </w:rPr>
        <w:t>që</w:t>
      </w:r>
      <w:proofErr w:type="spellEnd"/>
      <w:r w:rsidRPr="005E215E">
        <w:rPr>
          <w:rFonts w:ascii="Times" w:hAnsi="Times"/>
          <w:spacing w:val="2"/>
        </w:rPr>
        <w:t xml:space="preserve"> </w:t>
      </w:r>
      <w:proofErr w:type="spellStart"/>
      <w:r w:rsidRPr="005E215E">
        <w:rPr>
          <w:rFonts w:ascii="Times" w:hAnsi="Times"/>
          <w:spacing w:val="2"/>
        </w:rPr>
        <w:t>arrihen</w:t>
      </w:r>
      <w:proofErr w:type="spellEnd"/>
      <w:r w:rsidRPr="005E215E">
        <w:rPr>
          <w:rFonts w:ascii="Times" w:hAnsi="Times"/>
          <w:spacing w:val="2"/>
        </w:rPr>
        <w:t xml:space="preserve"> </w:t>
      </w:r>
      <w:proofErr w:type="spellStart"/>
      <w:r w:rsidRPr="005E215E">
        <w:rPr>
          <w:rFonts w:ascii="Times" w:hAnsi="Times"/>
          <w:spacing w:val="2"/>
        </w:rPr>
        <w:t>nëpërmjet</w:t>
      </w:r>
      <w:proofErr w:type="spellEnd"/>
      <w:r w:rsidRPr="005E215E">
        <w:rPr>
          <w:rFonts w:ascii="Times" w:hAnsi="Times"/>
          <w:spacing w:val="2"/>
        </w:rPr>
        <w:t xml:space="preserve"> 3 </w:t>
      </w:r>
      <w:proofErr w:type="spellStart"/>
      <w:r w:rsidRPr="005E215E">
        <w:rPr>
          <w:rFonts w:ascii="Times" w:hAnsi="Times"/>
          <w:spacing w:val="2"/>
        </w:rPr>
        <w:t>tematikave</w:t>
      </w:r>
      <w:proofErr w:type="spellEnd"/>
      <w:r w:rsidRPr="005E215E">
        <w:rPr>
          <w:rFonts w:ascii="Times" w:hAnsi="Times"/>
          <w:spacing w:val="2"/>
        </w:rPr>
        <w:t xml:space="preserve"> </w:t>
      </w:r>
      <w:proofErr w:type="spellStart"/>
      <w:r w:rsidRPr="005E215E">
        <w:rPr>
          <w:rFonts w:ascii="Times" w:hAnsi="Times"/>
          <w:spacing w:val="2"/>
        </w:rPr>
        <w:t>kryesore</w:t>
      </w:r>
      <w:proofErr w:type="spellEnd"/>
      <w:r w:rsidRPr="005E215E">
        <w:rPr>
          <w:rFonts w:ascii="Times" w:hAnsi="Times"/>
          <w:spacing w:val="2"/>
        </w:rPr>
        <w:t xml:space="preserve">. </w:t>
      </w:r>
      <w:proofErr w:type="spellStart"/>
      <w:r w:rsidRPr="005E215E">
        <w:rPr>
          <w:rFonts w:ascii="Times" w:hAnsi="Times"/>
          <w:spacing w:val="2"/>
        </w:rPr>
        <w:t>Këto</w:t>
      </w:r>
      <w:proofErr w:type="spellEnd"/>
      <w:r w:rsidRPr="005E215E">
        <w:rPr>
          <w:rFonts w:ascii="Times" w:hAnsi="Times"/>
          <w:spacing w:val="2"/>
        </w:rPr>
        <w:t xml:space="preserve"> </w:t>
      </w:r>
      <w:proofErr w:type="spellStart"/>
      <w:r w:rsidRPr="005E215E">
        <w:rPr>
          <w:rFonts w:ascii="Times" w:hAnsi="Times"/>
          <w:spacing w:val="2"/>
        </w:rPr>
        <w:t>kompetenca</w:t>
      </w:r>
      <w:proofErr w:type="spellEnd"/>
      <w:r w:rsidRPr="005E215E">
        <w:rPr>
          <w:rFonts w:ascii="Times" w:hAnsi="Times"/>
          <w:spacing w:val="2"/>
        </w:rPr>
        <w:t xml:space="preserve"> </w:t>
      </w:r>
      <w:proofErr w:type="spellStart"/>
      <w:r w:rsidRPr="005E215E">
        <w:rPr>
          <w:rFonts w:ascii="Times" w:hAnsi="Times"/>
          <w:spacing w:val="2"/>
        </w:rPr>
        <w:t>zbërthehen</w:t>
      </w:r>
      <w:proofErr w:type="spellEnd"/>
      <w:r w:rsidRPr="005E215E">
        <w:rPr>
          <w:rFonts w:ascii="Times" w:hAnsi="Times"/>
          <w:spacing w:val="2"/>
        </w:rPr>
        <w:t xml:space="preserve"> </w:t>
      </w:r>
      <w:proofErr w:type="spellStart"/>
      <w:r w:rsidRPr="005E215E">
        <w:rPr>
          <w:rFonts w:ascii="Times" w:hAnsi="Times"/>
          <w:spacing w:val="2"/>
        </w:rPr>
        <w:t>në</w:t>
      </w:r>
      <w:proofErr w:type="spellEnd"/>
      <w:r w:rsidRPr="005E215E">
        <w:rPr>
          <w:rFonts w:ascii="Times" w:hAnsi="Times"/>
          <w:spacing w:val="2"/>
        </w:rPr>
        <w:t xml:space="preserve"> </w:t>
      </w:r>
      <w:proofErr w:type="spellStart"/>
      <w:r w:rsidRPr="005E215E">
        <w:rPr>
          <w:rFonts w:ascii="Times" w:hAnsi="Times"/>
          <w:spacing w:val="2"/>
        </w:rPr>
        <w:t>rezultate</w:t>
      </w:r>
      <w:proofErr w:type="spellEnd"/>
      <w:r w:rsidRPr="005E215E">
        <w:rPr>
          <w:rFonts w:ascii="Times" w:hAnsi="Times"/>
          <w:spacing w:val="2"/>
        </w:rPr>
        <w:t xml:space="preserve"> </w:t>
      </w:r>
      <w:proofErr w:type="spellStart"/>
      <w:r w:rsidRPr="005E215E">
        <w:rPr>
          <w:rFonts w:ascii="Times" w:hAnsi="Times"/>
          <w:spacing w:val="2"/>
        </w:rPr>
        <w:t>të</w:t>
      </w:r>
      <w:proofErr w:type="spellEnd"/>
      <w:r w:rsidRPr="005E215E">
        <w:rPr>
          <w:rFonts w:ascii="Times" w:hAnsi="Times"/>
          <w:spacing w:val="2"/>
        </w:rPr>
        <w:t xml:space="preserve"> </w:t>
      </w:r>
      <w:proofErr w:type="spellStart"/>
      <w:r w:rsidRPr="005E215E">
        <w:rPr>
          <w:rFonts w:ascii="Times" w:hAnsi="Times"/>
          <w:spacing w:val="2"/>
        </w:rPr>
        <w:t>nxëni</w:t>
      </w:r>
      <w:proofErr w:type="spellEnd"/>
      <w:r w:rsidRPr="005E215E">
        <w:rPr>
          <w:rFonts w:ascii="Times" w:hAnsi="Times"/>
          <w:spacing w:val="2"/>
        </w:rPr>
        <w:t xml:space="preserve"> </w:t>
      </w:r>
      <w:proofErr w:type="spellStart"/>
      <w:r w:rsidRPr="005E215E">
        <w:rPr>
          <w:rFonts w:ascii="Times" w:hAnsi="Times"/>
          <w:spacing w:val="2"/>
        </w:rPr>
        <w:t>për</w:t>
      </w:r>
      <w:proofErr w:type="spellEnd"/>
      <w:r w:rsidRPr="005E215E">
        <w:rPr>
          <w:rFonts w:ascii="Times" w:hAnsi="Times"/>
          <w:spacing w:val="2"/>
        </w:rPr>
        <w:t xml:space="preserve"> </w:t>
      </w:r>
      <w:proofErr w:type="spellStart"/>
      <w:r w:rsidRPr="005E215E">
        <w:rPr>
          <w:rFonts w:ascii="Times" w:hAnsi="Times"/>
          <w:spacing w:val="2"/>
        </w:rPr>
        <w:t>secilën</w:t>
      </w:r>
      <w:proofErr w:type="spellEnd"/>
      <w:r w:rsidRPr="005E215E">
        <w:rPr>
          <w:rFonts w:ascii="Times" w:hAnsi="Times"/>
          <w:spacing w:val="2"/>
        </w:rPr>
        <w:t xml:space="preserve"> </w:t>
      </w:r>
      <w:proofErr w:type="spellStart"/>
      <w:r w:rsidRPr="005E215E">
        <w:rPr>
          <w:rFonts w:ascii="Times" w:hAnsi="Times"/>
          <w:spacing w:val="2"/>
        </w:rPr>
        <w:t>klasë</w:t>
      </w:r>
      <w:proofErr w:type="spellEnd"/>
      <w:r w:rsidRPr="005E215E">
        <w:rPr>
          <w:rFonts w:ascii="Times" w:hAnsi="Times"/>
          <w:spacing w:val="2"/>
        </w:rPr>
        <w:t xml:space="preserve">. </w:t>
      </w:r>
    </w:p>
    <w:p w14:paraId="3BE4FAE9" w14:textId="77777777" w:rsidR="00F22E4B" w:rsidRDefault="00F22E4B" w:rsidP="005E215E">
      <w:pPr>
        <w:spacing w:after="0" w:line="360" w:lineRule="auto"/>
        <w:jc w:val="both"/>
        <w:rPr>
          <w:rFonts w:ascii="Times" w:hAnsi="Times"/>
          <w:b/>
          <w:bCs/>
          <w:i/>
          <w:lang w:val="sq-AL"/>
        </w:rPr>
      </w:pPr>
    </w:p>
    <w:p w14:paraId="5A7A9249" w14:textId="77777777" w:rsidR="00A37441" w:rsidRPr="005E215E" w:rsidRDefault="006A637C" w:rsidP="005E215E">
      <w:pPr>
        <w:spacing w:after="0" w:line="360" w:lineRule="auto"/>
        <w:jc w:val="both"/>
        <w:rPr>
          <w:rFonts w:ascii="Times" w:hAnsi="Times"/>
          <w:b/>
          <w:bCs/>
          <w:i/>
          <w:lang w:val="sq-AL"/>
        </w:rPr>
      </w:pPr>
      <w:r w:rsidRPr="005E215E">
        <w:rPr>
          <w:rFonts w:ascii="Times" w:hAnsi="Times"/>
          <w:b/>
          <w:bCs/>
          <w:i/>
          <w:lang w:val="sq-AL"/>
        </w:rPr>
        <w:t>Kompetenca 1: Krijimi muzikor</w:t>
      </w:r>
    </w:p>
    <w:p w14:paraId="2B4AEBF6" w14:textId="77777777" w:rsidR="00A37441" w:rsidRPr="005E215E" w:rsidRDefault="00A37441" w:rsidP="005E215E">
      <w:pPr>
        <w:spacing w:after="0" w:line="360" w:lineRule="auto"/>
        <w:jc w:val="both"/>
        <w:rPr>
          <w:rFonts w:ascii="Times" w:hAnsi="Times"/>
          <w:iCs/>
          <w:lang w:eastAsia="x-none"/>
        </w:rPr>
      </w:pPr>
      <w:proofErr w:type="spellStart"/>
      <w:r w:rsidRPr="005E215E">
        <w:rPr>
          <w:rFonts w:ascii="Times" w:hAnsi="Times"/>
          <w:iCs/>
          <w:lang w:eastAsia="x-none"/>
        </w:rPr>
        <w:t>Nxënësi</w:t>
      </w:r>
      <w:proofErr w:type="spellEnd"/>
      <w:r w:rsidRPr="005E215E">
        <w:rPr>
          <w:rFonts w:ascii="Times" w:hAnsi="Times"/>
          <w:iCs/>
          <w:lang w:eastAsia="x-none"/>
        </w:rPr>
        <w:t xml:space="preserve"> </w:t>
      </w:r>
      <w:proofErr w:type="spellStart"/>
      <w:r w:rsidRPr="005E215E">
        <w:rPr>
          <w:rFonts w:ascii="Times" w:hAnsi="Times"/>
          <w:iCs/>
          <w:lang w:eastAsia="x-none"/>
        </w:rPr>
        <w:t>zhvillon</w:t>
      </w:r>
      <w:proofErr w:type="spellEnd"/>
      <w:r w:rsidRPr="005E215E">
        <w:rPr>
          <w:rFonts w:ascii="Times" w:hAnsi="Times"/>
          <w:iCs/>
          <w:lang w:eastAsia="x-none"/>
        </w:rPr>
        <w:t xml:space="preserve"> </w:t>
      </w:r>
      <w:proofErr w:type="spellStart"/>
      <w:r w:rsidRPr="005E215E">
        <w:rPr>
          <w:rFonts w:ascii="Times" w:hAnsi="Times"/>
          <w:iCs/>
          <w:lang w:eastAsia="x-none"/>
        </w:rPr>
        <w:t>aftësitë</w:t>
      </w:r>
      <w:proofErr w:type="spellEnd"/>
      <w:r w:rsidRPr="005E215E">
        <w:rPr>
          <w:rFonts w:ascii="Times" w:hAnsi="Times"/>
          <w:iCs/>
          <w:lang w:eastAsia="x-none"/>
        </w:rPr>
        <w:t xml:space="preserve"> </w:t>
      </w:r>
      <w:proofErr w:type="spellStart"/>
      <w:r w:rsidRPr="005E215E">
        <w:rPr>
          <w:rFonts w:ascii="Times" w:hAnsi="Times"/>
          <w:iCs/>
          <w:lang w:eastAsia="x-none"/>
        </w:rPr>
        <w:t>krijuese</w:t>
      </w:r>
      <w:proofErr w:type="spellEnd"/>
      <w:r w:rsidRPr="005E215E">
        <w:rPr>
          <w:rFonts w:ascii="Times" w:hAnsi="Times"/>
          <w:iCs/>
          <w:lang w:eastAsia="x-none"/>
        </w:rPr>
        <w:t xml:space="preserve"> duke </w:t>
      </w:r>
      <w:proofErr w:type="spellStart"/>
      <w:r w:rsidRPr="005E215E">
        <w:rPr>
          <w:rFonts w:ascii="Times" w:hAnsi="Times"/>
          <w:iCs/>
          <w:lang w:eastAsia="x-none"/>
        </w:rPr>
        <w:t>zbuluar</w:t>
      </w:r>
      <w:proofErr w:type="spellEnd"/>
      <w:r w:rsidRPr="005E215E">
        <w:rPr>
          <w:rFonts w:ascii="Times" w:hAnsi="Times"/>
          <w:iCs/>
          <w:lang w:eastAsia="x-none"/>
        </w:rPr>
        <w:t xml:space="preserve"> </w:t>
      </w:r>
      <w:proofErr w:type="spellStart"/>
      <w:r w:rsidRPr="005E215E">
        <w:rPr>
          <w:rFonts w:ascii="Times" w:hAnsi="Times"/>
          <w:iCs/>
          <w:lang w:eastAsia="x-none"/>
        </w:rPr>
        <w:t>përmes</w:t>
      </w:r>
      <w:proofErr w:type="spellEnd"/>
      <w:r w:rsidRPr="005E215E">
        <w:rPr>
          <w:rFonts w:ascii="Times" w:hAnsi="Times"/>
          <w:iCs/>
          <w:lang w:eastAsia="x-none"/>
        </w:rPr>
        <w:t xml:space="preserve"> </w:t>
      </w:r>
      <w:proofErr w:type="spellStart"/>
      <w:r w:rsidRPr="005E215E">
        <w:rPr>
          <w:rFonts w:ascii="Times" w:hAnsi="Times"/>
          <w:iCs/>
          <w:lang w:eastAsia="x-none"/>
        </w:rPr>
        <w:t>gjuhës</w:t>
      </w:r>
      <w:proofErr w:type="spellEnd"/>
      <w:r w:rsidRPr="005E215E">
        <w:rPr>
          <w:rFonts w:ascii="Times" w:hAnsi="Times"/>
          <w:iCs/>
          <w:lang w:eastAsia="x-none"/>
        </w:rPr>
        <w:t xml:space="preserve"> </w:t>
      </w:r>
      <w:proofErr w:type="spellStart"/>
      <w:r w:rsidRPr="005E215E">
        <w:rPr>
          <w:rFonts w:ascii="Times" w:hAnsi="Times"/>
          <w:iCs/>
          <w:lang w:eastAsia="x-none"/>
        </w:rPr>
        <w:t>së</w:t>
      </w:r>
      <w:proofErr w:type="spellEnd"/>
      <w:r w:rsidRPr="005E215E">
        <w:rPr>
          <w:rFonts w:ascii="Times" w:hAnsi="Times"/>
          <w:iCs/>
          <w:lang w:eastAsia="x-none"/>
        </w:rPr>
        <w:t xml:space="preserve"> </w:t>
      </w:r>
      <w:proofErr w:type="spellStart"/>
      <w:r w:rsidRPr="005E215E">
        <w:rPr>
          <w:rFonts w:ascii="Times" w:hAnsi="Times"/>
          <w:iCs/>
          <w:lang w:eastAsia="x-none"/>
        </w:rPr>
        <w:t>muzikës</w:t>
      </w:r>
      <w:proofErr w:type="spellEnd"/>
      <w:r w:rsidRPr="005E215E">
        <w:rPr>
          <w:rFonts w:ascii="Times" w:hAnsi="Times"/>
          <w:iCs/>
          <w:lang w:eastAsia="x-none"/>
        </w:rPr>
        <w:t xml:space="preserve"> </w:t>
      </w:r>
      <w:proofErr w:type="spellStart"/>
      <w:r w:rsidRPr="005E215E">
        <w:rPr>
          <w:rFonts w:ascii="Times" w:hAnsi="Times"/>
          <w:iCs/>
          <w:lang w:eastAsia="x-none"/>
        </w:rPr>
        <w:t>dhe</w:t>
      </w:r>
      <w:proofErr w:type="spellEnd"/>
      <w:r w:rsidRPr="005E215E">
        <w:rPr>
          <w:rFonts w:ascii="Times" w:hAnsi="Times"/>
          <w:iCs/>
          <w:lang w:eastAsia="x-none"/>
        </w:rPr>
        <w:t xml:space="preserve"> duke e </w:t>
      </w:r>
      <w:proofErr w:type="spellStart"/>
      <w:r w:rsidRPr="005E215E">
        <w:rPr>
          <w:rFonts w:ascii="Times" w:hAnsi="Times"/>
          <w:iCs/>
          <w:lang w:eastAsia="x-none"/>
        </w:rPr>
        <w:t>komunikuar</w:t>
      </w:r>
      <w:proofErr w:type="spellEnd"/>
      <w:r w:rsidRPr="005E215E">
        <w:rPr>
          <w:rFonts w:ascii="Times" w:hAnsi="Times"/>
          <w:iCs/>
          <w:lang w:eastAsia="x-none"/>
        </w:rPr>
        <w:t xml:space="preserve"> </w:t>
      </w:r>
      <w:proofErr w:type="spellStart"/>
      <w:r w:rsidRPr="005E215E">
        <w:rPr>
          <w:rFonts w:ascii="Times" w:hAnsi="Times"/>
          <w:iCs/>
          <w:lang w:eastAsia="x-none"/>
        </w:rPr>
        <w:t>atë</w:t>
      </w:r>
      <w:proofErr w:type="spellEnd"/>
      <w:r w:rsidRPr="005E215E">
        <w:rPr>
          <w:rFonts w:ascii="Times" w:hAnsi="Times"/>
          <w:iCs/>
          <w:lang w:eastAsia="x-none"/>
        </w:rPr>
        <w:t xml:space="preserve"> </w:t>
      </w:r>
      <w:proofErr w:type="spellStart"/>
      <w:r w:rsidRPr="005E215E">
        <w:rPr>
          <w:rFonts w:ascii="Times" w:hAnsi="Times"/>
          <w:iCs/>
          <w:lang w:eastAsia="x-none"/>
        </w:rPr>
        <w:t>përmes</w:t>
      </w:r>
      <w:proofErr w:type="spellEnd"/>
      <w:r w:rsidRPr="005E215E">
        <w:rPr>
          <w:rFonts w:ascii="Times" w:hAnsi="Times"/>
          <w:iCs/>
          <w:lang w:eastAsia="x-none"/>
        </w:rPr>
        <w:t xml:space="preserve"> </w:t>
      </w:r>
      <w:proofErr w:type="spellStart"/>
      <w:r w:rsidRPr="005E215E">
        <w:rPr>
          <w:rFonts w:ascii="Times" w:hAnsi="Times"/>
          <w:iCs/>
          <w:lang w:eastAsia="x-none"/>
        </w:rPr>
        <w:t>një</w:t>
      </w:r>
      <w:proofErr w:type="spellEnd"/>
      <w:r w:rsidRPr="005E215E">
        <w:rPr>
          <w:rFonts w:ascii="Times" w:hAnsi="Times"/>
          <w:iCs/>
          <w:lang w:eastAsia="x-none"/>
        </w:rPr>
        <w:t xml:space="preserve"> </w:t>
      </w:r>
      <w:proofErr w:type="spellStart"/>
      <w:r w:rsidRPr="005E215E">
        <w:rPr>
          <w:rFonts w:ascii="Times" w:hAnsi="Times"/>
          <w:iCs/>
          <w:lang w:eastAsia="x-none"/>
        </w:rPr>
        <w:t>shumëllojshmërie</w:t>
      </w:r>
      <w:proofErr w:type="spellEnd"/>
      <w:r w:rsidRPr="005E215E">
        <w:rPr>
          <w:rFonts w:ascii="Times" w:hAnsi="Times"/>
          <w:iCs/>
          <w:lang w:eastAsia="x-none"/>
        </w:rPr>
        <w:t xml:space="preserve"> </w:t>
      </w:r>
      <w:proofErr w:type="spellStart"/>
      <w:r w:rsidRPr="005E215E">
        <w:rPr>
          <w:rFonts w:ascii="Times" w:hAnsi="Times"/>
          <w:iCs/>
          <w:lang w:eastAsia="x-none"/>
        </w:rPr>
        <w:t>të</w:t>
      </w:r>
      <w:proofErr w:type="spellEnd"/>
      <w:r w:rsidRPr="005E215E">
        <w:rPr>
          <w:rFonts w:ascii="Times" w:hAnsi="Times"/>
          <w:iCs/>
          <w:lang w:eastAsia="x-none"/>
        </w:rPr>
        <w:t xml:space="preserve"> </w:t>
      </w:r>
      <w:proofErr w:type="spellStart"/>
      <w:r w:rsidRPr="005E215E">
        <w:rPr>
          <w:rFonts w:ascii="Times" w:hAnsi="Times"/>
          <w:iCs/>
          <w:lang w:eastAsia="x-none"/>
        </w:rPr>
        <w:t>krijimeve</w:t>
      </w:r>
      <w:proofErr w:type="spellEnd"/>
      <w:r w:rsidRPr="005E215E">
        <w:rPr>
          <w:rFonts w:ascii="Times" w:hAnsi="Times"/>
          <w:iCs/>
          <w:lang w:eastAsia="x-none"/>
        </w:rPr>
        <w:t xml:space="preserve"> </w:t>
      </w:r>
      <w:proofErr w:type="spellStart"/>
      <w:r w:rsidRPr="005E215E">
        <w:rPr>
          <w:rFonts w:ascii="Times" w:hAnsi="Times"/>
          <w:iCs/>
          <w:lang w:eastAsia="x-none"/>
        </w:rPr>
        <w:t>të</w:t>
      </w:r>
      <w:proofErr w:type="spellEnd"/>
      <w:r w:rsidRPr="005E215E">
        <w:rPr>
          <w:rFonts w:ascii="Times" w:hAnsi="Times"/>
          <w:iCs/>
          <w:lang w:eastAsia="x-none"/>
        </w:rPr>
        <w:t xml:space="preserve"> </w:t>
      </w:r>
      <w:proofErr w:type="spellStart"/>
      <w:r w:rsidRPr="005E215E">
        <w:rPr>
          <w:rFonts w:ascii="Times" w:hAnsi="Times"/>
          <w:iCs/>
          <w:lang w:eastAsia="x-none"/>
        </w:rPr>
        <w:t>veta</w:t>
      </w:r>
      <w:proofErr w:type="spellEnd"/>
      <w:r w:rsidRPr="005E215E">
        <w:rPr>
          <w:rFonts w:ascii="Times" w:hAnsi="Times"/>
          <w:iCs/>
          <w:lang w:eastAsia="x-none"/>
        </w:rPr>
        <w:t xml:space="preserve">. </w:t>
      </w:r>
      <w:proofErr w:type="spellStart"/>
      <w:r w:rsidRPr="005E215E">
        <w:rPr>
          <w:rFonts w:ascii="Times" w:eastAsia="Times New Roman" w:hAnsi="Times"/>
          <w:iCs/>
          <w:color w:val="000000"/>
          <w:bdr w:val="none" w:sz="0" w:space="0" w:color="auto" w:frame="1"/>
          <w:lang w:eastAsia="en-GB"/>
        </w:rPr>
        <w:t>Kjo</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kompetencë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kërkon</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që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nxënësit</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të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zhvillojnë</w:t>
      </w:r>
      <w:proofErr w:type="spellEnd"/>
      <w:r w:rsidRPr="005E215E">
        <w:rPr>
          <w:rFonts w:ascii="Times" w:eastAsia="Times New Roman" w:hAnsi="Times"/>
          <w:iCs/>
          <w:color w:val="000000"/>
          <w:bdr w:val="none" w:sz="0" w:space="0" w:color="auto" w:frame="1"/>
          <w:lang w:eastAsia="en-GB"/>
        </w:rPr>
        <w:t xml:space="preserve"> ide </w:t>
      </w:r>
      <w:proofErr w:type="spellStart"/>
      <w:r w:rsidRPr="005E215E">
        <w:rPr>
          <w:rFonts w:ascii="Times" w:eastAsia="Times New Roman" w:hAnsi="Times"/>
          <w:iCs/>
          <w:color w:val="000000"/>
          <w:bdr w:val="none" w:sz="0" w:space="0" w:color="auto" w:frame="1"/>
          <w:lang w:eastAsia="en-GB"/>
        </w:rPr>
        <w:t>të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reja</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krijuese</w:t>
      </w:r>
      <w:proofErr w:type="spellEnd"/>
      <w:r w:rsidRPr="005E215E">
        <w:rPr>
          <w:rFonts w:ascii="Times" w:eastAsia="Times New Roman" w:hAnsi="Times"/>
          <w:iCs/>
          <w:color w:val="000000"/>
          <w:bdr w:val="none" w:sz="0" w:space="0" w:color="auto" w:frame="1"/>
          <w:lang w:eastAsia="en-GB"/>
        </w:rPr>
        <w:t xml:space="preserve">, duke </w:t>
      </w:r>
      <w:proofErr w:type="spellStart"/>
      <w:r w:rsidRPr="005E215E">
        <w:rPr>
          <w:rFonts w:ascii="Times" w:eastAsia="Times New Roman" w:hAnsi="Times"/>
          <w:iCs/>
          <w:color w:val="000000"/>
          <w:bdr w:val="none" w:sz="0" w:space="0" w:color="auto" w:frame="1"/>
          <w:lang w:eastAsia="en-GB"/>
        </w:rPr>
        <w:t>i</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ndarë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ato</w:t>
      </w:r>
      <w:proofErr w:type="spellEnd"/>
      <w:r w:rsidRPr="005E215E">
        <w:rPr>
          <w:rFonts w:ascii="Times" w:eastAsia="Times New Roman" w:hAnsi="Times"/>
          <w:iCs/>
          <w:color w:val="000000"/>
          <w:bdr w:val="none" w:sz="0" w:space="0" w:color="auto" w:frame="1"/>
          <w:lang w:eastAsia="en-GB"/>
        </w:rPr>
        <w:t xml:space="preserve"> me </w:t>
      </w:r>
      <w:proofErr w:type="spellStart"/>
      <w:r w:rsidRPr="005E215E">
        <w:rPr>
          <w:rFonts w:ascii="Times" w:eastAsia="Times New Roman" w:hAnsi="Times"/>
          <w:iCs/>
          <w:color w:val="000000"/>
          <w:bdr w:val="none" w:sz="0" w:space="0" w:color="auto" w:frame="1"/>
          <w:lang w:eastAsia="en-GB"/>
        </w:rPr>
        <w:t>shokët</w:t>
      </w:r>
      <w:proofErr w:type="spellEnd"/>
      <w:r w:rsidRPr="005E215E">
        <w:rPr>
          <w:rFonts w:ascii="Times" w:eastAsia="Times New Roman" w:hAnsi="Times"/>
          <w:iCs/>
          <w:color w:val="000000"/>
          <w:bdr w:val="none" w:sz="0" w:space="0" w:color="auto" w:frame="1"/>
          <w:lang w:eastAsia="en-GB"/>
        </w:rPr>
        <w:t xml:space="preserve"> e </w:t>
      </w:r>
      <w:proofErr w:type="spellStart"/>
      <w:r w:rsidRPr="005E215E">
        <w:rPr>
          <w:rFonts w:ascii="Times" w:eastAsia="Times New Roman" w:hAnsi="Times"/>
          <w:iCs/>
          <w:color w:val="000000"/>
          <w:bdr w:val="none" w:sz="0" w:space="0" w:color="auto" w:frame="1"/>
          <w:lang w:eastAsia="en-GB"/>
        </w:rPr>
        <w:t>klasës</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shkollë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komunitet</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por</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edhe</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ngjarje</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të</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ndryshme</w:t>
      </w:r>
      <w:proofErr w:type="spellEnd"/>
      <w:r w:rsidRPr="005E215E">
        <w:rPr>
          <w:rFonts w:ascii="Times" w:eastAsia="Times New Roman" w:hAnsi="Times"/>
          <w:iCs/>
          <w:color w:val="000000"/>
          <w:bdr w:val="none" w:sz="0" w:space="0" w:color="auto" w:frame="1"/>
          <w:lang w:eastAsia="en-GB"/>
        </w:rPr>
        <w:t xml:space="preserve"> </w:t>
      </w:r>
      <w:proofErr w:type="spellStart"/>
      <w:r w:rsidRPr="005E215E">
        <w:rPr>
          <w:rFonts w:ascii="Times" w:eastAsia="Times New Roman" w:hAnsi="Times"/>
          <w:iCs/>
          <w:color w:val="000000"/>
          <w:bdr w:val="none" w:sz="0" w:space="0" w:color="auto" w:frame="1"/>
          <w:lang w:eastAsia="en-GB"/>
        </w:rPr>
        <w:t>artistike</w:t>
      </w:r>
      <w:proofErr w:type="spellEnd"/>
      <w:r w:rsidRPr="005E215E">
        <w:rPr>
          <w:rFonts w:ascii="Times" w:eastAsia="Times New Roman" w:hAnsi="Times"/>
          <w:iCs/>
          <w:color w:val="000000"/>
          <w:bdr w:val="none" w:sz="0" w:space="0" w:color="auto" w:frame="1"/>
          <w:lang w:eastAsia="en-GB"/>
        </w:rPr>
        <w:t>.</w:t>
      </w:r>
      <w:r w:rsidRPr="005E215E">
        <w:rPr>
          <w:rFonts w:ascii="Times" w:hAnsi="Times"/>
          <w:iCs/>
          <w:lang w:eastAsia="x-none"/>
        </w:rPr>
        <w:t xml:space="preserve"> </w:t>
      </w:r>
      <w:proofErr w:type="spellStart"/>
      <w:r w:rsidRPr="005E215E">
        <w:rPr>
          <w:rFonts w:ascii="Times" w:hAnsi="Times"/>
          <w:iCs/>
          <w:spacing w:val="2"/>
        </w:rPr>
        <w:t>Në</w:t>
      </w:r>
      <w:proofErr w:type="spellEnd"/>
      <w:r w:rsidRPr="005E215E">
        <w:rPr>
          <w:rFonts w:ascii="Times" w:hAnsi="Times"/>
          <w:iCs/>
          <w:spacing w:val="2"/>
        </w:rPr>
        <w:t xml:space="preserve"> </w:t>
      </w:r>
      <w:proofErr w:type="spellStart"/>
      <w:r w:rsidRPr="005E215E">
        <w:rPr>
          <w:rFonts w:ascii="Times" w:hAnsi="Times"/>
          <w:iCs/>
          <w:spacing w:val="2"/>
        </w:rPr>
        <w:t>përgjithësi</w:t>
      </w:r>
      <w:proofErr w:type="spellEnd"/>
      <w:r w:rsidRPr="005E215E">
        <w:rPr>
          <w:rFonts w:ascii="Times" w:hAnsi="Times"/>
          <w:iCs/>
          <w:spacing w:val="2"/>
        </w:rPr>
        <w:t xml:space="preserve">, </w:t>
      </w:r>
      <w:proofErr w:type="spellStart"/>
      <w:r w:rsidRPr="005E215E">
        <w:rPr>
          <w:rFonts w:ascii="Times" w:hAnsi="Times"/>
          <w:iCs/>
          <w:spacing w:val="2"/>
        </w:rPr>
        <w:t>kompetenca</w:t>
      </w:r>
      <w:proofErr w:type="spellEnd"/>
      <w:r w:rsidRPr="005E215E">
        <w:rPr>
          <w:rFonts w:ascii="Times" w:hAnsi="Times"/>
          <w:iCs/>
          <w:spacing w:val="2"/>
        </w:rPr>
        <w:t xml:space="preserve"> e </w:t>
      </w:r>
      <w:proofErr w:type="spellStart"/>
      <w:r w:rsidRPr="005E215E">
        <w:rPr>
          <w:rFonts w:ascii="Times" w:hAnsi="Times"/>
          <w:iCs/>
          <w:spacing w:val="2"/>
        </w:rPr>
        <w:t>krijimit</w:t>
      </w:r>
      <w:proofErr w:type="spellEnd"/>
      <w:r w:rsidRPr="005E215E">
        <w:rPr>
          <w:rFonts w:ascii="Times" w:hAnsi="Times"/>
          <w:iCs/>
          <w:spacing w:val="2"/>
        </w:rPr>
        <w:t xml:space="preserve"> </w:t>
      </w:r>
      <w:proofErr w:type="spellStart"/>
      <w:r w:rsidRPr="005E215E">
        <w:rPr>
          <w:rFonts w:ascii="Times" w:hAnsi="Times"/>
          <w:iCs/>
          <w:spacing w:val="2"/>
        </w:rPr>
        <w:t>është</w:t>
      </w:r>
      <w:proofErr w:type="spellEnd"/>
      <w:r w:rsidRPr="005E215E">
        <w:rPr>
          <w:rFonts w:ascii="Times" w:hAnsi="Times"/>
          <w:iCs/>
          <w:spacing w:val="2"/>
        </w:rPr>
        <w:t xml:space="preserve"> </w:t>
      </w:r>
      <w:proofErr w:type="spellStart"/>
      <w:r w:rsidRPr="005E215E">
        <w:rPr>
          <w:rFonts w:ascii="Times" w:hAnsi="Times"/>
          <w:iCs/>
          <w:spacing w:val="2"/>
        </w:rPr>
        <w:t>thelbësore</w:t>
      </w:r>
      <w:proofErr w:type="spellEnd"/>
      <w:r w:rsidRPr="005E215E">
        <w:rPr>
          <w:rFonts w:ascii="Times" w:hAnsi="Times"/>
          <w:iCs/>
          <w:spacing w:val="2"/>
        </w:rPr>
        <w:t xml:space="preserve"> </w:t>
      </w:r>
      <w:proofErr w:type="spellStart"/>
      <w:r w:rsidRPr="005E215E">
        <w:rPr>
          <w:rFonts w:ascii="Times" w:hAnsi="Times"/>
          <w:iCs/>
          <w:spacing w:val="2"/>
        </w:rPr>
        <w:t>për</w:t>
      </w:r>
      <w:proofErr w:type="spellEnd"/>
      <w:r w:rsidRPr="005E215E">
        <w:rPr>
          <w:rFonts w:ascii="Times" w:hAnsi="Times"/>
          <w:iCs/>
          <w:spacing w:val="2"/>
        </w:rPr>
        <w:t xml:space="preserve"> </w:t>
      </w:r>
      <w:proofErr w:type="spellStart"/>
      <w:r w:rsidRPr="005E215E">
        <w:rPr>
          <w:rFonts w:ascii="Times" w:hAnsi="Times"/>
          <w:iCs/>
          <w:spacing w:val="2"/>
        </w:rPr>
        <w:t>suksesin</w:t>
      </w:r>
      <w:proofErr w:type="spellEnd"/>
      <w:r w:rsidRPr="005E215E">
        <w:rPr>
          <w:rFonts w:ascii="Times" w:hAnsi="Times"/>
          <w:iCs/>
          <w:spacing w:val="2"/>
        </w:rPr>
        <w:t xml:space="preserve"> </w:t>
      </w:r>
      <w:proofErr w:type="spellStart"/>
      <w:r w:rsidRPr="005E215E">
        <w:rPr>
          <w:rFonts w:ascii="Times" w:hAnsi="Times"/>
          <w:iCs/>
          <w:spacing w:val="2"/>
        </w:rPr>
        <w:t>në</w:t>
      </w:r>
      <w:proofErr w:type="spellEnd"/>
      <w:r w:rsidRPr="005E215E">
        <w:rPr>
          <w:rFonts w:ascii="Times" w:hAnsi="Times"/>
          <w:iCs/>
          <w:spacing w:val="2"/>
        </w:rPr>
        <w:t xml:space="preserve"> </w:t>
      </w:r>
      <w:proofErr w:type="spellStart"/>
      <w:r w:rsidRPr="005E215E">
        <w:rPr>
          <w:rFonts w:ascii="Times" w:hAnsi="Times"/>
          <w:iCs/>
          <w:spacing w:val="2"/>
        </w:rPr>
        <w:t>muzikë</w:t>
      </w:r>
      <w:proofErr w:type="spellEnd"/>
      <w:r w:rsidRPr="005E215E">
        <w:rPr>
          <w:rFonts w:ascii="Times" w:hAnsi="Times"/>
          <w:iCs/>
          <w:spacing w:val="2"/>
        </w:rPr>
        <w:t xml:space="preserve">, </w:t>
      </w:r>
      <w:proofErr w:type="spellStart"/>
      <w:r w:rsidRPr="005E215E">
        <w:rPr>
          <w:rFonts w:ascii="Times" w:hAnsi="Times"/>
          <w:iCs/>
          <w:spacing w:val="2"/>
        </w:rPr>
        <w:t>pasi</w:t>
      </w:r>
      <w:proofErr w:type="spellEnd"/>
      <w:r w:rsidRPr="005E215E">
        <w:rPr>
          <w:rFonts w:ascii="Times" w:hAnsi="Times"/>
          <w:iCs/>
          <w:spacing w:val="2"/>
        </w:rPr>
        <w:t xml:space="preserve"> u </w:t>
      </w:r>
      <w:proofErr w:type="spellStart"/>
      <w:r w:rsidRPr="005E215E">
        <w:rPr>
          <w:rFonts w:ascii="Times" w:hAnsi="Times"/>
          <w:iCs/>
          <w:spacing w:val="2"/>
        </w:rPr>
        <w:t>mundëson</w:t>
      </w:r>
      <w:proofErr w:type="spellEnd"/>
      <w:r w:rsidRPr="005E215E">
        <w:rPr>
          <w:rFonts w:ascii="Times" w:hAnsi="Times"/>
          <w:iCs/>
          <w:spacing w:val="2"/>
        </w:rPr>
        <w:t xml:space="preserve"> </w:t>
      </w:r>
      <w:proofErr w:type="spellStart"/>
      <w:r w:rsidRPr="005E215E">
        <w:rPr>
          <w:rFonts w:ascii="Times" w:hAnsi="Times"/>
          <w:iCs/>
          <w:spacing w:val="2"/>
        </w:rPr>
        <w:t>individëve</w:t>
      </w:r>
      <w:proofErr w:type="spellEnd"/>
      <w:r w:rsidRPr="005E215E">
        <w:rPr>
          <w:rFonts w:ascii="Times" w:hAnsi="Times"/>
          <w:iCs/>
          <w:spacing w:val="2"/>
        </w:rPr>
        <w:t xml:space="preserve"> </w:t>
      </w:r>
      <w:proofErr w:type="spellStart"/>
      <w:r w:rsidRPr="005E215E">
        <w:rPr>
          <w:rFonts w:ascii="Times" w:hAnsi="Times"/>
          <w:iCs/>
          <w:spacing w:val="2"/>
        </w:rPr>
        <w:t>të</w:t>
      </w:r>
      <w:proofErr w:type="spellEnd"/>
      <w:r w:rsidRPr="005E215E">
        <w:rPr>
          <w:rFonts w:ascii="Times" w:hAnsi="Times"/>
          <w:iCs/>
          <w:spacing w:val="2"/>
        </w:rPr>
        <w:t xml:space="preserve"> </w:t>
      </w:r>
      <w:proofErr w:type="spellStart"/>
      <w:r w:rsidRPr="005E215E">
        <w:rPr>
          <w:rFonts w:ascii="Times" w:hAnsi="Times"/>
          <w:iCs/>
          <w:spacing w:val="2"/>
        </w:rPr>
        <w:t>kuptojnë</w:t>
      </w:r>
      <w:proofErr w:type="spellEnd"/>
      <w:r w:rsidRPr="005E215E">
        <w:rPr>
          <w:rFonts w:ascii="Times" w:hAnsi="Times"/>
          <w:iCs/>
          <w:spacing w:val="2"/>
        </w:rPr>
        <w:t xml:space="preserve"> </w:t>
      </w:r>
      <w:proofErr w:type="spellStart"/>
      <w:r w:rsidRPr="005E215E">
        <w:rPr>
          <w:rFonts w:ascii="Times" w:hAnsi="Times"/>
          <w:iCs/>
          <w:spacing w:val="2"/>
        </w:rPr>
        <w:t>gjuhën</w:t>
      </w:r>
      <w:proofErr w:type="spellEnd"/>
      <w:r w:rsidRPr="005E215E">
        <w:rPr>
          <w:rFonts w:ascii="Times" w:hAnsi="Times"/>
          <w:iCs/>
          <w:spacing w:val="2"/>
        </w:rPr>
        <w:t xml:space="preserve"> </w:t>
      </w:r>
      <w:proofErr w:type="spellStart"/>
      <w:r w:rsidRPr="005E215E">
        <w:rPr>
          <w:rFonts w:ascii="Times" w:hAnsi="Times"/>
          <w:iCs/>
          <w:spacing w:val="2"/>
        </w:rPr>
        <w:t>muzikore</w:t>
      </w:r>
      <w:proofErr w:type="spellEnd"/>
      <w:r w:rsidRPr="005E215E">
        <w:rPr>
          <w:rFonts w:ascii="Times" w:hAnsi="Times"/>
          <w:iCs/>
          <w:spacing w:val="2"/>
        </w:rPr>
        <w:t xml:space="preserve"> </w:t>
      </w:r>
      <w:proofErr w:type="spellStart"/>
      <w:r w:rsidRPr="005E215E">
        <w:rPr>
          <w:rFonts w:ascii="Times" w:hAnsi="Times"/>
          <w:iCs/>
          <w:spacing w:val="2"/>
        </w:rPr>
        <w:t>dhe</w:t>
      </w:r>
      <w:proofErr w:type="spellEnd"/>
      <w:r w:rsidRPr="005E215E">
        <w:rPr>
          <w:rFonts w:ascii="Times" w:hAnsi="Times"/>
          <w:iCs/>
          <w:spacing w:val="2"/>
        </w:rPr>
        <w:t xml:space="preserve"> ta </w:t>
      </w:r>
      <w:proofErr w:type="spellStart"/>
      <w:r w:rsidRPr="005E215E">
        <w:rPr>
          <w:rFonts w:ascii="Times" w:hAnsi="Times"/>
          <w:iCs/>
          <w:spacing w:val="2"/>
        </w:rPr>
        <w:t>zhvillojnë</w:t>
      </w:r>
      <w:proofErr w:type="spellEnd"/>
      <w:r w:rsidRPr="005E215E">
        <w:rPr>
          <w:rFonts w:ascii="Times" w:hAnsi="Times"/>
          <w:iCs/>
          <w:spacing w:val="2"/>
        </w:rPr>
        <w:t xml:space="preserve"> </w:t>
      </w:r>
      <w:proofErr w:type="spellStart"/>
      <w:r w:rsidRPr="005E215E">
        <w:rPr>
          <w:rFonts w:ascii="Times" w:hAnsi="Times"/>
          <w:iCs/>
          <w:spacing w:val="2"/>
        </w:rPr>
        <w:t>atë</w:t>
      </w:r>
      <w:proofErr w:type="spellEnd"/>
      <w:r w:rsidRPr="005E215E">
        <w:rPr>
          <w:rFonts w:ascii="Times" w:hAnsi="Times"/>
          <w:iCs/>
          <w:spacing w:val="2"/>
        </w:rPr>
        <w:t xml:space="preserve"> </w:t>
      </w:r>
      <w:proofErr w:type="spellStart"/>
      <w:r w:rsidRPr="005E215E">
        <w:rPr>
          <w:rFonts w:ascii="Times" w:hAnsi="Times"/>
          <w:iCs/>
          <w:spacing w:val="2"/>
        </w:rPr>
        <w:t>më</w:t>
      </w:r>
      <w:proofErr w:type="spellEnd"/>
      <w:r w:rsidRPr="005E215E">
        <w:rPr>
          <w:rFonts w:ascii="Times" w:hAnsi="Times"/>
          <w:iCs/>
          <w:spacing w:val="2"/>
        </w:rPr>
        <w:t xml:space="preserve"> </w:t>
      </w:r>
      <w:proofErr w:type="spellStart"/>
      <w:r w:rsidRPr="005E215E">
        <w:rPr>
          <w:rFonts w:ascii="Times" w:hAnsi="Times"/>
          <w:iCs/>
          <w:spacing w:val="2"/>
        </w:rPr>
        <w:t>tej</w:t>
      </w:r>
      <w:proofErr w:type="spellEnd"/>
      <w:r w:rsidRPr="005E215E">
        <w:rPr>
          <w:rFonts w:ascii="Times" w:hAnsi="Times"/>
          <w:iCs/>
          <w:spacing w:val="2"/>
        </w:rPr>
        <w:t xml:space="preserve">, </w:t>
      </w:r>
      <w:proofErr w:type="spellStart"/>
      <w:r w:rsidRPr="005E215E">
        <w:rPr>
          <w:rFonts w:ascii="Times" w:hAnsi="Times"/>
          <w:iCs/>
          <w:spacing w:val="2"/>
        </w:rPr>
        <w:t>drejt</w:t>
      </w:r>
      <w:proofErr w:type="spellEnd"/>
      <w:r w:rsidRPr="005E215E">
        <w:rPr>
          <w:rFonts w:ascii="Times" w:hAnsi="Times"/>
          <w:iCs/>
          <w:spacing w:val="2"/>
        </w:rPr>
        <w:t xml:space="preserve"> </w:t>
      </w:r>
      <w:proofErr w:type="spellStart"/>
      <w:r w:rsidRPr="005E215E">
        <w:rPr>
          <w:rFonts w:ascii="Times" w:hAnsi="Times"/>
          <w:iCs/>
          <w:spacing w:val="2"/>
        </w:rPr>
        <w:t>promovimit</w:t>
      </w:r>
      <w:proofErr w:type="spellEnd"/>
      <w:r w:rsidRPr="005E215E">
        <w:rPr>
          <w:rFonts w:ascii="Times" w:hAnsi="Times"/>
          <w:iCs/>
          <w:spacing w:val="2"/>
        </w:rPr>
        <w:t xml:space="preserve"> </w:t>
      </w:r>
      <w:proofErr w:type="spellStart"/>
      <w:r w:rsidRPr="005E215E">
        <w:rPr>
          <w:rFonts w:ascii="Times" w:hAnsi="Times"/>
          <w:iCs/>
          <w:spacing w:val="2"/>
        </w:rPr>
        <w:t>të</w:t>
      </w:r>
      <w:proofErr w:type="spellEnd"/>
      <w:r w:rsidRPr="005E215E">
        <w:rPr>
          <w:rFonts w:ascii="Times" w:hAnsi="Times"/>
          <w:iCs/>
          <w:spacing w:val="2"/>
        </w:rPr>
        <w:t xml:space="preserve"> </w:t>
      </w:r>
      <w:proofErr w:type="spellStart"/>
      <w:r w:rsidRPr="005E215E">
        <w:rPr>
          <w:rFonts w:ascii="Times" w:hAnsi="Times"/>
          <w:iCs/>
          <w:spacing w:val="2"/>
        </w:rPr>
        <w:t>ideve</w:t>
      </w:r>
      <w:proofErr w:type="spellEnd"/>
      <w:r w:rsidRPr="005E215E">
        <w:rPr>
          <w:rFonts w:ascii="Times" w:hAnsi="Times"/>
          <w:iCs/>
          <w:spacing w:val="2"/>
        </w:rPr>
        <w:t xml:space="preserve"> </w:t>
      </w:r>
      <w:proofErr w:type="spellStart"/>
      <w:r w:rsidRPr="005E215E">
        <w:rPr>
          <w:rFonts w:ascii="Times" w:hAnsi="Times"/>
          <w:iCs/>
          <w:spacing w:val="2"/>
        </w:rPr>
        <w:t>të</w:t>
      </w:r>
      <w:proofErr w:type="spellEnd"/>
      <w:r w:rsidRPr="005E215E">
        <w:rPr>
          <w:rFonts w:ascii="Times" w:hAnsi="Times"/>
          <w:iCs/>
          <w:spacing w:val="2"/>
        </w:rPr>
        <w:t xml:space="preserve"> </w:t>
      </w:r>
      <w:proofErr w:type="spellStart"/>
      <w:r w:rsidRPr="005E215E">
        <w:rPr>
          <w:rFonts w:ascii="Times" w:hAnsi="Times"/>
          <w:iCs/>
          <w:spacing w:val="2"/>
        </w:rPr>
        <w:t>reja</w:t>
      </w:r>
      <w:proofErr w:type="spellEnd"/>
      <w:r w:rsidRPr="005E215E">
        <w:rPr>
          <w:rFonts w:ascii="Times" w:hAnsi="Times"/>
          <w:iCs/>
          <w:spacing w:val="2"/>
        </w:rPr>
        <w:t xml:space="preserve"> </w:t>
      </w:r>
      <w:proofErr w:type="spellStart"/>
      <w:r w:rsidRPr="005E215E">
        <w:rPr>
          <w:rFonts w:ascii="Times" w:hAnsi="Times"/>
          <w:iCs/>
          <w:spacing w:val="2"/>
        </w:rPr>
        <w:t>edhe</w:t>
      </w:r>
      <w:proofErr w:type="spellEnd"/>
      <w:r w:rsidRPr="005E215E">
        <w:rPr>
          <w:rFonts w:ascii="Times" w:hAnsi="Times"/>
          <w:iCs/>
          <w:spacing w:val="2"/>
        </w:rPr>
        <w:t xml:space="preserve"> </w:t>
      </w:r>
      <w:proofErr w:type="spellStart"/>
      <w:r w:rsidRPr="005E215E">
        <w:rPr>
          <w:rFonts w:ascii="Times" w:hAnsi="Times"/>
          <w:iCs/>
          <w:spacing w:val="2"/>
        </w:rPr>
        <w:t>në</w:t>
      </w:r>
      <w:proofErr w:type="spellEnd"/>
      <w:r w:rsidRPr="005E215E">
        <w:rPr>
          <w:rFonts w:ascii="Times" w:hAnsi="Times"/>
          <w:iCs/>
          <w:spacing w:val="2"/>
        </w:rPr>
        <w:t xml:space="preserve"> </w:t>
      </w:r>
      <w:proofErr w:type="spellStart"/>
      <w:r w:rsidRPr="005E215E">
        <w:rPr>
          <w:rFonts w:ascii="Times" w:hAnsi="Times"/>
          <w:iCs/>
          <w:spacing w:val="2"/>
        </w:rPr>
        <w:t>muzikë</w:t>
      </w:r>
      <w:proofErr w:type="spellEnd"/>
      <w:r w:rsidRPr="005E215E">
        <w:rPr>
          <w:rFonts w:ascii="Times" w:hAnsi="Times"/>
          <w:iCs/>
          <w:spacing w:val="2"/>
        </w:rPr>
        <w:t>.</w:t>
      </w:r>
    </w:p>
    <w:p w14:paraId="744B165A" w14:textId="77777777" w:rsidR="00045DB7" w:rsidRDefault="00045DB7" w:rsidP="005E215E">
      <w:pPr>
        <w:spacing w:after="0" w:line="360" w:lineRule="auto"/>
        <w:jc w:val="both"/>
        <w:rPr>
          <w:rFonts w:ascii="Times" w:hAnsi="Times"/>
          <w:b/>
          <w:bCs/>
          <w:i/>
          <w:lang w:val="sq-AL"/>
        </w:rPr>
      </w:pPr>
    </w:p>
    <w:p w14:paraId="7FA580AA" w14:textId="77777777" w:rsidR="00A37441" w:rsidRPr="005E215E" w:rsidRDefault="006A637C" w:rsidP="005E215E">
      <w:pPr>
        <w:spacing w:after="0" w:line="360" w:lineRule="auto"/>
        <w:jc w:val="both"/>
        <w:rPr>
          <w:rFonts w:ascii="Times" w:hAnsi="Times"/>
          <w:bCs/>
          <w:lang w:val="sq-AL"/>
        </w:rPr>
      </w:pPr>
      <w:r w:rsidRPr="005E215E">
        <w:rPr>
          <w:rFonts w:ascii="Times" w:hAnsi="Times"/>
          <w:b/>
          <w:bCs/>
          <w:i/>
          <w:lang w:val="sq-AL"/>
        </w:rPr>
        <w:t xml:space="preserve">Kompetenca 2: </w:t>
      </w:r>
      <w:proofErr w:type="spellStart"/>
      <w:r w:rsidRPr="005E215E">
        <w:rPr>
          <w:rFonts w:ascii="Times" w:hAnsi="Times"/>
          <w:b/>
          <w:bCs/>
          <w:i/>
          <w:lang w:val="sq-AL"/>
        </w:rPr>
        <w:t>Performimi</w:t>
      </w:r>
      <w:proofErr w:type="spellEnd"/>
      <w:r w:rsidRPr="005E215E">
        <w:rPr>
          <w:rFonts w:ascii="Times" w:hAnsi="Times"/>
          <w:b/>
          <w:bCs/>
          <w:i/>
          <w:lang w:val="sq-AL"/>
        </w:rPr>
        <w:t>/interpretimi muzikor</w:t>
      </w:r>
    </w:p>
    <w:p w14:paraId="0B45F146" w14:textId="77777777" w:rsidR="006A637C" w:rsidRPr="005E215E" w:rsidRDefault="001C3FE9" w:rsidP="005E215E">
      <w:pPr>
        <w:spacing w:after="0" w:line="360" w:lineRule="auto"/>
        <w:jc w:val="both"/>
        <w:rPr>
          <w:rFonts w:ascii="Times" w:hAnsi="Times"/>
          <w:lang w:val="sq-AL"/>
        </w:rPr>
      </w:pPr>
      <w:r w:rsidRPr="005E215E">
        <w:rPr>
          <w:rFonts w:ascii="Times" w:hAnsi="Times"/>
          <w:bCs/>
          <w:lang w:val="sq-AL"/>
        </w:rPr>
        <w:t xml:space="preserve"> </w:t>
      </w:r>
      <w:proofErr w:type="spellStart"/>
      <w:r w:rsidR="00A37441" w:rsidRPr="005E215E">
        <w:rPr>
          <w:rFonts w:ascii="Times" w:eastAsia="Times New Roman" w:hAnsi="Times"/>
          <w:i/>
          <w:iCs/>
          <w:color w:val="000000"/>
          <w:bdr w:val="none" w:sz="0" w:space="0" w:color="auto" w:frame="1"/>
          <w:lang w:eastAsia="en-GB"/>
        </w:rPr>
        <w:t>Nxënësi</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përmes</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kësaj</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kompetence</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zhvillon</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aftësinë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për</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të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interpretuar</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këngë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dhe</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për</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të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luajtur</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në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instrumente</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të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thjeshta</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muzikore</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si</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bllokflaut</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tastierë</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eastAsia="Times New Roman" w:hAnsi="Times"/>
          <w:i/>
          <w:iCs/>
          <w:color w:val="000000"/>
          <w:bdr w:val="none" w:sz="0" w:space="0" w:color="auto" w:frame="1"/>
          <w:lang w:eastAsia="en-GB"/>
        </w:rPr>
        <w:t>etj</w:t>
      </w:r>
      <w:proofErr w:type="spellEnd"/>
      <w:r w:rsidR="00A37441" w:rsidRPr="005E215E">
        <w:rPr>
          <w:rFonts w:ascii="Times" w:eastAsia="Times New Roman" w:hAnsi="Times"/>
          <w:i/>
          <w:iCs/>
          <w:color w:val="000000"/>
          <w:bdr w:val="none" w:sz="0" w:space="0" w:color="auto" w:frame="1"/>
          <w:lang w:eastAsia="en-GB"/>
        </w:rPr>
        <w:t xml:space="preserve">.  </w:t>
      </w:r>
      <w:proofErr w:type="spellStart"/>
      <w:r w:rsidR="00A37441" w:rsidRPr="005E215E">
        <w:rPr>
          <w:rFonts w:ascii="Times" w:hAnsi="Times"/>
        </w:rPr>
        <w:t>Nxënësi</w:t>
      </w:r>
      <w:proofErr w:type="spellEnd"/>
      <w:r w:rsidR="00A37441" w:rsidRPr="005E215E">
        <w:rPr>
          <w:rFonts w:ascii="Times" w:hAnsi="Times"/>
        </w:rPr>
        <w:t xml:space="preserve"> </w:t>
      </w:r>
      <w:proofErr w:type="spellStart"/>
      <w:r w:rsidR="00A37441" w:rsidRPr="005E215E">
        <w:rPr>
          <w:rFonts w:ascii="Times" w:hAnsi="Times"/>
        </w:rPr>
        <w:t>interpreton</w:t>
      </w:r>
      <w:proofErr w:type="spellEnd"/>
      <w:r w:rsidR="00A37441" w:rsidRPr="005E215E">
        <w:rPr>
          <w:rFonts w:ascii="Times" w:hAnsi="Times"/>
        </w:rPr>
        <w:t xml:space="preserve"> me </w:t>
      </w:r>
      <w:proofErr w:type="spellStart"/>
      <w:r w:rsidR="00A37441" w:rsidRPr="005E215E">
        <w:rPr>
          <w:rFonts w:ascii="Times" w:hAnsi="Times"/>
        </w:rPr>
        <w:t>ndjenjë</w:t>
      </w:r>
      <w:proofErr w:type="spellEnd"/>
      <w:r w:rsidR="00A37441" w:rsidRPr="005E215E">
        <w:rPr>
          <w:rFonts w:ascii="Times" w:hAnsi="Times"/>
        </w:rPr>
        <w:t xml:space="preserve"> </w:t>
      </w:r>
      <w:proofErr w:type="spellStart"/>
      <w:r w:rsidR="00A37441" w:rsidRPr="005E215E">
        <w:rPr>
          <w:rFonts w:ascii="Times" w:hAnsi="Times"/>
        </w:rPr>
        <w:t>dhe</w:t>
      </w:r>
      <w:proofErr w:type="spellEnd"/>
      <w:r w:rsidR="00A37441" w:rsidRPr="005E215E">
        <w:rPr>
          <w:rFonts w:ascii="Times" w:hAnsi="Times"/>
        </w:rPr>
        <w:t xml:space="preserve"> </w:t>
      </w:r>
      <w:proofErr w:type="spellStart"/>
      <w:r w:rsidR="00A37441" w:rsidRPr="005E215E">
        <w:rPr>
          <w:rFonts w:ascii="Times" w:hAnsi="Times"/>
        </w:rPr>
        <w:t>emocione</w:t>
      </w:r>
      <w:proofErr w:type="spellEnd"/>
      <w:r w:rsidR="00A37441" w:rsidRPr="005E215E">
        <w:rPr>
          <w:rFonts w:ascii="Times" w:hAnsi="Times"/>
        </w:rPr>
        <w:t xml:space="preserve"> duke </w:t>
      </w:r>
      <w:proofErr w:type="spellStart"/>
      <w:r w:rsidR="00A37441" w:rsidRPr="005E215E">
        <w:rPr>
          <w:rFonts w:ascii="Times" w:hAnsi="Times"/>
        </w:rPr>
        <w:t>zbatuar</w:t>
      </w:r>
      <w:proofErr w:type="spellEnd"/>
      <w:r w:rsidR="00A37441" w:rsidRPr="005E215E">
        <w:rPr>
          <w:rFonts w:ascii="Times" w:hAnsi="Times"/>
        </w:rPr>
        <w:t xml:space="preserve"> </w:t>
      </w:r>
      <w:proofErr w:type="spellStart"/>
      <w:r w:rsidR="00A37441" w:rsidRPr="005E215E">
        <w:rPr>
          <w:rFonts w:ascii="Times" w:hAnsi="Times"/>
        </w:rPr>
        <w:t>kërkesat</w:t>
      </w:r>
      <w:proofErr w:type="spellEnd"/>
      <w:r w:rsidR="00A37441" w:rsidRPr="005E215E">
        <w:rPr>
          <w:rFonts w:ascii="Times" w:hAnsi="Times"/>
        </w:rPr>
        <w:t xml:space="preserve"> e </w:t>
      </w:r>
      <w:proofErr w:type="spellStart"/>
      <w:r w:rsidR="00A37441" w:rsidRPr="005E215E">
        <w:rPr>
          <w:rFonts w:ascii="Times" w:hAnsi="Times"/>
        </w:rPr>
        <w:t>një</w:t>
      </w:r>
      <w:proofErr w:type="spellEnd"/>
      <w:r w:rsidR="00A37441" w:rsidRPr="005E215E">
        <w:rPr>
          <w:rFonts w:ascii="Times" w:hAnsi="Times"/>
        </w:rPr>
        <w:t xml:space="preserve"> </w:t>
      </w:r>
      <w:proofErr w:type="spellStart"/>
      <w:r w:rsidR="00A37441" w:rsidRPr="005E215E">
        <w:rPr>
          <w:rFonts w:ascii="Times" w:hAnsi="Times"/>
        </w:rPr>
        <w:t>interpretimi</w:t>
      </w:r>
      <w:proofErr w:type="spellEnd"/>
      <w:r w:rsidR="00A37441" w:rsidRPr="005E215E">
        <w:rPr>
          <w:rFonts w:ascii="Times" w:hAnsi="Times"/>
        </w:rPr>
        <w:t xml:space="preserve"> </w:t>
      </w:r>
      <w:proofErr w:type="spellStart"/>
      <w:r w:rsidR="00A37441" w:rsidRPr="005E215E">
        <w:rPr>
          <w:rFonts w:ascii="Times" w:hAnsi="Times"/>
        </w:rPr>
        <w:t>korrekt</w:t>
      </w:r>
      <w:proofErr w:type="spellEnd"/>
      <w:r w:rsidR="00A37441" w:rsidRPr="005E215E">
        <w:rPr>
          <w:rFonts w:ascii="Times" w:hAnsi="Times"/>
        </w:rPr>
        <w:t xml:space="preserve"> </w:t>
      </w:r>
      <w:proofErr w:type="spellStart"/>
      <w:r w:rsidR="00A37441" w:rsidRPr="005E215E">
        <w:rPr>
          <w:rFonts w:ascii="Times" w:hAnsi="Times"/>
        </w:rPr>
        <w:t>në</w:t>
      </w:r>
      <w:proofErr w:type="spellEnd"/>
      <w:r w:rsidR="00A37441" w:rsidRPr="005E215E">
        <w:rPr>
          <w:rFonts w:ascii="Times" w:hAnsi="Times"/>
        </w:rPr>
        <w:t xml:space="preserve"> </w:t>
      </w:r>
      <w:proofErr w:type="spellStart"/>
      <w:r w:rsidR="00A37441" w:rsidRPr="005E215E">
        <w:rPr>
          <w:rFonts w:ascii="Times" w:hAnsi="Times"/>
        </w:rPr>
        <w:t>ritëm</w:t>
      </w:r>
      <w:proofErr w:type="spellEnd"/>
      <w:r w:rsidR="00A37441" w:rsidRPr="005E215E">
        <w:rPr>
          <w:rFonts w:ascii="Times" w:hAnsi="Times"/>
        </w:rPr>
        <w:t xml:space="preserve"> </w:t>
      </w:r>
      <w:proofErr w:type="spellStart"/>
      <w:r w:rsidR="00A37441" w:rsidRPr="005E215E">
        <w:rPr>
          <w:rFonts w:ascii="Times" w:hAnsi="Times"/>
        </w:rPr>
        <w:t>dhe</w:t>
      </w:r>
      <w:proofErr w:type="spellEnd"/>
      <w:r w:rsidR="00A37441" w:rsidRPr="005E215E">
        <w:rPr>
          <w:rFonts w:ascii="Times" w:hAnsi="Times"/>
        </w:rPr>
        <w:t xml:space="preserve"> </w:t>
      </w:r>
      <w:proofErr w:type="spellStart"/>
      <w:r w:rsidR="00A37441" w:rsidRPr="005E215E">
        <w:rPr>
          <w:rFonts w:ascii="Times" w:hAnsi="Times"/>
        </w:rPr>
        <w:t>intonacion</w:t>
      </w:r>
      <w:proofErr w:type="spellEnd"/>
      <w:r w:rsidR="00A37441" w:rsidRPr="005E215E">
        <w:rPr>
          <w:rFonts w:ascii="Times" w:hAnsi="Times"/>
        </w:rPr>
        <w:t xml:space="preserve">, </w:t>
      </w:r>
      <w:proofErr w:type="spellStart"/>
      <w:r w:rsidR="00A37441" w:rsidRPr="005E215E">
        <w:rPr>
          <w:rFonts w:ascii="Times" w:hAnsi="Times"/>
        </w:rPr>
        <w:t>muzikalitet</w:t>
      </w:r>
      <w:proofErr w:type="spellEnd"/>
      <w:r w:rsidR="00A37441" w:rsidRPr="005E215E">
        <w:rPr>
          <w:rFonts w:ascii="Times" w:hAnsi="Times"/>
        </w:rPr>
        <w:t xml:space="preserve"> </w:t>
      </w:r>
      <w:proofErr w:type="spellStart"/>
      <w:r w:rsidR="00A37441" w:rsidRPr="005E215E">
        <w:rPr>
          <w:rFonts w:ascii="Times" w:hAnsi="Times"/>
        </w:rPr>
        <w:t>dhe</w:t>
      </w:r>
      <w:proofErr w:type="spellEnd"/>
      <w:r w:rsidR="00A37441" w:rsidRPr="005E215E">
        <w:rPr>
          <w:rFonts w:ascii="Times" w:hAnsi="Times"/>
        </w:rPr>
        <w:t xml:space="preserve"> </w:t>
      </w:r>
      <w:proofErr w:type="spellStart"/>
      <w:r w:rsidR="00A37441" w:rsidRPr="005E215E">
        <w:rPr>
          <w:rFonts w:ascii="Times" w:hAnsi="Times"/>
        </w:rPr>
        <w:t>emocion</w:t>
      </w:r>
      <w:proofErr w:type="spellEnd"/>
      <w:r w:rsidR="00A37441" w:rsidRPr="005E215E">
        <w:rPr>
          <w:rFonts w:ascii="Times" w:hAnsi="Times"/>
        </w:rPr>
        <w:t>.</w:t>
      </w:r>
    </w:p>
    <w:p w14:paraId="1545B31E" w14:textId="77777777" w:rsidR="00F22E4B" w:rsidRDefault="00F22E4B" w:rsidP="005E215E">
      <w:pPr>
        <w:pStyle w:val="ListParagraph"/>
        <w:spacing w:after="0" w:line="360" w:lineRule="auto"/>
        <w:ind w:left="0"/>
        <w:jc w:val="both"/>
        <w:rPr>
          <w:rFonts w:ascii="Times" w:hAnsi="Times"/>
          <w:b/>
          <w:bCs/>
          <w:i/>
          <w:lang w:val="sq-AL"/>
        </w:rPr>
      </w:pPr>
    </w:p>
    <w:p w14:paraId="2DF55194" w14:textId="77777777" w:rsidR="00A37441" w:rsidRPr="005E215E" w:rsidRDefault="006A637C" w:rsidP="005E215E">
      <w:pPr>
        <w:pStyle w:val="ListParagraph"/>
        <w:spacing w:after="0" w:line="360" w:lineRule="auto"/>
        <w:ind w:left="0"/>
        <w:jc w:val="both"/>
        <w:rPr>
          <w:rFonts w:ascii="Times" w:hAnsi="Times"/>
          <w:b/>
          <w:bCs/>
          <w:i/>
          <w:lang w:val="sq-AL"/>
        </w:rPr>
      </w:pPr>
      <w:r w:rsidRPr="005E215E">
        <w:rPr>
          <w:rFonts w:ascii="Times" w:hAnsi="Times"/>
          <w:b/>
          <w:bCs/>
          <w:i/>
          <w:lang w:val="sq-AL"/>
        </w:rPr>
        <w:t>Kompetenca 3: Vlerësimi muzikor</w:t>
      </w:r>
    </w:p>
    <w:p w14:paraId="37475FC7" w14:textId="77777777" w:rsidR="00A37441" w:rsidRPr="005E215E" w:rsidRDefault="00A37441" w:rsidP="005E215E">
      <w:pPr>
        <w:spacing w:after="0" w:line="360" w:lineRule="auto"/>
        <w:jc w:val="both"/>
        <w:rPr>
          <w:rFonts w:ascii="Times" w:eastAsia="Times New Roman" w:hAnsi="Times"/>
          <w:color w:val="000000"/>
          <w:bdr w:val="none" w:sz="0" w:space="0" w:color="auto" w:frame="1"/>
          <w:lang w:eastAsia="en-GB"/>
        </w:rPr>
      </w:pPr>
      <w:bookmarkStart w:id="11" w:name="_Toc389548235"/>
      <w:proofErr w:type="spellStart"/>
      <w:r w:rsidRPr="005E215E">
        <w:rPr>
          <w:rFonts w:ascii="Times" w:eastAsia="Times New Roman" w:hAnsi="Times"/>
          <w:color w:val="000000"/>
          <w:bdr w:val="none" w:sz="0" w:space="0" w:color="auto" w:frame="1"/>
          <w:lang w:eastAsia="en-GB"/>
        </w:rPr>
        <w:t>Nxënësi</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përmes</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kësaj</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kompetence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zhvillon</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aftësinë</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për</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të</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dëgjuar</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përjetuar</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përshkruar</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emocionet</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nga</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fragmente</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t</w:t>
      </w:r>
      <w:r w:rsidRPr="005E215E">
        <w:rPr>
          <w:rFonts w:ascii="Times" w:hAnsi="Times"/>
        </w:rPr>
        <w:t>ë</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veprave</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muzikore</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të</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përzgjedhura</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për</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këtë</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grup</w:t>
      </w:r>
      <w:proofErr w:type="spellEnd"/>
      <w:r w:rsidRPr="005E215E">
        <w:rPr>
          <w:rFonts w:ascii="Times" w:hAnsi="Times"/>
          <w:color w:val="000000"/>
          <w:bdr w:val="none" w:sz="0" w:space="0" w:color="auto" w:frame="1"/>
          <w:lang w:eastAsia="en-GB"/>
        </w:rPr>
        <w:t xml:space="preserve"> </w:t>
      </w:r>
      <w:proofErr w:type="spellStart"/>
      <w:r w:rsidRPr="005E215E">
        <w:rPr>
          <w:rFonts w:ascii="Times" w:hAnsi="Times"/>
          <w:color w:val="000000"/>
          <w:bdr w:val="none" w:sz="0" w:space="0" w:color="auto" w:frame="1"/>
          <w:lang w:eastAsia="en-GB"/>
        </w:rPr>
        <w:t>moshë</w:t>
      </w:r>
      <w:proofErr w:type="spellEnd"/>
      <w:r w:rsidRPr="005E215E">
        <w:rPr>
          <w:rFonts w:ascii="Times"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Nxënësi</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zhvillon</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aftësitë</w:t>
      </w:r>
      <w:proofErr w:type="spellEnd"/>
      <w:r w:rsidRPr="005E215E">
        <w:rPr>
          <w:rFonts w:ascii="Times" w:eastAsia="Times New Roman" w:hAnsi="Times"/>
          <w:color w:val="000000"/>
          <w:bdr w:val="none" w:sz="0" w:space="0" w:color="auto" w:frame="1"/>
          <w:lang w:eastAsia="en-GB"/>
        </w:rPr>
        <w:t xml:space="preserve"> e </w:t>
      </w:r>
      <w:proofErr w:type="spellStart"/>
      <w:r w:rsidRPr="005E215E">
        <w:rPr>
          <w:rFonts w:ascii="Times" w:eastAsia="Times New Roman" w:hAnsi="Times"/>
          <w:color w:val="000000"/>
          <w:bdr w:val="none" w:sz="0" w:space="0" w:color="auto" w:frame="1"/>
          <w:lang w:eastAsia="en-GB"/>
        </w:rPr>
        <w:t>të</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menduarit</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kritik</w:t>
      </w:r>
      <w:proofErr w:type="spellEnd"/>
      <w:r w:rsidRPr="005E215E">
        <w:rPr>
          <w:rFonts w:ascii="Times" w:eastAsia="Times New Roman" w:hAnsi="Times"/>
          <w:color w:val="000000"/>
          <w:bdr w:val="none" w:sz="0" w:space="0" w:color="auto" w:frame="1"/>
          <w:lang w:eastAsia="en-GB"/>
        </w:rPr>
        <w:t xml:space="preserve"> duke </w:t>
      </w:r>
      <w:proofErr w:type="spellStart"/>
      <w:r w:rsidRPr="005E215E">
        <w:rPr>
          <w:rFonts w:ascii="Times" w:eastAsia="Times New Roman" w:hAnsi="Times"/>
          <w:color w:val="000000"/>
          <w:bdr w:val="none" w:sz="0" w:space="0" w:color="auto" w:frame="1"/>
          <w:lang w:eastAsia="en-GB"/>
        </w:rPr>
        <w:t>përdorur</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aftësitë</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kërkuese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analizuese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dhe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gjykuese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ndaj</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veprave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muzikore</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pavarësisht</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llojit</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të</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zhanrit</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bdr w:val="none" w:sz="0" w:space="0" w:color="auto" w:frame="1"/>
          <w:lang w:eastAsia="en-GB"/>
        </w:rPr>
        <w:t>stilit</w:t>
      </w:r>
      <w:proofErr w:type="spellEnd"/>
      <w:r w:rsidRPr="005E215E">
        <w:rPr>
          <w:rFonts w:ascii="Times" w:eastAsia="Times New Roman" w:hAnsi="Times"/>
          <w:color w:val="000000"/>
          <w:bdr w:val="none" w:sz="0" w:space="0" w:color="auto" w:frame="1"/>
          <w:lang w:eastAsia="en-GB"/>
        </w:rPr>
        <w:t xml:space="preserve"> apo </w:t>
      </w:r>
      <w:proofErr w:type="spellStart"/>
      <w:r w:rsidRPr="005E215E">
        <w:rPr>
          <w:rFonts w:ascii="Times" w:eastAsia="Times New Roman" w:hAnsi="Times"/>
          <w:color w:val="000000"/>
          <w:bdr w:val="none" w:sz="0" w:space="0" w:color="auto" w:frame="1"/>
          <w:lang w:eastAsia="en-GB"/>
        </w:rPr>
        <w:t>kompozitorit</w:t>
      </w:r>
      <w:proofErr w:type="spellEnd"/>
      <w:r w:rsidRPr="005E215E">
        <w:rPr>
          <w:rFonts w:ascii="Times" w:eastAsia="Times New Roman" w:hAnsi="Times"/>
          <w:color w:val="000000"/>
          <w:bdr w:val="none" w:sz="0" w:space="0" w:color="auto" w:frame="1"/>
          <w:lang w:eastAsia="en-GB"/>
        </w:rPr>
        <w:t xml:space="preserve">. </w:t>
      </w:r>
      <w:proofErr w:type="spellStart"/>
      <w:r w:rsidRPr="005E215E">
        <w:rPr>
          <w:rFonts w:ascii="Times" w:eastAsia="Times New Roman" w:hAnsi="Times"/>
          <w:color w:val="000000"/>
          <w:lang w:eastAsia="en-GB"/>
        </w:rPr>
        <w:t>Gjithashtu</w:t>
      </w:r>
      <w:proofErr w:type="spellEnd"/>
      <w:r w:rsidRPr="005E215E">
        <w:rPr>
          <w:rFonts w:ascii="Times" w:eastAsia="Times New Roman" w:hAnsi="Times"/>
          <w:color w:val="000000"/>
          <w:lang w:eastAsia="en-GB"/>
        </w:rPr>
        <w:t xml:space="preserve">, ai </w:t>
      </w:r>
      <w:proofErr w:type="spellStart"/>
      <w:r w:rsidRPr="005E215E">
        <w:rPr>
          <w:rFonts w:ascii="Times" w:eastAsia="Times New Roman" w:hAnsi="Times"/>
          <w:color w:val="000000"/>
          <w:lang w:eastAsia="en-GB"/>
        </w:rPr>
        <w:t>bashkëpunon</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dhe</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komunikon</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rreth</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muzikës</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që</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dëgjon</w:t>
      </w:r>
      <w:proofErr w:type="spellEnd"/>
      <w:r w:rsidRPr="005E215E">
        <w:rPr>
          <w:rFonts w:ascii="Times" w:eastAsia="Times New Roman" w:hAnsi="Times"/>
          <w:color w:val="000000"/>
          <w:lang w:eastAsia="en-GB"/>
        </w:rPr>
        <w:t xml:space="preserve">, duke </w:t>
      </w:r>
      <w:proofErr w:type="spellStart"/>
      <w:r w:rsidRPr="005E215E">
        <w:rPr>
          <w:rFonts w:ascii="Times" w:eastAsia="Times New Roman" w:hAnsi="Times"/>
          <w:color w:val="000000"/>
          <w:lang w:eastAsia="en-GB"/>
        </w:rPr>
        <w:t>vlerësuar</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në</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mënyrë</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kritike</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por</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edhe</w:t>
      </w:r>
      <w:proofErr w:type="spellEnd"/>
      <w:r w:rsidRPr="005E215E">
        <w:rPr>
          <w:rFonts w:ascii="Times" w:eastAsia="Times New Roman" w:hAnsi="Times"/>
          <w:color w:val="000000"/>
          <w:lang w:eastAsia="en-GB"/>
        </w:rPr>
        <w:t xml:space="preserve"> duke </w:t>
      </w:r>
      <w:proofErr w:type="spellStart"/>
      <w:r w:rsidRPr="005E215E">
        <w:rPr>
          <w:rFonts w:ascii="Times" w:eastAsia="Times New Roman" w:hAnsi="Times"/>
          <w:color w:val="000000"/>
          <w:lang w:eastAsia="en-GB"/>
        </w:rPr>
        <w:t>pranuar</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këndvështrimin</w:t>
      </w:r>
      <w:proofErr w:type="spellEnd"/>
      <w:r w:rsidRPr="005E215E">
        <w:rPr>
          <w:rFonts w:ascii="Times" w:eastAsia="Times New Roman" w:hAnsi="Times"/>
          <w:color w:val="000000"/>
          <w:lang w:eastAsia="en-GB"/>
        </w:rPr>
        <w:t xml:space="preserve"> </w:t>
      </w:r>
      <w:proofErr w:type="spellStart"/>
      <w:r w:rsidRPr="005E215E">
        <w:rPr>
          <w:rFonts w:ascii="Times" w:eastAsia="Times New Roman" w:hAnsi="Times"/>
          <w:color w:val="000000"/>
          <w:lang w:eastAsia="en-GB"/>
        </w:rPr>
        <w:t>ndryshe</w:t>
      </w:r>
      <w:proofErr w:type="spellEnd"/>
      <w:r w:rsidRPr="005E215E">
        <w:rPr>
          <w:rFonts w:ascii="Times" w:eastAsia="Times New Roman" w:hAnsi="Times"/>
          <w:color w:val="000000"/>
          <w:lang w:eastAsia="en-GB"/>
        </w:rPr>
        <w:t>.</w:t>
      </w:r>
    </w:p>
    <w:p w14:paraId="483213EF" w14:textId="77777777" w:rsidR="00A37441" w:rsidRPr="005E215E" w:rsidRDefault="00A37441" w:rsidP="005E215E">
      <w:pPr>
        <w:spacing w:after="0" w:line="360" w:lineRule="auto"/>
        <w:jc w:val="both"/>
        <w:rPr>
          <w:rFonts w:ascii="Times" w:hAnsi="Times"/>
          <w:b/>
          <w:lang w:val="sq-AL"/>
        </w:rPr>
      </w:pPr>
    </w:p>
    <w:p w14:paraId="44338BF8" w14:textId="77777777" w:rsidR="00A37441" w:rsidRPr="005E215E" w:rsidRDefault="00A37441" w:rsidP="005E215E">
      <w:pPr>
        <w:pStyle w:val="Caption"/>
        <w:spacing w:after="0" w:line="360" w:lineRule="auto"/>
        <w:jc w:val="both"/>
        <w:rPr>
          <w:rFonts w:ascii="Times" w:hAnsi="Times"/>
          <w:sz w:val="22"/>
          <w:szCs w:val="22"/>
        </w:rPr>
      </w:pPr>
      <w:bookmarkStart w:id="12" w:name="_Toc200704520"/>
      <w:bookmarkEnd w:id="11"/>
      <w:r w:rsidRPr="005E215E">
        <w:rPr>
          <w:rFonts w:ascii="Times" w:hAnsi="Times"/>
          <w:sz w:val="22"/>
          <w:szCs w:val="22"/>
        </w:rPr>
        <w:t xml:space="preserve">Tabela </w:t>
      </w:r>
      <w:r w:rsidRPr="005E215E">
        <w:rPr>
          <w:rFonts w:ascii="Times" w:hAnsi="Times"/>
          <w:sz w:val="22"/>
          <w:szCs w:val="22"/>
        </w:rPr>
        <w:fldChar w:fldCharType="begin"/>
      </w:r>
      <w:r w:rsidRPr="005E215E">
        <w:rPr>
          <w:rFonts w:ascii="Times" w:hAnsi="Times"/>
          <w:sz w:val="22"/>
          <w:szCs w:val="22"/>
        </w:rPr>
        <w:instrText xml:space="preserve"> SEQ Tabela \* ARABIC </w:instrText>
      </w:r>
      <w:r w:rsidRPr="005E215E">
        <w:rPr>
          <w:rFonts w:ascii="Times" w:hAnsi="Times"/>
          <w:sz w:val="22"/>
          <w:szCs w:val="22"/>
        </w:rPr>
        <w:fldChar w:fldCharType="separate"/>
      </w:r>
      <w:r w:rsidRPr="005E215E">
        <w:rPr>
          <w:rFonts w:ascii="Times" w:hAnsi="Times"/>
          <w:noProof/>
          <w:sz w:val="22"/>
          <w:szCs w:val="22"/>
        </w:rPr>
        <w:t>2</w:t>
      </w:r>
      <w:r w:rsidRPr="005E215E">
        <w:rPr>
          <w:rFonts w:ascii="Times" w:hAnsi="Times"/>
          <w:noProof/>
          <w:sz w:val="22"/>
          <w:szCs w:val="22"/>
        </w:rPr>
        <w:fldChar w:fldCharType="end"/>
      </w:r>
      <w:r w:rsidRPr="005E215E">
        <w:rPr>
          <w:rFonts w:ascii="Times" w:hAnsi="Times"/>
          <w:sz w:val="22"/>
          <w:szCs w:val="22"/>
        </w:rPr>
        <w:t>: Kompetencat muzikore dhe rezultatet e të nxënit</w:t>
      </w:r>
      <w:bookmarkEnd w:id="12"/>
      <w:r w:rsidRPr="005E215E">
        <w:rPr>
          <w:rFonts w:ascii="Times" w:hAnsi="Times"/>
          <w:sz w:val="22"/>
          <w:szCs w:val="22"/>
        </w:rPr>
        <w:t xml:space="preserve"> </w:t>
      </w:r>
    </w:p>
    <w:p w14:paraId="088D8243" w14:textId="77777777" w:rsidR="00A37441" w:rsidRPr="005E215E" w:rsidRDefault="00A37441" w:rsidP="005E215E">
      <w:pPr>
        <w:pStyle w:val="NormalWeb"/>
        <w:spacing w:before="0" w:beforeAutospacing="0" w:after="0" w:afterAutospacing="0" w:line="360" w:lineRule="auto"/>
        <w:jc w:val="both"/>
        <w:rPr>
          <w:rFonts w:ascii="Times" w:hAnsi="Times"/>
          <w:color w:val="000000"/>
          <w:sz w:val="22"/>
          <w:szCs w:val="22"/>
          <w:lang w:val="sq-AL" w:eastAsia="en-GB"/>
        </w:rPr>
      </w:pPr>
      <w:r w:rsidRPr="005E215E">
        <w:rPr>
          <w:rFonts w:ascii="Times" w:hAnsi="Times"/>
          <w:color w:val="000000"/>
          <w:sz w:val="22"/>
          <w:szCs w:val="22"/>
          <w:lang w:val="sq-AL"/>
        </w:rPr>
        <w:t xml:space="preserve">Gjithashtu lënda e muzikës, zhvillon një sërë aftësish ku </w:t>
      </w:r>
      <w:r w:rsidRPr="005E215E">
        <w:rPr>
          <w:rFonts w:ascii="Times" w:hAnsi="Times"/>
          <w:color w:val="000000"/>
          <w:sz w:val="22"/>
          <w:szCs w:val="22"/>
          <w:lang w:val="sq-AL" w:eastAsia="en-GB"/>
        </w:rPr>
        <w:t xml:space="preserve">nxënësit angazhohen në aktivitetet muzikore dhe zhvillojnë kompetencat muzikore. </w:t>
      </w:r>
      <w:r w:rsidR="00F22E4B">
        <w:rPr>
          <w:rFonts w:ascii="Times" w:hAnsi="Times"/>
          <w:color w:val="000000"/>
          <w:sz w:val="22"/>
          <w:szCs w:val="22"/>
          <w:lang w:val="sq-AL" w:eastAsia="en-GB"/>
        </w:rPr>
        <w:t xml:space="preserve"> </w:t>
      </w:r>
      <w:r w:rsidRPr="005E215E">
        <w:rPr>
          <w:rFonts w:ascii="Times" w:hAnsi="Times"/>
          <w:color w:val="000000"/>
          <w:sz w:val="22"/>
          <w:szCs w:val="22"/>
          <w:lang w:val="sq-AL" w:eastAsia="en-GB"/>
        </w:rPr>
        <w:t>Tre janë kompetencat lëndore të muzikës që përftohen nga njohuritë</w:t>
      </w:r>
      <w:r w:rsidR="004B5C38">
        <w:rPr>
          <w:rFonts w:ascii="Times" w:hAnsi="Times"/>
          <w:color w:val="000000"/>
          <w:sz w:val="22"/>
          <w:szCs w:val="22"/>
          <w:lang w:val="sq-AL" w:eastAsia="en-GB"/>
        </w:rPr>
        <w:t>.</w:t>
      </w:r>
    </w:p>
    <w:p w14:paraId="37CAFDA9" w14:textId="77777777" w:rsidR="00A37441" w:rsidRPr="005E215E" w:rsidRDefault="00A37441" w:rsidP="005E215E">
      <w:pPr>
        <w:pStyle w:val="NormalWeb"/>
        <w:spacing w:before="0" w:beforeAutospacing="0" w:after="0" w:afterAutospacing="0" w:line="360" w:lineRule="auto"/>
        <w:jc w:val="both"/>
        <w:rPr>
          <w:rFonts w:ascii="Times" w:hAnsi="Times"/>
          <w:color w:val="000000"/>
          <w:sz w:val="22"/>
          <w:szCs w:val="22"/>
          <w:lang w:val="sq-AL"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2806"/>
        <w:gridCol w:w="4410"/>
        <w:gridCol w:w="5470"/>
      </w:tblGrid>
      <w:tr w:rsidR="00A37441" w:rsidRPr="00045DB7" w14:paraId="1089B072" w14:textId="77777777" w:rsidTr="004B5C38">
        <w:trPr>
          <w:trHeight w:val="439"/>
        </w:trPr>
        <w:tc>
          <w:tcPr>
            <w:tcW w:w="5000" w:type="pct"/>
            <w:gridSpan w:val="3"/>
            <w:shd w:val="clear" w:color="auto" w:fill="0070C0"/>
          </w:tcPr>
          <w:p w14:paraId="01721484" w14:textId="77777777" w:rsidR="00A37441" w:rsidRPr="00045DB7" w:rsidRDefault="00A37441" w:rsidP="00E30CA7">
            <w:pPr>
              <w:pStyle w:val="Bld"/>
              <w:jc w:val="center"/>
              <w:rPr>
                <w:rFonts w:ascii="Times" w:hAnsi="Times"/>
                <w:color w:val="FFFFFF"/>
                <w:sz w:val="20"/>
                <w:szCs w:val="20"/>
              </w:rPr>
            </w:pPr>
            <w:r w:rsidRPr="00045DB7">
              <w:rPr>
                <w:rFonts w:ascii="Times" w:hAnsi="Times"/>
                <w:color w:val="FFFFFF"/>
                <w:sz w:val="20"/>
                <w:szCs w:val="20"/>
              </w:rPr>
              <w:t>KOMPETENCAT LËNDORE - MUZIKË</w:t>
            </w:r>
          </w:p>
        </w:tc>
      </w:tr>
      <w:tr w:rsidR="00A37441" w:rsidRPr="00045DB7" w14:paraId="731F15E1" w14:textId="77777777" w:rsidTr="004B5C38">
        <w:trPr>
          <w:trHeight w:val="348"/>
        </w:trPr>
        <w:tc>
          <w:tcPr>
            <w:tcW w:w="1106" w:type="pct"/>
            <w:shd w:val="clear" w:color="auto" w:fill="0070C0"/>
          </w:tcPr>
          <w:p w14:paraId="0D42CA81" w14:textId="77777777" w:rsidR="00A37441" w:rsidRPr="00045DB7" w:rsidRDefault="00A37441" w:rsidP="00F22E4B">
            <w:pPr>
              <w:pStyle w:val="Bld"/>
              <w:spacing w:before="0" w:after="0"/>
              <w:jc w:val="center"/>
              <w:rPr>
                <w:rFonts w:ascii="Times" w:hAnsi="Times"/>
                <w:color w:val="FFFFFF"/>
                <w:sz w:val="20"/>
                <w:szCs w:val="20"/>
              </w:rPr>
            </w:pPr>
            <w:r w:rsidRPr="00045DB7">
              <w:rPr>
                <w:rFonts w:ascii="Times" w:hAnsi="Times"/>
                <w:color w:val="FFFFFF"/>
                <w:sz w:val="20"/>
                <w:szCs w:val="20"/>
              </w:rPr>
              <w:t>Kompetencat lëndore</w:t>
            </w:r>
          </w:p>
        </w:tc>
        <w:tc>
          <w:tcPr>
            <w:tcW w:w="1738" w:type="pct"/>
            <w:shd w:val="clear" w:color="auto" w:fill="0070C0"/>
          </w:tcPr>
          <w:p w14:paraId="565F619C" w14:textId="77777777" w:rsidR="00A37441" w:rsidRPr="00045DB7" w:rsidRDefault="00A37441" w:rsidP="00F22E4B">
            <w:pPr>
              <w:pStyle w:val="Bld"/>
              <w:spacing w:before="0" w:after="0"/>
              <w:jc w:val="center"/>
              <w:rPr>
                <w:rFonts w:ascii="Times" w:hAnsi="Times"/>
                <w:color w:val="FFFFFF"/>
                <w:sz w:val="20"/>
                <w:szCs w:val="20"/>
              </w:rPr>
            </w:pPr>
            <w:r w:rsidRPr="00045DB7">
              <w:rPr>
                <w:rFonts w:ascii="Times" w:hAnsi="Times"/>
                <w:color w:val="FFFFFF"/>
                <w:sz w:val="20"/>
                <w:szCs w:val="20"/>
              </w:rPr>
              <w:t>Përshkrimi i kompetencave</w:t>
            </w:r>
          </w:p>
        </w:tc>
        <w:tc>
          <w:tcPr>
            <w:tcW w:w="2155" w:type="pct"/>
            <w:shd w:val="clear" w:color="auto" w:fill="0070C0"/>
          </w:tcPr>
          <w:p w14:paraId="24307C59" w14:textId="77777777" w:rsidR="00A37441" w:rsidRPr="00045DB7" w:rsidRDefault="00A37441" w:rsidP="00F22E4B">
            <w:pPr>
              <w:pStyle w:val="Bld"/>
              <w:spacing w:before="0" w:after="0"/>
              <w:jc w:val="center"/>
              <w:rPr>
                <w:rFonts w:ascii="Times" w:hAnsi="Times"/>
                <w:color w:val="FFFFFF"/>
                <w:sz w:val="20"/>
                <w:szCs w:val="20"/>
              </w:rPr>
            </w:pPr>
            <w:r w:rsidRPr="00045DB7">
              <w:rPr>
                <w:rFonts w:ascii="Times" w:hAnsi="Times"/>
                <w:color w:val="FFFFFF"/>
                <w:sz w:val="20"/>
                <w:szCs w:val="20"/>
              </w:rPr>
              <w:t>Rezultatet e të nxënit për kompetencat për klasën e gjashtë</w:t>
            </w:r>
          </w:p>
        </w:tc>
      </w:tr>
      <w:tr w:rsidR="00A37441" w:rsidRPr="00045DB7" w14:paraId="1B1C0331" w14:textId="77777777" w:rsidTr="004B5C38">
        <w:trPr>
          <w:trHeight w:val="366"/>
        </w:trPr>
        <w:tc>
          <w:tcPr>
            <w:tcW w:w="1106" w:type="pct"/>
            <w:shd w:val="clear" w:color="auto" w:fill="DAEEF3"/>
          </w:tcPr>
          <w:p w14:paraId="0A9757BF" w14:textId="77777777" w:rsidR="00A37441" w:rsidRPr="00045DB7" w:rsidRDefault="00A37441" w:rsidP="00F22E4B">
            <w:pPr>
              <w:spacing w:after="0" w:line="360" w:lineRule="auto"/>
              <w:jc w:val="center"/>
              <w:rPr>
                <w:rFonts w:ascii="Times" w:hAnsi="Times"/>
                <w:b/>
                <w:bCs/>
                <w:spacing w:val="2"/>
                <w:sz w:val="20"/>
                <w:szCs w:val="20"/>
              </w:rPr>
            </w:pPr>
          </w:p>
          <w:p w14:paraId="6B0DE95D" w14:textId="77777777" w:rsidR="00A37441" w:rsidRPr="00045DB7" w:rsidRDefault="00A37441" w:rsidP="00F22E4B">
            <w:pPr>
              <w:spacing w:after="0" w:line="360" w:lineRule="auto"/>
              <w:jc w:val="center"/>
              <w:rPr>
                <w:rFonts w:ascii="Times" w:hAnsi="Times"/>
                <w:b/>
                <w:bCs/>
                <w:spacing w:val="2"/>
                <w:sz w:val="20"/>
                <w:szCs w:val="20"/>
              </w:rPr>
            </w:pPr>
          </w:p>
          <w:p w14:paraId="0FBE90B8" w14:textId="77777777" w:rsidR="00A37441" w:rsidRPr="00045DB7" w:rsidRDefault="00A37441" w:rsidP="00F22E4B">
            <w:pPr>
              <w:spacing w:after="0" w:line="360" w:lineRule="auto"/>
              <w:jc w:val="center"/>
              <w:rPr>
                <w:rFonts w:ascii="Times" w:hAnsi="Times"/>
                <w:b/>
                <w:bCs/>
                <w:spacing w:val="2"/>
                <w:sz w:val="20"/>
                <w:szCs w:val="20"/>
              </w:rPr>
            </w:pPr>
            <w:proofErr w:type="spellStart"/>
            <w:r w:rsidRPr="00045DB7">
              <w:rPr>
                <w:rFonts w:ascii="Times" w:hAnsi="Times"/>
                <w:b/>
                <w:bCs/>
                <w:spacing w:val="2"/>
                <w:sz w:val="20"/>
                <w:szCs w:val="20"/>
              </w:rPr>
              <w:t>Krijimi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w:t>
            </w:r>
            <w:proofErr w:type="spellEnd"/>
          </w:p>
          <w:p w14:paraId="1CC2A71B" w14:textId="77777777" w:rsidR="00A37441" w:rsidRPr="00045DB7" w:rsidRDefault="00A37441" w:rsidP="00F22E4B">
            <w:pPr>
              <w:spacing w:after="0" w:line="360" w:lineRule="auto"/>
              <w:jc w:val="center"/>
              <w:rPr>
                <w:rFonts w:ascii="Times" w:hAnsi="Times"/>
                <w:b/>
                <w:bCs/>
                <w:sz w:val="20"/>
                <w:szCs w:val="20"/>
              </w:rPr>
            </w:pPr>
          </w:p>
          <w:p w14:paraId="72917C7D" w14:textId="77777777" w:rsidR="00A37441" w:rsidRPr="00045DB7" w:rsidRDefault="00A37441" w:rsidP="00F22E4B">
            <w:pPr>
              <w:spacing w:after="0" w:line="360" w:lineRule="auto"/>
              <w:rPr>
                <w:rFonts w:ascii="Times" w:hAnsi="Times"/>
                <w:b/>
                <w:bCs/>
                <w:sz w:val="20"/>
                <w:szCs w:val="20"/>
              </w:rPr>
            </w:pPr>
          </w:p>
        </w:tc>
        <w:tc>
          <w:tcPr>
            <w:tcW w:w="1738" w:type="pct"/>
            <w:shd w:val="clear" w:color="auto" w:fill="DAEEF3"/>
            <w:hideMark/>
          </w:tcPr>
          <w:p w14:paraId="5261C4C4" w14:textId="77777777" w:rsidR="00A37441" w:rsidRPr="00045DB7" w:rsidRDefault="00A37441" w:rsidP="00F22E4B">
            <w:pPr>
              <w:spacing w:after="0" w:line="360" w:lineRule="auto"/>
              <w:rPr>
                <w:rFonts w:ascii="Times" w:hAnsi="Times"/>
                <w:iCs/>
                <w:sz w:val="20"/>
                <w:szCs w:val="20"/>
                <w:lang w:eastAsia="x-none"/>
              </w:rPr>
            </w:pPr>
            <w:proofErr w:type="spellStart"/>
            <w:r w:rsidRPr="00045DB7">
              <w:rPr>
                <w:rFonts w:ascii="Times" w:hAnsi="Times"/>
                <w:iCs/>
                <w:sz w:val="20"/>
                <w:szCs w:val="20"/>
                <w:lang w:eastAsia="x-none"/>
              </w:rPr>
              <w:t>Nxënësi</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zhvillon</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aftësitë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krijuese</w:t>
            </w:r>
            <w:proofErr w:type="spellEnd"/>
            <w:r w:rsidRPr="00045DB7">
              <w:rPr>
                <w:rFonts w:ascii="Times" w:hAnsi="Times"/>
                <w:iCs/>
                <w:sz w:val="20"/>
                <w:szCs w:val="20"/>
                <w:lang w:eastAsia="x-none"/>
              </w:rPr>
              <w:t xml:space="preserve"> duke </w:t>
            </w:r>
            <w:proofErr w:type="spellStart"/>
            <w:r w:rsidRPr="00045DB7">
              <w:rPr>
                <w:rFonts w:ascii="Times" w:hAnsi="Times"/>
                <w:iCs/>
                <w:sz w:val="20"/>
                <w:szCs w:val="20"/>
                <w:lang w:eastAsia="x-none"/>
              </w:rPr>
              <w:t>zbuluar</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përmes</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gjuhës</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së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muzikës</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dhe</w:t>
            </w:r>
            <w:proofErr w:type="spellEnd"/>
            <w:r w:rsidRPr="00045DB7">
              <w:rPr>
                <w:rFonts w:ascii="Times" w:hAnsi="Times"/>
                <w:iCs/>
                <w:sz w:val="20"/>
                <w:szCs w:val="20"/>
                <w:lang w:eastAsia="x-none"/>
              </w:rPr>
              <w:t xml:space="preserve"> duke e </w:t>
            </w:r>
            <w:proofErr w:type="spellStart"/>
            <w:r w:rsidRPr="00045DB7">
              <w:rPr>
                <w:rFonts w:ascii="Times" w:hAnsi="Times"/>
                <w:iCs/>
                <w:sz w:val="20"/>
                <w:szCs w:val="20"/>
                <w:lang w:eastAsia="x-none"/>
              </w:rPr>
              <w:t>komunikuar</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atë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përmes</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një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shumëllojshmërie</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të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krijimeve</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të</w:t>
            </w:r>
            <w:proofErr w:type="spellEnd"/>
            <w:r w:rsidRPr="00045DB7">
              <w:rPr>
                <w:rFonts w:ascii="Times" w:hAnsi="Times"/>
                <w:iCs/>
                <w:sz w:val="20"/>
                <w:szCs w:val="20"/>
                <w:lang w:eastAsia="x-none"/>
              </w:rPr>
              <w:t xml:space="preserve"> </w:t>
            </w:r>
            <w:proofErr w:type="spellStart"/>
            <w:r w:rsidRPr="00045DB7">
              <w:rPr>
                <w:rFonts w:ascii="Times" w:hAnsi="Times"/>
                <w:iCs/>
                <w:sz w:val="20"/>
                <w:szCs w:val="20"/>
                <w:lang w:eastAsia="x-none"/>
              </w:rPr>
              <w:t>veta</w:t>
            </w:r>
            <w:proofErr w:type="spellEnd"/>
            <w:r w:rsidRPr="00045DB7">
              <w:rPr>
                <w:rFonts w:ascii="Times" w:hAnsi="Times"/>
                <w:iCs/>
                <w:sz w:val="20"/>
                <w:szCs w:val="20"/>
                <w:lang w:eastAsia="x-none"/>
              </w:rPr>
              <w:t>.</w:t>
            </w:r>
          </w:p>
          <w:p w14:paraId="0BC668B3" w14:textId="77777777" w:rsidR="00A37441" w:rsidRPr="00045DB7" w:rsidRDefault="00A37441" w:rsidP="00F22E4B">
            <w:pPr>
              <w:spacing w:after="0" w:line="360" w:lineRule="auto"/>
              <w:rPr>
                <w:rFonts w:ascii="Times" w:eastAsia="Times New Roman" w:hAnsi="Times"/>
                <w:iCs/>
                <w:color w:val="000000"/>
                <w:sz w:val="20"/>
                <w:szCs w:val="20"/>
                <w:bdr w:val="none" w:sz="0" w:space="0" w:color="auto" w:frame="1"/>
                <w:lang w:eastAsia="en-GB"/>
              </w:rPr>
            </w:pPr>
            <w:proofErr w:type="spellStart"/>
            <w:r w:rsidRPr="00045DB7">
              <w:rPr>
                <w:rFonts w:ascii="Times" w:eastAsia="Times New Roman" w:hAnsi="Times"/>
                <w:iCs/>
                <w:color w:val="000000"/>
                <w:sz w:val="20"/>
                <w:szCs w:val="20"/>
                <w:bdr w:val="none" w:sz="0" w:space="0" w:color="auto" w:frame="1"/>
                <w:lang w:eastAsia="en-GB"/>
              </w:rPr>
              <w:t>Kjo</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kompetencë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kërkon</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që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nxënësit</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të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zhvillojnë</w:t>
            </w:r>
            <w:proofErr w:type="spellEnd"/>
            <w:r w:rsidRPr="00045DB7">
              <w:rPr>
                <w:rFonts w:ascii="Times" w:eastAsia="Times New Roman" w:hAnsi="Times"/>
                <w:iCs/>
                <w:color w:val="000000"/>
                <w:sz w:val="20"/>
                <w:szCs w:val="20"/>
                <w:bdr w:val="none" w:sz="0" w:space="0" w:color="auto" w:frame="1"/>
                <w:lang w:eastAsia="en-GB"/>
              </w:rPr>
              <w:t xml:space="preserve"> ide </w:t>
            </w:r>
            <w:proofErr w:type="spellStart"/>
            <w:r w:rsidRPr="00045DB7">
              <w:rPr>
                <w:rFonts w:ascii="Times" w:eastAsia="Times New Roman" w:hAnsi="Times"/>
                <w:iCs/>
                <w:color w:val="000000"/>
                <w:sz w:val="20"/>
                <w:szCs w:val="20"/>
                <w:bdr w:val="none" w:sz="0" w:space="0" w:color="auto" w:frame="1"/>
                <w:lang w:eastAsia="en-GB"/>
              </w:rPr>
              <w:t>të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reja</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krijuese</w:t>
            </w:r>
            <w:proofErr w:type="spellEnd"/>
            <w:r w:rsidRPr="00045DB7">
              <w:rPr>
                <w:rFonts w:ascii="Times" w:eastAsia="Times New Roman" w:hAnsi="Times"/>
                <w:iCs/>
                <w:color w:val="000000"/>
                <w:sz w:val="20"/>
                <w:szCs w:val="20"/>
                <w:bdr w:val="none" w:sz="0" w:space="0" w:color="auto" w:frame="1"/>
                <w:lang w:eastAsia="en-GB"/>
              </w:rPr>
              <w:t xml:space="preserve">, duke </w:t>
            </w:r>
            <w:proofErr w:type="spellStart"/>
            <w:r w:rsidRPr="00045DB7">
              <w:rPr>
                <w:rFonts w:ascii="Times" w:eastAsia="Times New Roman" w:hAnsi="Times"/>
                <w:iCs/>
                <w:color w:val="000000"/>
                <w:sz w:val="20"/>
                <w:szCs w:val="20"/>
                <w:bdr w:val="none" w:sz="0" w:space="0" w:color="auto" w:frame="1"/>
                <w:lang w:eastAsia="en-GB"/>
              </w:rPr>
              <w:t>i</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ndarë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ato</w:t>
            </w:r>
            <w:proofErr w:type="spellEnd"/>
            <w:r w:rsidRPr="00045DB7">
              <w:rPr>
                <w:rFonts w:ascii="Times" w:eastAsia="Times New Roman" w:hAnsi="Times"/>
                <w:iCs/>
                <w:color w:val="000000"/>
                <w:sz w:val="20"/>
                <w:szCs w:val="20"/>
                <w:bdr w:val="none" w:sz="0" w:space="0" w:color="auto" w:frame="1"/>
                <w:lang w:eastAsia="en-GB"/>
              </w:rPr>
              <w:t xml:space="preserve"> me </w:t>
            </w:r>
            <w:proofErr w:type="spellStart"/>
            <w:r w:rsidRPr="00045DB7">
              <w:rPr>
                <w:rFonts w:ascii="Times" w:eastAsia="Times New Roman" w:hAnsi="Times"/>
                <w:iCs/>
                <w:color w:val="000000"/>
                <w:sz w:val="20"/>
                <w:szCs w:val="20"/>
                <w:bdr w:val="none" w:sz="0" w:space="0" w:color="auto" w:frame="1"/>
                <w:lang w:eastAsia="en-GB"/>
              </w:rPr>
              <w:t>shokët</w:t>
            </w:r>
            <w:proofErr w:type="spellEnd"/>
            <w:r w:rsidRPr="00045DB7">
              <w:rPr>
                <w:rFonts w:ascii="Times" w:eastAsia="Times New Roman" w:hAnsi="Times"/>
                <w:iCs/>
                <w:color w:val="000000"/>
                <w:sz w:val="20"/>
                <w:szCs w:val="20"/>
                <w:bdr w:val="none" w:sz="0" w:space="0" w:color="auto" w:frame="1"/>
                <w:lang w:eastAsia="en-GB"/>
              </w:rPr>
              <w:t xml:space="preserve"> e </w:t>
            </w:r>
            <w:proofErr w:type="spellStart"/>
            <w:r w:rsidRPr="00045DB7">
              <w:rPr>
                <w:rFonts w:ascii="Times" w:eastAsia="Times New Roman" w:hAnsi="Times"/>
                <w:iCs/>
                <w:color w:val="000000"/>
                <w:sz w:val="20"/>
                <w:szCs w:val="20"/>
                <w:bdr w:val="none" w:sz="0" w:space="0" w:color="auto" w:frame="1"/>
                <w:lang w:eastAsia="en-GB"/>
              </w:rPr>
              <w:t>klasës</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shkollë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komunitet</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por</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edhe</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ngjarje</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të</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ndryshme</w:t>
            </w:r>
            <w:proofErr w:type="spellEnd"/>
            <w:r w:rsidRPr="00045DB7">
              <w:rPr>
                <w:rFonts w:ascii="Times" w:eastAsia="Times New Roman" w:hAnsi="Times"/>
                <w:iCs/>
                <w:color w:val="000000"/>
                <w:sz w:val="20"/>
                <w:szCs w:val="20"/>
                <w:bdr w:val="none" w:sz="0" w:space="0" w:color="auto" w:frame="1"/>
                <w:lang w:eastAsia="en-GB"/>
              </w:rPr>
              <w:t xml:space="preserve"> </w:t>
            </w:r>
            <w:proofErr w:type="spellStart"/>
            <w:r w:rsidRPr="00045DB7">
              <w:rPr>
                <w:rFonts w:ascii="Times" w:eastAsia="Times New Roman" w:hAnsi="Times"/>
                <w:iCs/>
                <w:color w:val="000000"/>
                <w:sz w:val="20"/>
                <w:szCs w:val="20"/>
                <w:bdr w:val="none" w:sz="0" w:space="0" w:color="auto" w:frame="1"/>
                <w:lang w:eastAsia="en-GB"/>
              </w:rPr>
              <w:t>artistike</w:t>
            </w:r>
            <w:proofErr w:type="spellEnd"/>
            <w:r w:rsidRPr="00045DB7">
              <w:rPr>
                <w:rFonts w:ascii="Times" w:eastAsia="Times New Roman" w:hAnsi="Times"/>
                <w:iCs/>
                <w:color w:val="000000"/>
                <w:sz w:val="20"/>
                <w:szCs w:val="20"/>
                <w:bdr w:val="none" w:sz="0" w:space="0" w:color="auto" w:frame="1"/>
                <w:lang w:eastAsia="en-GB"/>
              </w:rPr>
              <w:t>.</w:t>
            </w:r>
          </w:p>
          <w:p w14:paraId="55AB582B" w14:textId="77777777" w:rsidR="00A37441" w:rsidRPr="00045DB7" w:rsidRDefault="00A37441" w:rsidP="00F22E4B">
            <w:pPr>
              <w:spacing w:after="0" w:line="360" w:lineRule="auto"/>
              <w:rPr>
                <w:rFonts w:ascii="Times" w:eastAsia="Times New Roman" w:hAnsi="Times"/>
                <w:i/>
                <w:iCs/>
                <w:color w:val="000000"/>
                <w:sz w:val="20"/>
                <w:szCs w:val="20"/>
                <w:bdr w:val="none" w:sz="0" w:space="0" w:color="auto" w:frame="1"/>
                <w:lang w:eastAsia="en-GB"/>
              </w:rPr>
            </w:pPr>
            <w:proofErr w:type="spellStart"/>
            <w:r w:rsidRPr="00045DB7">
              <w:rPr>
                <w:rFonts w:ascii="Times" w:hAnsi="Times"/>
                <w:iCs/>
                <w:spacing w:val="2"/>
                <w:sz w:val="20"/>
                <w:szCs w:val="20"/>
              </w:rPr>
              <w:t>Në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përgjithësi</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kompetenca</w:t>
            </w:r>
            <w:proofErr w:type="spellEnd"/>
            <w:r w:rsidRPr="00045DB7">
              <w:rPr>
                <w:rFonts w:ascii="Times" w:hAnsi="Times"/>
                <w:iCs/>
                <w:spacing w:val="2"/>
                <w:sz w:val="20"/>
                <w:szCs w:val="20"/>
              </w:rPr>
              <w:t xml:space="preserve"> e </w:t>
            </w:r>
            <w:proofErr w:type="spellStart"/>
            <w:r w:rsidRPr="00045DB7">
              <w:rPr>
                <w:rFonts w:ascii="Times" w:hAnsi="Times"/>
                <w:iCs/>
                <w:spacing w:val="2"/>
                <w:sz w:val="20"/>
                <w:szCs w:val="20"/>
              </w:rPr>
              <w:t>krijimit</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është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thelbësore</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për</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suksesin</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në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muzikë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pasi</w:t>
            </w:r>
            <w:proofErr w:type="spellEnd"/>
            <w:r w:rsidRPr="00045DB7">
              <w:rPr>
                <w:rFonts w:ascii="Times" w:hAnsi="Times"/>
                <w:iCs/>
                <w:spacing w:val="2"/>
                <w:sz w:val="20"/>
                <w:szCs w:val="20"/>
              </w:rPr>
              <w:t xml:space="preserve"> u </w:t>
            </w:r>
            <w:proofErr w:type="spellStart"/>
            <w:r w:rsidRPr="00045DB7">
              <w:rPr>
                <w:rFonts w:ascii="Times" w:hAnsi="Times"/>
                <w:iCs/>
                <w:spacing w:val="2"/>
                <w:sz w:val="20"/>
                <w:szCs w:val="20"/>
              </w:rPr>
              <w:t>mundëson</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individëve</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të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kuptojnë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gjuhën</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muzikore</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dhe</w:t>
            </w:r>
            <w:proofErr w:type="spellEnd"/>
            <w:r w:rsidRPr="00045DB7">
              <w:rPr>
                <w:rFonts w:ascii="Times" w:hAnsi="Times"/>
                <w:iCs/>
                <w:spacing w:val="2"/>
                <w:sz w:val="20"/>
                <w:szCs w:val="20"/>
              </w:rPr>
              <w:t xml:space="preserve"> ta </w:t>
            </w:r>
            <w:proofErr w:type="spellStart"/>
            <w:r w:rsidRPr="00045DB7">
              <w:rPr>
                <w:rFonts w:ascii="Times" w:hAnsi="Times"/>
                <w:iCs/>
                <w:spacing w:val="2"/>
                <w:sz w:val="20"/>
                <w:szCs w:val="20"/>
              </w:rPr>
              <w:t>zhvillojnë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atë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më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tej</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drejt</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promovimit</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të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lastRenderedPageBreak/>
              <w:t>ideve</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të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reja</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edhe</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në</w:t>
            </w:r>
            <w:proofErr w:type="spellEnd"/>
            <w:r w:rsidRPr="00045DB7">
              <w:rPr>
                <w:rFonts w:ascii="Times" w:hAnsi="Times"/>
                <w:iCs/>
                <w:spacing w:val="2"/>
                <w:sz w:val="20"/>
                <w:szCs w:val="20"/>
              </w:rPr>
              <w:t xml:space="preserve"> </w:t>
            </w:r>
            <w:proofErr w:type="spellStart"/>
            <w:r w:rsidRPr="00045DB7">
              <w:rPr>
                <w:rFonts w:ascii="Times" w:hAnsi="Times"/>
                <w:iCs/>
                <w:spacing w:val="2"/>
                <w:sz w:val="20"/>
                <w:szCs w:val="20"/>
              </w:rPr>
              <w:t>muzikë</w:t>
            </w:r>
            <w:proofErr w:type="spellEnd"/>
            <w:r w:rsidRPr="00045DB7">
              <w:rPr>
                <w:rFonts w:ascii="Times" w:hAnsi="Times"/>
                <w:iCs/>
                <w:spacing w:val="2"/>
                <w:sz w:val="20"/>
                <w:szCs w:val="20"/>
              </w:rPr>
              <w:t>.</w:t>
            </w:r>
          </w:p>
          <w:p w14:paraId="29624BDB" w14:textId="77777777" w:rsidR="00A37441" w:rsidRPr="00045DB7" w:rsidRDefault="00A37441" w:rsidP="00F22E4B">
            <w:pPr>
              <w:pStyle w:val="ListParagraph"/>
              <w:spacing w:after="0" w:line="360" w:lineRule="auto"/>
              <w:ind w:left="0"/>
              <w:rPr>
                <w:rFonts w:ascii="Times" w:hAnsi="Times"/>
                <w:sz w:val="20"/>
                <w:szCs w:val="20"/>
              </w:rPr>
            </w:pPr>
          </w:p>
        </w:tc>
        <w:tc>
          <w:tcPr>
            <w:tcW w:w="2155" w:type="pct"/>
            <w:shd w:val="clear" w:color="auto" w:fill="DAEEF3"/>
          </w:tcPr>
          <w:p w14:paraId="3B04C90E" w14:textId="77777777" w:rsidR="00A37441" w:rsidRPr="00045DB7" w:rsidRDefault="00A37441" w:rsidP="00F22E4B">
            <w:pPr>
              <w:spacing w:after="0" w:line="360" w:lineRule="auto"/>
              <w:rPr>
                <w:rFonts w:ascii="Times" w:eastAsia="Times New Roman" w:hAnsi="Times"/>
                <w:i/>
                <w:iCs/>
                <w:color w:val="000000"/>
                <w:sz w:val="20"/>
                <w:szCs w:val="20"/>
                <w:bdr w:val="none" w:sz="0" w:space="0" w:color="auto" w:frame="1"/>
                <w:lang w:eastAsia="en-GB"/>
              </w:rPr>
            </w:pPr>
            <w:proofErr w:type="spellStart"/>
            <w:r w:rsidRPr="00045DB7">
              <w:rPr>
                <w:rFonts w:ascii="Times" w:eastAsia="Times New Roman" w:hAnsi="Times"/>
                <w:i/>
                <w:iCs/>
                <w:color w:val="000000"/>
                <w:sz w:val="20"/>
                <w:szCs w:val="20"/>
                <w:bdr w:val="none" w:sz="0" w:space="0" w:color="auto" w:frame="1"/>
                <w:lang w:eastAsia="en-GB"/>
              </w:rPr>
              <w:lastRenderedPageBreak/>
              <w:t>Nxënësi</w:t>
            </w:r>
            <w:proofErr w:type="spellEnd"/>
            <w:r w:rsidRPr="00045DB7">
              <w:rPr>
                <w:rFonts w:ascii="Times" w:eastAsia="Times New Roman" w:hAnsi="Times"/>
                <w:i/>
                <w:iCs/>
                <w:color w:val="000000"/>
                <w:sz w:val="20"/>
                <w:szCs w:val="20"/>
                <w:bdr w:val="none" w:sz="0" w:space="0" w:color="auto" w:frame="1"/>
                <w:lang w:eastAsia="en-GB"/>
              </w:rPr>
              <w:t>:</w:t>
            </w:r>
          </w:p>
          <w:p w14:paraId="41A1F647"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përdor</w:t>
            </w:r>
            <w:proofErr w:type="spellEnd"/>
            <w:r w:rsidRPr="00045DB7">
              <w:rPr>
                <w:rFonts w:ascii="Times" w:hAnsi="Times"/>
                <w:sz w:val="20"/>
                <w:szCs w:val="20"/>
              </w:rPr>
              <w:t xml:space="preserve"> ide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ndryshme</w:t>
            </w:r>
            <w:proofErr w:type="spellEnd"/>
            <w:r w:rsidRPr="00045DB7">
              <w:rPr>
                <w:rFonts w:ascii="Times" w:hAnsi="Times"/>
                <w:sz w:val="20"/>
                <w:szCs w:val="20"/>
              </w:rPr>
              <w:t xml:space="preserve">, duke </w:t>
            </w:r>
            <w:proofErr w:type="spellStart"/>
            <w:r w:rsidRPr="00045DB7">
              <w:rPr>
                <w:rFonts w:ascii="Times" w:hAnsi="Times"/>
                <w:sz w:val="20"/>
                <w:szCs w:val="20"/>
              </w:rPr>
              <w:t>përdorur</w:t>
            </w:r>
            <w:proofErr w:type="spellEnd"/>
            <w:r w:rsidRPr="00045DB7">
              <w:rPr>
                <w:rFonts w:ascii="Times" w:hAnsi="Times"/>
                <w:sz w:val="20"/>
                <w:szCs w:val="20"/>
              </w:rPr>
              <w:t xml:space="preserve"> </w:t>
            </w:r>
            <w:proofErr w:type="spellStart"/>
            <w:r w:rsidRPr="00045DB7">
              <w:rPr>
                <w:rFonts w:ascii="Times" w:hAnsi="Times"/>
                <w:sz w:val="20"/>
                <w:szCs w:val="20"/>
              </w:rPr>
              <w:t>elementet</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gjuhën</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7D71D39C"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eksperimenton</w:t>
            </w:r>
            <w:proofErr w:type="spellEnd"/>
            <w:r w:rsidRPr="00045DB7">
              <w:rPr>
                <w:rFonts w:ascii="Times" w:hAnsi="Times"/>
                <w:sz w:val="20"/>
                <w:szCs w:val="20"/>
              </w:rPr>
              <w:t xml:space="preserve"> </w:t>
            </w:r>
            <w:proofErr w:type="gramStart"/>
            <w:r w:rsidRPr="00045DB7">
              <w:rPr>
                <w:rFonts w:ascii="Times" w:hAnsi="Times"/>
                <w:sz w:val="20"/>
                <w:szCs w:val="20"/>
              </w:rPr>
              <w:t xml:space="preserve">duke  </w:t>
            </w:r>
            <w:proofErr w:type="spellStart"/>
            <w:r w:rsidRPr="00045DB7">
              <w:rPr>
                <w:rFonts w:ascii="Times" w:hAnsi="Times"/>
                <w:sz w:val="20"/>
                <w:szCs w:val="20"/>
              </w:rPr>
              <w:t>zbuluar</w:t>
            </w:r>
            <w:proofErr w:type="spellEnd"/>
            <w:proofErr w:type="gram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zhvilluar</w:t>
            </w:r>
            <w:proofErr w:type="spellEnd"/>
            <w:r w:rsidRPr="00045DB7">
              <w:rPr>
                <w:rFonts w:ascii="Times" w:hAnsi="Times"/>
                <w:sz w:val="20"/>
                <w:szCs w:val="20"/>
              </w:rPr>
              <w:t xml:space="preserve"> </w:t>
            </w:r>
            <w:proofErr w:type="spellStart"/>
            <w:r w:rsidRPr="00045DB7">
              <w:rPr>
                <w:rFonts w:ascii="Times" w:hAnsi="Times"/>
                <w:sz w:val="20"/>
                <w:szCs w:val="20"/>
              </w:rPr>
              <w:t>më</w:t>
            </w:r>
            <w:proofErr w:type="spellEnd"/>
            <w:r w:rsidRPr="00045DB7">
              <w:rPr>
                <w:rFonts w:ascii="Times" w:hAnsi="Times"/>
                <w:sz w:val="20"/>
                <w:szCs w:val="20"/>
              </w:rPr>
              <w:t xml:space="preserve"> </w:t>
            </w:r>
            <w:proofErr w:type="spellStart"/>
            <w:proofErr w:type="gramStart"/>
            <w:r w:rsidRPr="00045DB7">
              <w:rPr>
                <w:rFonts w:ascii="Times" w:hAnsi="Times"/>
                <w:sz w:val="20"/>
                <w:szCs w:val="20"/>
              </w:rPr>
              <w:t>tej</w:t>
            </w:r>
            <w:proofErr w:type="spellEnd"/>
            <w:r w:rsidRPr="00045DB7">
              <w:rPr>
                <w:rFonts w:ascii="Times" w:hAnsi="Times"/>
                <w:sz w:val="20"/>
                <w:szCs w:val="20"/>
              </w:rPr>
              <w:t xml:space="preserve">  </w:t>
            </w:r>
            <w:proofErr w:type="spellStart"/>
            <w:r w:rsidRPr="00045DB7">
              <w:rPr>
                <w:rFonts w:ascii="Times" w:hAnsi="Times"/>
                <w:sz w:val="20"/>
                <w:szCs w:val="20"/>
              </w:rPr>
              <w:t>idetë</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artistike</w:t>
            </w:r>
            <w:proofErr w:type="spellEnd"/>
            <w:r w:rsidRPr="00045DB7">
              <w:rPr>
                <w:rFonts w:ascii="Times" w:hAnsi="Times"/>
                <w:sz w:val="20"/>
                <w:szCs w:val="20"/>
              </w:rPr>
              <w:t>;</w:t>
            </w:r>
          </w:p>
          <w:p w14:paraId="12D0155D"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proofErr w:type="gramStart"/>
            <w:r w:rsidRPr="00045DB7">
              <w:rPr>
                <w:rFonts w:ascii="Times" w:hAnsi="Times"/>
                <w:sz w:val="20"/>
                <w:szCs w:val="20"/>
              </w:rPr>
              <w:t>organizon</w:t>
            </w:r>
            <w:proofErr w:type="spellEnd"/>
            <w:r w:rsidRPr="00045DB7">
              <w:rPr>
                <w:rFonts w:ascii="Times" w:hAnsi="Times"/>
                <w:sz w:val="20"/>
                <w:szCs w:val="20"/>
              </w:rPr>
              <w:t xml:space="preserve">  </w:t>
            </w:r>
            <w:proofErr w:type="spellStart"/>
            <w:r w:rsidRPr="00045DB7">
              <w:rPr>
                <w:rFonts w:ascii="Times" w:hAnsi="Times"/>
                <w:sz w:val="20"/>
                <w:szCs w:val="20"/>
              </w:rPr>
              <w:t>krijimin</w:t>
            </w:r>
            <w:proofErr w:type="spellEnd"/>
            <w:proofErr w:type="gramEnd"/>
            <w:r w:rsidRPr="00045DB7">
              <w:rPr>
                <w:rFonts w:ascii="Times" w:hAnsi="Times"/>
                <w:sz w:val="20"/>
                <w:szCs w:val="20"/>
              </w:rPr>
              <w:t xml:space="preserve"> e vet </w:t>
            </w:r>
            <w:proofErr w:type="spellStart"/>
            <w:r w:rsidRPr="00045DB7">
              <w:rPr>
                <w:rFonts w:ascii="Times" w:hAnsi="Times"/>
                <w:sz w:val="20"/>
                <w:szCs w:val="20"/>
              </w:rPr>
              <w:t>muzikor</w:t>
            </w:r>
            <w:proofErr w:type="spellEnd"/>
            <w:r w:rsidRPr="00045DB7">
              <w:rPr>
                <w:rFonts w:ascii="Times" w:hAnsi="Times"/>
                <w:sz w:val="20"/>
                <w:szCs w:val="20"/>
              </w:rPr>
              <w:t xml:space="preserve">, </w:t>
            </w:r>
            <w:proofErr w:type="spellStart"/>
            <w:r w:rsidRPr="00045DB7">
              <w:rPr>
                <w:rFonts w:ascii="Times" w:hAnsi="Times"/>
                <w:sz w:val="20"/>
                <w:szCs w:val="20"/>
              </w:rPr>
              <w:t>sipas</w:t>
            </w:r>
            <w:proofErr w:type="spellEnd"/>
            <w:r w:rsidRPr="00045DB7">
              <w:rPr>
                <w:rFonts w:ascii="Times" w:hAnsi="Times"/>
                <w:sz w:val="20"/>
                <w:szCs w:val="20"/>
              </w:rPr>
              <w:t xml:space="preserve"> </w:t>
            </w:r>
            <w:proofErr w:type="spellStart"/>
            <w:r w:rsidRPr="00045DB7">
              <w:rPr>
                <w:rFonts w:ascii="Times" w:hAnsi="Times"/>
                <w:sz w:val="20"/>
                <w:szCs w:val="20"/>
              </w:rPr>
              <w:t>elementeve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gjuhës</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53D056D8"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improvizon</w:t>
            </w:r>
            <w:proofErr w:type="spellEnd"/>
            <w:r w:rsidRPr="00045DB7">
              <w:rPr>
                <w:rFonts w:ascii="Times" w:hAnsi="Times"/>
                <w:sz w:val="20"/>
                <w:szCs w:val="20"/>
              </w:rPr>
              <w:t xml:space="preserve"> me </w:t>
            </w:r>
            <w:proofErr w:type="spellStart"/>
            <w:r w:rsidRPr="00045DB7">
              <w:rPr>
                <w:rFonts w:ascii="Times" w:hAnsi="Times"/>
                <w:sz w:val="20"/>
                <w:szCs w:val="20"/>
              </w:rPr>
              <w:t>zë</w:t>
            </w:r>
            <w:proofErr w:type="spellEnd"/>
            <w:r w:rsidRPr="00045DB7">
              <w:rPr>
                <w:rFonts w:ascii="Times" w:hAnsi="Times"/>
                <w:sz w:val="20"/>
                <w:szCs w:val="20"/>
              </w:rPr>
              <w:t xml:space="preserve">, </w:t>
            </w:r>
            <w:proofErr w:type="spellStart"/>
            <w:r w:rsidRPr="00045DB7">
              <w:rPr>
                <w:rFonts w:ascii="Times" w:hAnsi="Times"/>
                <w:sz w:val="20"/>
                <w:szCs w:val="20"/>
              </w:rPr>
              <w:t>trup</w:t>
            </w:r>
            <w:proofErr w:type="spellEnd"/>
            <w:r w:rsidRPr="00045DB7">
              <w:rPr>
                <w:rFonts w:ascii="Times" w:hAnsi="Times"/>
                <w:sz w:val="20"/>
                <w:szCs w:val="20"/>
              </w:rPr>
              <w:t xml:space="preserve"> apo </w:t>
            </w:r>
            <w:proofErr w:type="spellStart"/>
            <w:r w:rsidRPr="00045DB7">
              <w:rPr>
                <w:rFonts w:ascii="Times" w:hAnsi="Times"/>
                <w:sz w:val="20"/>
                <w:szCs w:val="20"/>
              </w:rPr>
              <w:t>instrumente</w:t>
            </w:r>
            <w:proofErr w:type="spellEnd"/>
            <w:r w:rsidRPr="00045DB7">
              <w:rPr>
                <w:rFonts w:ascii="Times" w:hAnsi="Times"/>
                <w:sz w:val="20"/>
                <w:szCs w:val="20"/>
              </w:rPr>
              <w:t xml:space="preserve"> me </w:t>
            </w:r>
            <w:proofErr w:type="spellStart"/>
            <w:r w:rsidRPr="00045DB7">
              <w:rPr>
                <w:rFonts w:ascii="Times" w:hAnsi="Times"/>
                <w:sz w:val="20"/>
                <w:szCs w:val="20"/>
              </w:rPr>
              <w:t>goditje</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7AA06FF0"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kompozon</w:t>
            </w:r>
            <w:proofErr w:type="spellEnd"/>
            <w:r w:rsidRPr="00045DB7">
              <w:rPr>
                <w:rFonts w:ascii="Times" w:hAnsi="Times"/>
                <w:sz w:val="20"/>
                <w:szCs w:val="20"/>
              </w:rPr>
              <w:t xml:space="preserve"> motive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thjeshta</w:t>
            </w:r>
            <w:proofErr w:type="spellEnd"/>
            <w:r w:rsidRPr="00045DB7">
              <w:rPr>
                <w:rFonts w:ascii="Times" w:hAnsi="Times"/>
                <w:sz w:val="20"/>
                <w:szCs w:val="20"/>
              </w:rPr>
              <w:t xml:space="preserve"> </w:t>
            </w:r>
            <w:proofErr w:type="spellStart"/>
            <w:r w:rsidRPr="00045DB7">
              <w:rPr>
                <w:rFonts w:ascii="Times" w:hAnsi="Times"/>
                <w:sz w:val="20"/>
                <w:szCs w:val="20"/>
              </w:rPr>
              <w:t>melodike</w:t>
            </w:r>
            <w:proofErr w:type="spellEnd"/>
            <w:r w:rsidRPr="00045DB7">
              <w:rPr>
                <w:rFonts w:ascii="Times" w:hAnsi="Times"/>
                <w:sz w:val="20"/>
                <w:szCs w:val="20"/>
              </w:rPr>
              <w:t xml:space="preserve"> </w:t>
            </w:r>
            <w:proofErr w:type="spellStart"/>
            <w:r w:rsidRPr="00045DB7">
              <w:rPr>
                <w:rFonts w:ascii="Times" w:hAnsi="Times"/>
                <w:sz w:val="20"/>
                <w:szCs w:val="20"/>
              </w:rPr>
              <w:t>ose</w:t>
            </w:r>
            <w:proofErr w:type="spellEnd"/>
            <w:r w:rsidRPr="00045DB7">
              <w:rPr>
                <w:rFonts w:ascii="Times" w:hAnsi="Times"/>
                <w:sz w:val="20"/>
                <w:szCs w:val="20"/>
              </w:rPr>
              <w:t xml:space="preserve"> </w:t>
            </w:r>
            <w:proofErr w:type="spellStart"/>
            <w:r w:rsidRPr="00045DB7">
              <w:rPr>
                <w:rFonts w:ascii="Times" w:hAnsi="Times"/>
                <w:sz w:val="20"/>
                <w:szCs w:val="20"/>
              </w:rPr>
              <w:t>ritmike</w:t>
            </w:r>
            <w:proofErr w:type="spellEnd"/>
            <w:r w:rsidRPr="00045DB7">
              <w:rPr>
                <w:rFonts w:ascii="Times" w:hAnsi="Times"/>
                <w:sz w:val="20"/>
                <w:szCs w:val="20"/>
              </w:rPr>
              <w:t>;</w:t>
            </w:r>
          </w:p>
          <w:p w14:paraId="77F3315C"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kupton</w:t>
            </w:r>
            <w:proofErr w:type="spellEnd"/>
            <w:r w:rsidRPr="00045DB7">
              <w:rPr>
                <w:rFonts w:ascii="Times" w:hAnsi="Times"/>
                <w:sz w:val="20"/>
                <w:szCs w:val="20"/>
              </w:rPr>
              <w:t xml:space="preserve"> </w:t>
            </w:r>
            <w:proofErr w:type="spellStart"/>
            <w:r w:rsidRPr="00045DB7">
              <w:rPr>
                <w:rFonts w:ascii="Times" w:hAnsi="Times"/>
                <w:sz w:val="20"/>
                <w:szCs w:val="20"/>
              </w:rPr>
              <w:t>simbolet</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 xml:space="preserve"> </w:t>
            </w:r>
            <w:proofErr w:type="spellStart"/>
            <w:r w:rsidRPr="00045DB7">
              <w:rPr>
                <w:rFonts w:ascii="Times" w:hAnsi="Times"/>
                <w:sz w:val="20"/>
                <w:szCs w:val="20"/>
              </w:rPr>
              <w:t>si</w:t>
            </w:r>
            <w:proofErr w:type="spellEnd"/>
            <w:r w:rsidRPr="00045DB7">
              <w:rPr>
                <w:rFonts w:ascii="Times" w:hAnsi="Times"/>
                <w:sz w:val="20"/>
                <w:szCs w:val="20"/>
              </w:rPr>
              <w:t xml:space="preserve"> nota, </w:t>
            </w:r>
            <w:proofErr w:type="spellStart"/>
            <w:r w:rsidRPr="00045DB7">
              <w:rPr>
                <w:rFonts w:ascii="Times" w:hAnsi="Times"/>
                <w:sz w:val="20"/>
                <w:szCs w:val="20"/>
              </w:rPr>
              <w:t>pushimi</w:t>
            </w:r>
            <w:proofErr w:type="spellEnd"/>
            <w:r w:rsidRPr="00045DB7">
              <w:rPr>
                <w:rFonts w:ascii="Times" w:hAnsi="Times"/>
                <w:sz w:val="20"/>
                <w:szCs w:val="20"/>
              </w:rPr>
              <w:t xml:space="preserve">, </w:t>
            </w:r>
            <w:proofErr w:type="spellStart"/>
            <w:r w:rsidRPr="00045DB7">
              <w:rPr>
                <w:rFonts w:ascii="Times" w:hAnsi="Times"/>
                <w:sz w:val="20"/>
                <w:szCs w:val="20"/>
              </w:rPr>
              <w:t>ritmi</w:t>
            </w:r>
            <w:proofErr w:type="spellEnd"/>
            <w:r w:rsidRPr="00045DB7">
              <w:rPr>
                <w:rFonts w:ascii="Times" w:hAnsi="Times"/>
                <w:sz w:val="20"/>
                <w:szCs w:val="20"/>
              </w:rPr>
              <w:t xml:space="preserve">, </w:t>
            </w:r>
            <w:proofErr w:type="spellStart"/>
            <w:r w:rsidRPr="00045DB7">
              <w:rPr>
                <w:rFonts w:ascii="Times" w:hAnsi="Times"/>
                <w:sz w:val="20"/>
                <w:szCs w:val="20"/>
              </w:rPr>
              <w:t>pentagrami</w:t>
            </w:r>
            <w:proofErr w:type="spellEnd"/>
            <w:r w:rsidRPr="00045DB7">
              <w:rPr>
                <w:rFonts w:ascii="Times" w:hAnsi="Times"/>
                <w:sz w:val="20"/>
                <w:szCs w:val="20"/>
              </w:rPr>
              <w:t xml:space="preserve">, </w:t>
            </w:r>
            <w:proofErr w:type="spellStart"/>
            <w:r w:rsidRPr="00045DB7">
              <w:rPr>
                <w:rFonts w:ascii="Times" w:hAnsi="Times"/>
                <w:sz w:val="20"/>
                <w:szCs w:val="20"/>
              </w:rPr>
              <w:t>çelësi</w:t>
            </w:r>
            <w:proofErr w:type="spellEnd"/>
            <w:r w:rsidRPr="00045DB7">
              <w:rPr>
                <w:rFonts w:ascii="Times" w:hAnsi="Times"/>
                <w:sz w:val="20"/>
                <w:szCs w:val="20"/>
              </w:rPr>
              <w:t xml:space="preserve"> </w:t>
            </w:r>
            <w:proofErr w:type="spellStart"/>
            <w:r w:rsidRPr="00045DB7">
              <w:rPr>
                <w:rFonts w:ascii="Times" w:hAnsi="Times"/>
                <w:sz w:val="20"/>
                <w:szCs w:val="20"/>
              </w:rPr>
              <w:t>muzikor</w:t>
            </w:r>
            <w:proofErr w:type="spellEnd"/>
            <w:r w:rsidRPr="00045DB7">
              <w:rPr>
                <w:rFonts w:ascii="Times" w:hAnsi="Times"/>
                <w:sz w:val="20"/>
                <w:szCs w:val="20"/>
              </w:rPr>
              <w:t xml:space="preserve"> </w:t>
            </w:r>
            <w:proofErr w:type="spellStart"/>
            <w:r w:rsidRPr="00045DB7">
              <w:rPr>
                <w:rFonts w:ascii="Times" w:hAnsi="Times"/>
                <w:sz w:val="20"/>
                <w:szCs w:val="20"/>
              </w:rPr>
              <w:t>etj</w:t>
            </w:r>
            <w:proofErr w:type="spellEnd"/>
            <w:r w:rsidRPr="00045DB7">
              <w:rPr>
                <w:rFonts w:ascii="Times" w:hAnsi="Times"/>
                <w:sz w:val="20"/>
                <w:szCs w:val="20"/>
              </w:rPr>
              <w:t>;</w:t>
            </w:r>
          </w:p>
          <w:p w14:paraId="47B99B45"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lastRenderedPageBreak/>
              <w:t>eksperimenton</w:t>
            </w:r>
            <w:proofErr w:type="spellEnd"/>
            <w:r w:rsidRPr="00045DB7">
              <w:rPr>
                <w:rFonts w:ascii="Times" w:hAnsi="Times"/>
                <w:sz w:val="20"/>
                <w:szCs w:val="20"/>
              </w:rPr>
              <w:t xml:space="preserve"> me </w:t>
            </w:r>
            <w:proofErr w:type="spellStart"/>
            <w:r w:rsidRPr="00045DB7">
              <w:rPr>
                <w:rFonts w:ascii="Times" w:hAnsi="Times"/>
                <w:sz w:val="20"/>
                <w:szCs w:val="20"/>
              </w:rPr>
              <w:t>tinguj</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krijon</w:t>
            </w:r>
            <w:proofErr w:type="spellEnd"/>
            <w:r w:rsidRPr="00045DB7">
              <w:rPr>
                <w:rFonts w:ascii="Times" w:hAnsi="Times"/>
                <w:sz w:val="20"/>
                <w:szCs w:val="20"/>
              </w:rPr>
              <w:t xml:space="preserve"> </w:t>
            </w:r>
            <w:proofErr w:type="spellStart"/>
            <w:r w:rsidRPr="00045DB7">
              <w:rPr>
                <w:rFonts w:ascii="Times" w:hAnsi="Times"/>
                <w:sz w:val="20"/>
                <w:szCs w:val="20"/>
              </w:rPr>
              <w:t>struktura</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thjeshta</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368681DB"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respekton</w:t>
            </w:r>
            <w:proofErr w:type="spellEnd"/>
            <w:r w:rsidRPr="00045DB7">
              <w:rPr>
                <w:rFonts w:ascii="Times" w:hAnsi="Times"/>
                <w:sz w:val="20"/>
                <w:szCs w:val="20"/>
              </w:rPr>
              <w:t xml:space="preserve"> </w:t>
            </w:r>
            <w:proofErr w:type="spellStart"/>
            <w:r w:rsidRPr="00045DB7">
              <w:rPr>
                <w:rFonts w:ascii="Times" w:hAnsi="Times"/>
                <w:sz w:val="20"/>
                <w:szCs w:val="20"/>
              </w:rPr>
              <w:t>idetë</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punën</w:t>
            </w:r>
            <w:proofErr w:type="spellEnd"/>
            <w:r w:rsidRPr="00045DB7">
              <w:rPr>
                <w:rFonts w:ascii="Times" w:hAnsi="Times"/>
                <w:sz w:val="20"/>
                <w:szCs w:val="20"/>
              </w:rPr>
              <w:t xml:space="preserve"> </w:t>
            </w:r>
            <w:proofErr w:type="spellStart"/>
            <w:r w:rsidRPr="00045DB7">
              <w:rPr>
                <w:rFonts w:ascii="Times" w:hAnsi="Times"/>
                <w:sz w:val="20"/>
                <w:szCs w:val="20"/>
              </w:rPr>
              <w:t>shokëve</w:t>
            </w:r>
            <w:proofErr w:type="spellEnd"/>
            <w:r w:rsidRPr="00045DB7">
              <w:rPr>
                <w:rFonts w:ascii="Times" w:hAnsi="Times"/>
                <w:sz w:val="20"/>
                <w:szCs w:val="20"/>
              </w:rPr>
              <w:t xml:space="preserve">, duke </w:t>
            </w:r>
            <w:proofErr w:type="spellStart"/>
            <w:r w:rsidRPr="00045DB7">
              <w:rPr>
                <w:rFonts w:ascii="Times" w:hAnsi="Times"/>
                <w:sz w:val="20"/>
                <w:szCs w:val="20"/>
              </w:rPr>
              <w:t>kontribuar</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ide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zgjidhje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reja</w:t>
            </w:r>
            <w:proofErr w:type="spellEnd"/>
            <w:r w:rsidRPr="00045DB7">
              <w:rPr>
                <w:rFonts w:ascii="Times" w:hAnsi="Times"/>
                <w:sz w:val="20"/>
                <w:szCs w:val="20"/>
              </w:rPr>
              <w:t>;</w:t>
            </w:r>
          </w:p>
          <w:p w14:paraId="61307597" w14:textId="77777777" w:rsidR="00A37441" w:rsidRPr="00045DB7" w:rsidRDefault="00A37441" w:rsidP="00DF095C">
            <w:pPr>
              <w:pStyle w:val="ListParagraph"/>
              <w:numPr>
                <w:ilvl w:val="0"/>
                <w:numId w:val="57"/>
              </w:numPr>
              <w:spacing w:after="0" w:line="360" w:lineRule="auto"/>
              <w:rPr>
                <w:rFonts w:ascii="Times" w:hAnsi="Times"/>
                <w:sz w:val="20"/>
                <w:szCs w:val="20"/>
              </w:rPr>
            </w:pPr>
            <w:proofErr w:type="spellStart"/>
            <w:proofErr w:type="gramStart"/>
            <w:r w:rsidRPr="00045DB7">
              <w:rPr>
                <w:rFonts w:ascii="Times" w:hAnsi="Times"/>
                <w:sz w:val="20"/>
                <w:szCs w:val="20"/>
              </w:rPr>
              <w:t>ndan</w:t>
            </w:r>
            <w:proofErr w:type="spellEnd"/>
            <w:r w:rsidRPr="00045DB7">
              <w:rPr>
                <w:rFonts w:ascii="Times" w:hAnsi="Times"/>
                <w:sz w:val="20"/>
                <w:szCs w:val="20"/>
              </w:rPr>
              <w:t xml:space="preserve">  </w:t>
            </w:r>
            <w:proofErr w:type="spellStart"/>
            <w:r w:rsidRPr="00045DB7">
              <w:rPr>
                <w:rFonts w:ascii="Times" w:hAnsi="Times"/>
                <w:sz w:val="20"/>
                <w:szCs w:val="20"/>
              </w:rPr>
              <w:t>përvojat</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krijuese</w:t>
            </w:r>
            <w:proofErr w:type="spellEnd"/>
            <w:r w:rsidRPr="00045DB7">
              <w:rPr>
                <w:rFonts w:ascii="Times" w:hAnsi="Times"/>
                <w:sz w:val="20"/>
                <w:szCs w:val="20"/>
              </w:rPr>
              <w:t xml:space="preserve"> me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tjerët</w:t>
            </w:r>
            <w:proofErr w:type="spellEnd"/>
            <w:r w:rsidRPr="00045DB7">
              <w:rPr>
                <w:rFonts w:ascii="Times" w:hAnsi="Times"/>
                <w:sz w:val="20"/>
                <w:szCs w:val="20"/>
              </w:rPr>
              <w:t>.</w:t>
            </w:r>
          </w:p>
        </w:tc>
      </w:tr>
      <w:tr w:rsidR="00A37441" w:rsidRPr="00045DB7" w14:paraId="75AFD5F0" w14:textId="77777777" w:rsidTr="004B5C38">
        <w:trPr>
          <w:trHeight w:val="1539"/>
        </w:trPr>
        <w:tc>
          <w:tcPr>
            <w:tcW w:w="1106" w:type="pct"/>
            <w:shd w:val="clear" w:color="auto" w:fill="DAEEF3"/>
          </w:tcPr>
          <w:p w14:paraId="1CB32068" w14:textId="77777777" w:rsidR="00A37441" w:rsidRPr="00045DB7" w:rsidRDefault="00A37441" w:rsidP="00E30CA7">
            <w:pPr>
              <w:jc w:val="center"/>
              <w:rPr>
                <w:rFonts w:ascii="Times" w:hAnsi="Times"/>
                <w:b/>
                <w:bCs/>
                <w:spacing w:val="2"/>
                <w:sz w:val="20"/>
                <w:szCs w:val="20"/>
              </w:rPr>
            </w:pPr>
          </w:p>
          <w:p w14:paraId="1EEEF2B3" w14:textId="77777777" w:rsidR="00A37441" w:rsidRPr="00045DB7" w:rsidRDefault="00A37441" w:rsidP="00E30CA7">
            <w:pPr>
              <w:jc w:val="center"/>
              <w:rPr>
                <w:rFonts w:ascii="Times" w:hAnsi="Times"/>
                <w:b/>
                <w:bCs/>
                <w:spacing w:val="2"/>
                <w:sz w:val="20"/>
                <w:szCs w:val="20"/>
              </w:rPr>
            </w:pPr>
          </w:p>
          <w:p w14:paraId="4FE18A5A" w14:textId="77777777" w:rsidR="00A37441" w:rsidRPr="00045DB7" w:rsidRDefault="00A37441" w:rsidP="00E30CA7">
            <w:pPr>
              <w:jc w:val="center"/>
              <w:rPr>
                <w:rFonts w:ascii="Times" w:hAnsi="Times"/>
                <w:b/>
                <w:bCs/>
                <w:spacing w:val="2"/>
                <w:sz w:val="20"/>
                <w:szCs w:val="20"/>
              </w:rPr>
            </w:pPr>
          </w:p>
          <w:p w14:paraId="1A8589EC" w14:textId="77777777" w:rsidR="00A37441" w:rsidRPr="00045DB7" w:rsidRDefault="00A37441" w:rsidP="00E30CA7">
            <w:pPr>
              <w:rPr>
                <w:rFonts w:ascii="Times" w:hAnsi="Times"/>
                <w:b/>
                <w:bCs/>
                <w:sz w:val="20"/>
                <w:szCs w:val="20"/>
              </w:rPr>
            </w:pPr>
            <w:proofErr w:type="spellStart"/>
            <w:r w:rsidRPr="00045DB7">
              <w:rPr>
                <w:rFonts w:ascii="Times" w:hAnsi="Times"/>
                <w:b/>
                <w:bCs/>
                <w:spacing w:val="2"/>
                <w:sz w:val="20"/>
                <w:szCs w:val="20"/>
              </w:rPr>
              <w:t>Interpretim</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w:t>
            </w:r>
            <w:proofErr w:type="spellEnd"/>
          </w:p>
        </w:tc>
        <w:tc>
          <w:tcPr>
            <w:tcW w:w="1738" w:type="pct"/>
            <w:shd w:val="clear" w:color="auto" w:fill="DAEEF3"/>
            <w:hideMark/>
          </w:tcPr>
          <w:p w14:paraId="1008D371" w14:textId="77777777" w:rsidR="00A37441" w:rsidRPr="00045DB7" w:rsidRDefault="00A37441" w:rsidP="00F22E4B">
            <w:pPr>
              <w:spacing w:after="0" w:line="360" w:lineRule="auto"/>
              <w:rPr>
                <w:rFonts w:ascii="Times" w:eastAsia="Times New Roman" w:hAnsi="Times"/>
                <w:i/>
                <w:iCs/>
                <w:color w:val="000000"/>
                <w:sz w:val="20"/>
                <w:szCs w:val="20"/>
                <w:bdr w:val="none" w:sz="0" w:space="0" w:color="auto" w:frame="1"/>
                <w:lang w:eastAsia="en-GB"/>
              </w:rPr>
            </w:pPr>
            <w:proofErr w:type="spellStart"/>
            <w:r w:rsidRPr="004B5C38">
              <w:rPr>
                <w:rFonts w:ascii="Times" w:eastAsia="Times New Roman" w:hAnsi="Times"/>
                <w:color w:val="000000"/>
                <w:sz w:val="20"/>
                <w:szCs w:val="20"/>
                <w:bdr w:val="none" w:sz="0" w:space="0" w:color="auto" w:frame="1"/>
                <w:lang w:eastAsia="en-GB"/>
              </w:rPr>
              <w:t>Nxënësi</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përmes</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kësaj</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kompetence</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zhvillon</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aftësinë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për</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të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interpretuar</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këngë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dhe</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për</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të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luajtur</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në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instrumente</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të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thjeshta</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muzikore</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si</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bllokflaut</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tastierë</w:t>
            </w:r>
            <w:proofErr w:type="spellEnd"/>
            <w:r w:rsidRPr="004B5C38">
              <w:rPr>
                <w:rFonts w:ascii="Times" w:eastAsia="Times New Roman" w:hAnsi="Times"/>
                <w:color w:val="000000"/>
                <w:sz w:val="20"/>
                <w:szCs w:val="20"/>
                <w:bdr w:val="none" w:sz="0" w:space="0" w:color="auto" w:frame="1"/>
                <w:lang w:eastAsia="en-GB"/>
              </w:rPr>
              <w:t xml:space="preserve"> </w:t>
            </w:r>
            <w:proofErr w:type="spellStart"/>
            <w:r w:rsidRPr="004B5C38">
              <w:rPr>
                <w:rFonts w:ascii="Times" w:eastAsia="Times New Roman" w:hAnsi="Times"/>
                <w:color w:val="000000"/>
                <w:sz w:val="20"/>
                <w:szCs w:val="20"/>
                <w:bdr w:val="none" w:sz="0" w:space="0" w:color="auto" w:frame="1"/>
                <w:lang w:eastAsia="en-GB"/>
              </w:rPr>
              <w:t>etj</w:t>
            </w:r>
            <w:proofErr w:type="spellEnd"/>
            <w:r w:rsidRPr="004B5C38">
              <w:rPr>
                <w:rFonts w:ascii="Times" w:eastAsia="Times New Roman" w:hAnsi="Times"/>
                <w:color w:val="000000"/>
                <w:sz w:val="20"/>
                <w:szCs w:val="20"/>
                <w:bdr w:val="none" w:sz="0" w:space="0" w:color="auto" w:frame="1"/>
                <w:lang w:eastAsia="en-GB"/>
              </w:rPr>
              <w:t>.</w:t>
            </w:r>
            <w:r w:rsidRPr="00045DB7">
              <w:rPr>
                <w:rFonts w:ascii="Times" w:eastAsia="Times New Roman" w:hAnsi="Times"/>
                <w:i/>
                <w:iCs/>
                <w:color w:val="000000"/>
                <w:sz w:val="20"/>
                <w:szCs w:val="20"/>
                <w:bdr w:val="none" w:sz="0" w:space="0" w:color="auto" w:frame="1"/>
                <w:lang w:eastAsia="en-GB"/>
              </w:rPr>
              <w:t xml:space="preserve">  </w:t>
            </w:r>
            <w:proofErr w:type="spellStart"/>
            <w:r w:rsidRPr="00045DB7">
              <w:rPr>
                <w:rFonts w:ascii="Times" w:hAnsi="Times"/>
                <w:sz w:val="20"/>
                <w:szCs w:val="20"/>
              </w:rPr>
              <w:t>Nxënësi</w:t>
            </w:r>
            <w:proofErr w:type="spellEnd"/>
            <w:r w:rsidRPr="00045DB7">
              <w:rPr>
                <w:rFonts w:ascii="Times" w:hAnsi="Times"/>
                <w:sz w:val="20"/>
                <w:szCs w:val="20"/>
              </w:rPr>
              <w:t xml:space="preserve"> </w:t>
            </w:r>
            <w:proofErr w:type="spellStart"/>
            <w:r w:rsidRPr="00045DB7">
              <w:rPr>
                <w:rFonts w:ascii="Times" w:hAnsi="Times"/>
                <w:sz w:val="20"/>
                <w:szCs w:val="20"/>
              </w:rPr>
              <w:t>interpreton</w:t>
            </w:r>
            <w:proofErr w:type="spellEnd"/>
            <w:r w:rsidRPr="00045DB7">
              <w:rPr>
                <w:rFonts w:ascii="Times" w:hAnsi="Times"/>
                <w:sz w:val="20"/>
                <w:szCs w:val="20"/>
              </w:rPr>
              <w:t xml:space="preserve"> me </w:t>
            </w:r>
            <w:proofErr w:type="spellStart"/>
            <w:r w:rsidRPr="00045DB7">
              <w:rPr>
                <w:rFonts w:ascii="Times" w:hAnsi="Times"/>
                <w:sz w:val="20"/>
                <w:szCs w:val="20"/>
              </w:rPr>
              <w:t>ndjenjë</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emocione</w:t>
            </w:r>
            <w:proofErr w:type="spellEnd"/>
            <w:r w:rsidRPr="00045DB7">
              <w:rPr>
                <w:rFonts w:ascii="Times" w:hAnsi="Times"/>
                <w:sz w:val="20"/>
                <w:szCs w:val="20"/>
              </w:rPr>
              <w:t xml:space="preserve"> duke </w:t>
            </w:r>
            <w:proofErr w:type="spellStart"/>
            <w:r w:rsidRPr="00045DB7">
              <w:rPr>
                <w:rFonts w:ascii="Times" w:hAnsi="Times"/>
                <w:sz w:val="20"/>
                <w:szCs w:val="20"/>
              </w:rPr>
              <w:t>zbatuar</w:t>
            </w:r>
            <w:proofErr w:type="spellEnd"/>
            <w:r w:rsidRPr="00045DB7">
              <w:rPr>
                <w:rFonts w:ascii="Times" w:hAnsi="Times"/>
                <w:sz w:val="20"/>
                <w:szCs w:val="20"/>
              </w:rPr>
              <w:t xml:space="preserve"> </w:t>
            </w:r>
            <w:proofErr w:type="spellStart"/>
            <w:r w:rsidRPr="00045DB7">
              <w:rPr>
                <w:rFonts w:ascii="Times" w:hAnsi="Times"/>
                <w:sz w:val="20"/>
                <w:szCs w:val="20"/>
              </w:rPr>
              <w:t>kërkesat</w:t>
            </w:r>
            <w:proofErr w:type="spellEnd"/>
            <w:r w:rsidRPr="00045DB7">
              <w:rPr>
                <w:rFonts w:ascii="Times" w:hAnsi="Times"/>
                <w:sz w:val="20"/>
                <w:szCs w:val="20"/>
              </w:rPr>
              <w:t xml:space="preserve"> e </w:t>
            </w:r>
            <w:proofErr w:type="spellStart"/>
            <w:r w:rsidRPr="00045DB7">
              <w:rPr>
                <w:rFonts w:ascii="Times" w:hAnsi="Times"/>
                <w:sz w:val="20"/>
                <w:szCs w:val="20"/>
              </w:rPr>
              <w:t>një</w:t>
            </w:r>
            <w:proofErr w:type="spellEnd"/>
            <w:r w:rsidRPr="00045DB7">
              <w:rPr>
                <w:rFonts w:ascii="Times" w:hAnsi="Times"/>
                <w:sz w:val="20"/>
                <w:szCs w:val="20"/>
              </w:rPr>
              <w:t xml:space="preserve"> </w:t>
            </w:r>
            <w:proofErr w:type="spellStart"/>
            <w:r w:rsidRPr="00045DB7">
              <w:rPr>
                <w:rFonts w:ascii="Times" w:hAnsi="Times"/>
                <w:sz w:val="20"/>
                <w:szCs w:val="20"/>
              </w:rPr>
              <w:t>interpretimi</w:t>
            </w:r>
            <w:proofErr w:type="spellEnd"/>
            <w:r w:rsidRPr="00045DB7">
              <w:rPr>
                <w:rFonts w:ascii="Times" w:hAnsi="Times"/>
                <w:sz w:val="20"/>
                <w:szCs w:val="20"/>
              </w:rPr>
              <w:t xml:space="preserve"> </w:t>
            </w:r>
            <w:proofErr w:type="spellStart"/>
            <w:r w:rsidRPr="00045DB7">
              <w:rPr>
                <w:rFonts w:ascii="Times" w:hAnsi="Times"/>
                <w:sz w:val="20"/>
                <w:szCs w:val="20"/>
              </w:rPr>
              <w:t>korrekt</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w:t>
            </w:r>
            <w:proofErr w:type="spellStart"/>
            <w:r w:rsidRPr="00045DB7">
              <w:rPr>
                <w:rFonts w:ascii="Times" w:hAnsi="Times"/>
                <w:sz w:val="20"/>
                <w:szCs w:val="20"/>
              </w:rPr>
              <w:t>ritëm</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intonacion</w:t>
            </w:r>
            <w:proofErr w:type="spellEnd"/>
            <w:r w:rsidRPr="00045DB7">
              <w:rPr>
                <w:rFonts w:ascii="Times" w:hAnsi="Times"/>
                <w:sz w:val="20"/>
                <w:szCs w:val="20"/>
              </w:rPr>
              <w:t xml:space="preserve">, </w:t>
            </w:r>
            <w:proofErr w:type="spellStart"/>
            <w:r w:rsidRPr="00045DB7">
              <w:rPr>
                <w:rFonts w:ascii="Times" w:hAnsi="Times"/>
                <w:sz w:val="20"/>
                <w:szCs w:val="20"/>
              </w:rPr>
              <w:t>muzikalitet</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emocion</w:t>
            </w:r>
            <w:proofErr w:type="spellEnd"/>
            <w:r w:rsidRPr="00045DB7">
              <w:rPr>
                <w:rFonts w:ascii="Times" w:hAnsi="Times"/>
                <w:sz w:val="20"/>
                <w:szCs w:val="20"/>
              </w:rPr>
              <w:t>.</w:t>
            </w:r>
          </w:p>
        </w:tc>
        <w:tc>
          <w:tcPr>
            <w:tcW w:w="2155" w:type="pct"/>
            <w:shd w:val="clear" w:color="auto" w:fill="DAEEF3"/>
          </w:tcPr>
          <w:p w14:paraId="3DA44C13" w14:textId="77777777" w:rsidR="00A37441" w:rsidRPr="00045DB7" w:rsidRDefault="00A37441" w:rsidP="00E30CA7">
            <w:pPr>
              <w:rPr>
                <w:rFonts w:ascii="Times" w:eastAsia="Times New Roman" w:hAnsi="Times"/>
                <w:color w:val="000000"/>
                <w:sz w:val="20"/>
                <w:szCs w:val="20"/>
                <w:bdr w:val="none" w:sz="0" w:space="0" w:color="auto" w:frame="1"/>
                <w:lang w:eastAsia="en-GB"/>
              </w:rPr>
            </w:pPr>
            <w:proofErr w:type="spellStart"/>
            <w:r w:rsidRPr="00045DB7">
              <w:rPr>
                <w:rFonts w:ascii="Times" w:eastAsia="Times New Roman" w:hAnsi="Times"/>
                <w:color w:val="000000"/>
                <w:sz w:val="20"/>
                <w:szCs w:val="20"/>
                <w:bdr w:val="none" w:sz="0" w:space="0" w:color="auto" w:frame="1"/>
                <w:lang w:eastAsia="en-GB"/>
              </w:rPr>
              <w:t>Nxënësi</w:t>
            </w:r>
            <w:proofErr w:type="spellEnd"/>
            <w:r w:rsidRPr="00045DB7">
              <w:rPr>
                <w:rFonts w:ascii="Times" w:eastAsia="Times New Roman" w:hAnsi="Times"/>
                <w:color w:val="000000"/>
                <w:sz w:val="20"/>
                <w:szCs w:val="20"/>
                <w:bdr w:val="none" w:sz="0" w:space="0" w:color="auto" w:frame="1"/>
                <w:lang w:eastAsia="en-GB"/>
              </w:rPr>
              <w:t>:</w:t>
            </w:r>
          </w:p>
          <w:p w14:paraId="63074D51"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r w:rsidRPr="00045DB7">
              <w:rPr>
                <w:rFonts w:ascii="Times" w:hAnsi="Times"/>
                <w:sz w:val="20"/>
                <w:szCs w:val="20"/>
              </w:rPr>
              <w:t>Interpreton</w:t>
            </w:r>
            <w:proofErr w:type="spellEnd"/>
            <w:r w:rsidRPr="00045DB7">
              <w:rPr>
                <w:rFonts w:ascii="Times" w:hAnsi="Times"/>
                <w:sz w:val="20"/>
                <w:szCs w:val="20"/>
              </w:rPr>
              <w:t xml:space="preserve"> </w:t>
            </w:r>
            <w:proofErr w:type="spellStart"/>
            <w:r w:rsidRPr="00045DB7">
              <w:rPr>
                <w:rFonts w:ascii="Times" w:hAnsi="Times"/>
                <w:sz w:val="20"/>
                <w:szCs w:val="20"/>
              </w:rPr>
              <w:t>zhanre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ndryshme</w:t>
            </w:r>
            <w:proofErr w:type="spellEnd"/>
            <w:r w:rsidRPr="00045DB7">
              <w:rPr>
                <w:rFonts w:ascii="Times" w:hAnsi="Times"/>
                <w:sz w:val="20"/>
                <w:szCs w:val="20"/>
              </w:rPr>
              <w:t xml:space="preserve"> </w:t>
            </w:r>
            <w:proofErr w:type="spellStart"/>
            <w:r w:rsidRPr="00045DB7">
              <w:rPr>
                <w:rFonts w:ascii="Times" w:hAnsi="Times"/>
                <w:sz w:val="20"/>
                <w:szCs w:val="20"/>
              </w:rPr>
              <w:t>këngësh</w:t>
            </w:r>
            <w:proofErr w:type="spellEnd"/>
            <w:r w:rsidRPr="00045DB7">
              <w:rPr>
                <w:rFonts w:ascii="Times" w:hAnsi="Times"/>
                <w:sz w:val="20"/>
                <w:szCs w:val="20"/>
              </w:rPr>
              <w:t xml:space="preserve">, </w:t>
            </w:r>
            <w:proofErr w:type="spellStart"/>
            <w:proofErr w:type="gramStart"/>
            <w:r w:rsidRPr="00045DB7">
              <w:rPr>
                <w:rFonts w:ascii="Times" w:hAnsi="Times"/>
                <w:sz w:val="20"/>
                <w:szCs w:val="20"/>
              </w:rPr>
              <w:t>kryesisht</w:t>
            </w:r>
            <w:proofErr w:type="spellEnd"/>
            <w:r w:rsidRPr="00045DB7">
              <w:rPr>
                <w:rFonts w:ascii="Times" w:hAnsi="Times"/>
                <w:sz w:val="20"/>
                <w:szCs w:val="20"/>
              </w:rPr>
              <w:t xml:space="preserve">  me</w:t>
            </w:r>
            <w:proofErr w:type="gramEnd"/>
            <w:r w:rsidRPr="00045DB7">
              <w:rPr>
                <w:rFonts w:ascii="Times" w:hAnsi="Times"/>
                <w:sz w:val="20"/>
                <w:szCs w:val="20"/>
              </w:rPr>
              <w:t xml:space="preserve"> </w:t>
            </w:r>
            <w:proofErr w:type="spellStart"/>
            <w:r w:rsidRPr="00045DB7">
              <w:rPr>
                <w:rFonts w:ascii="Times" w:hAnsi="Times"/>
                <w:sz w:val="20"/>
                <w:szCs w:val="20"/>
              </w:rPr>
              <w:t>tematikë</w:t>
            </w:r>
            <w:proofErr w:type="spellEnd"/>
            <w:r w:rsidRPr="00045DB7">
              <w:rPr>
                <w:rFonts w:ascii="Times" w:hAnsi="Times"/>
                <w:sz w:val="20"/>
                <w:szCs w:val="20"/>
              </w:rPr>
              <w:t xml:space="preserve"> </w:t>
            </w:r>
            <w:proofErr w:type="spellStart"/>
            <w:r w:rsidRPr="00045DB7">
              <w:rPr>
                <w:rFonts w:ascii="Times" w:hAnsi="Times"/>
                <w:sz w:val="20"/>
                <w:szCs w:val="20"/>
              </w:rPr>
              <w:t>për</w:t>
            </w:r>
            <w:proofErr w:type="spellEnd"/>
            <w:r w:rsidRPr="00045DB7">
              <w:rPr>
                <w:rFonts w:ascii="Times" w:hAnsi="Times"/>
                <w:sz w:val="20"/>
                <w:szCs w:val="20"/>
              </w:rPr>
              <w:t xml:space="preserve"> </w:t>
            </w:r>
            <w:proofErr w:type="spellStart"/>
            <w:r w:rsidRPr="00045DB7">
              <w:rPr>
                <w:rFonts w:ascii="Times" w:hAnsi="Times"/>
                <w:sz w:val="20"/>
                <w:szCs w:val="20"/>
              </w:rPr>
              <w:t>fëmijë</w:t>
            </w:r>
            <w:proofErr w:type="spellEnd"/>
            <w:r w:rsidRPr="00045DB7">
              <w:rPr>
                <w:rFonts w:ascii="Times" w:hAnsi="Times"/>
                <w:sz w:val="20"/>
                <w:szCs w:val="20"/>
              </w:rPr>
              <w:t xml:space="preserve">, </w:t>
            </w:r>
            <w:proofErr w:type="spellStart"/>
            <w:r w:rsidRPr="00045DB7">
              <w:rPr>
                <w:rFonts w:ascii="Times" w:hAnsi="Times"/>
                <w:sz w:val="20"/>
                <w:szCs w:val="20"/>
              </w:rPr>
              <w:t>popullore</w:t>
            </w:r>
            <w:proofErr w:type="spellEnd"/>
            <w:r w:rsidRPr="00045DB7">
              <w:rPr>
                <w:rFonts w:ascii="Times" w:hAnsi="Times"/>
                <w:sz w:val="20"/>
                <w:szCs w:val="20"/>
              </w:rPr>
              <w:t xml:space="preserve">, </w:t>
            </w:r>
            <w:proofErr w:type="spellStart"/>
            <w:r w:rsidRPr="00045DB7">
              <w:rPr>
                <w:rFonts w:ascii="Times" w:hAnsi="Times"/>
                <w:sz w:val="20"/>
                <w:szCs w:val="20"/>
              </w:rPr>
              <w:t>moderne</w:t>
            </w:r>
            <w:proofErr w:type="spellEnd"/>
            <w:r w:rsidRPr="00045DB7">
              <w:rPr>
                <w:rFonts w:ascii="Times" w:hAnsi="Times"/>
                <w:sz w:val="20"/>
                <w:szCs w:val="20"/>
              </w:rPr>
              <w:t xml:space="preserve"> </w:t>
            </w:r>
            <w:proofErr w:type="spellStart"/>
            <w:r w:rsidRPr="00045DB7">
              <w:rPr>
                <w:rFonts w:ascii="Times" w:hAnsi="Times"/>
                <w:sz w:val="20"/>
                <w:szCs w:val="20"/>
              </w:rPr>
              <w:t>etj</w:t>
            </w:r>
            <w:proofErr w:type="spellEnd"/>
            <w:r w:rsidRPr="00045DB7">
              <w:rPr>
                <w:rFonts w:ascii="Times" w:hAnsi="Times"/>
                <w:sz w:val="20"/>
                <w:szCs w:val="20"/>
              </w:rPr>
              <w:t>;</w:t>
            </w:r>
          </w:p>
          <w:p w14:paraId="2A2E0327"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r w:rsidRPr="00045DB7">
              <w:rPr>
                <w:rFonts w:ascii="Times" w:hAnsi="Times"/>
                <w:sz w:val="20"/>
                <w:szCs w:val="20"/>
              </w:rPr>
              <w:t>zbaton</w:t>
            </w:r>
            <w:proofErr w:type="spellEnd"/>
            <w:r w:rsidRPr="00045DB7">
              <w:rPr>
                <w:rFonts w:ascii="Times" w:hAnsi="Times"/>
                <w:sz w:val="20"/>
                <w:szCs w:val="20"/>
              </w:rPr>
              <w:t xml:space="preserve"> </w:t>
            </w:r>
            <w:proofErr w:type="spellStart"/>
            <w:r w:rsidRPr="00045DB7">
              <w:rPr>
                <w:rFonts w:ascii="Times" w:hAnsi="Times"/>
                <w:sz w:val="20"/>
                <w:szCs w:val="20"/>
              </w:rPr>
              <w:t>teknika</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procese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ndryshme</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 xml:space="preserve"> </w:t>
            </w:r>
            <w:proofErr w:type="spellStart"/>
            <w:r w:rsidRPr="00045DB7">
              <w:rPr>
                <w:rFonts w:ascii="Times" w:hAnsi="Times"/>
                <w:sz w:val="20"/>
                <w:szCs w:val="20"/>
              </w:rPr>
              <w:t>gjatë</w:t>
            </w:r>
            <w:proofErr w:type="spellEnd"/>
            <w:r w:rsidRPr="00045DB7">
              <w:rPr>
                <w:rFonts w:ascii="Times" w:hAnsi="Times"/>
                <w:sz w:val="20"/>
                <w:szCs w:val="20"/>
              </w:rPr>
              <w:t xml:space="preserve"> </w:t>
            </w:r>
            <w:proofErr w:type="spellStart"/>
            <w:r w:rsidRPr="00045DB7">
              <w:rPr>
                <w:rFonts w:ascii="Times" w:hAnsi="Times"/>
                <w:sz w:val="20"/>
                <w:szCs w:val="20"/>
              </w:rPr>
              <w:t>këndimit</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luajtjes</w:t>
            </w:r>
            <w:proofErr w:type="spellEnd"/>
            <w:r w:rsidRPr="00045DB7">
              <w:rPr>
                <w:rFonts w:ascii="Times" w:hAnsi="Times"/>
                <w:sz w:val="20"/>
                <w:szCs w:val="20"/>
              </w:rPr>
              <w:t xml:space="preserve"> me </w:t>
            </w:r>
            <w:proofErr w:type="spellStart"/>
            <w:r w:rsidRPr="00045DB7">
              <w:rPr>
                <w:rFonts w:ascii="Times" w:hAnsi="Times"/>
                <w:sz w:val="20"/>
                <w:szCs w:val="20"/>
              </w:rPr>
              <w:t>instrumente</w:t>
            </w:r>
            <w:proofErr w:type="spellEnd"/>
            <w:r w:rsidRPr="00045DB7">
              <w:rPr>
                <w:rFonts w:ascii="Times" w:hAnsi="Times"/>
                <w:sz w:val="20"/>
                <w:szCs w:val="20"/>
              </w:rPr>
              <w:t>;</w:t>
            </w:r>
          </w:p>
          <w:p w14:paraId="423BCA22"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proofErr w:type="gramStart"/>
            <w:r w:rsidRPr="00045DB7">
              <w:rPr>
                <w:rFonts w:ascii="Times" w:hAnsi="Times"/>
                <w:sz w:val="20"/>
                <w:szCs w:val="20"/>
              </w:rPr>
              <w:t>respekton</w:t>
            </w:r>
            <w:proofErr w:type="spellEnd"/>
            <w:r w:rsidRPr="00045DB7">
              <w:rPr>
                <w:rFonts w:ascii="Times" w:hAnsi="Times"/>
                <w:sz w:val="20"/>
                <w:szCs w:val="20"/>
              </w:rPr>
              <w:t xml:space="preserve">  </w:t>
            </w:r>
            <w:proofErr w:type="spellStart"/>
            <w:r w:rsidRPr="00045DB7">
              <w:rPr>
                <w:rFonts w:ascii="Times" w:hAnsi="Times"/>
                <w:sz w:val="20"/>
                <w:szCs w:val="20"/>
              </w:rPr>
              <w:t>rregullat</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performimit</w:t>
            </w:r>
            <w:proofErr w:type="spellEnd"/>
            <w:r w:rsidRPr="00045DB7">
              <w:rPr>
                <w:rFonts w:ascii="Times" w:hAnsi="Times"/>
                <w:sz w:val="20"/>
                <w:szCs w:val="20"/>
              </w:rPr>
              <w:t>/</w:t>
            </w:r>
            <w:proofErr w:type="spellStart"/>
            <w:r w:rsidRPr="00045DB7">
              <w:rPr>
                <w:rFonts w:ascii="Times" w:hAnsi="Times"/>
                <w:sz w:val="20"/>
                <w:szCs w:val="20"/>
              </w:rPr>
              <w:t>interpretimit</w:t>
            </w:r>
            <w:proofErr w:type="spellEnd"/>
            <w:r w:rsidRPr="00045DB7">
              <w:rPr>
                <w:rFonts w:ascii="Times" w:hAnsi="Times"/>
                <w:sz w:val="20"/>
                <w:szCs w:val="20"/>
              </w:rPr>
              <w:t xml:space="preserve"> </w:t>
            </w:r>
            <w:proofErr w:type="spellStart"/>
            <w:r w:rsidRPr="00045DB7">
              <w:rPr>
                <w:rFonts w:ascii="Times" w:hAnsi="Times"/>
                <w:sz w:val="20"/>
                <w:szCs w:val="20"/>
              </w:rPr>
              <w:t>muzikor</w:t>
            </w:r>
            <w:proofErr w:type="spellEnd"/>
            <w:r w:rsidRPr="00045DB7">
              <w:rPr>
                <w:rFonts w:ascii="Times" w:hAnsi="Times"/>
                <w:sz w:val="20"/>
                <w:szCs w:val="20"/>
              </w:rPr>
              <w:t xml:space="preserve"> </w:t>
            </w:r>
            <w:proofErr w:type="spellStart"/>
            <w:r w:rsidRPr="00045DB7">
              <w:rPr>
                <w:rFonts w:ascii="Times" w:hAnsi="Times"/>
                <w:sz w:val="20"/>
                <w:szCs w:val="20"/>
              </w:rPr>
              <w:t>gjatë</w:t>
            </w:r>
            <w:proofErr w:type="spellEnd"/>
            <w:r w:rsidRPr="00045DB7">
              <w:rPr>
                <w:rFonts w:ascii="Times" w:hAnsi="Times"/>
                <w:sz w:val="20"/>
                <w:szCs w:val="20"/>
              </w:rPr>
              <w:t xml:space="preserve"> </w:t>
            </w:r>
            <w:proofErr w:type="spellStart"/>
            <w:r w:rsidRPr="00045DB7">
              <w:rPr>
                <w:rFonts w:ascii="Times" w:hAnsi="Times"/>
                <w:sz w:val="20"/>
                <w:szCs w:val="20"/>
              </w:rPr>
              <w:t>këndimit</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luajtjes</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w:t>
            </w:r>
            <w:proofErr w:type="spellStart"/>
            <w:r w:rsidRPr="00045DB7">
              <w:rPr>
                <w:rFonts w:ascii="Times" w:hAnsi="Times"/>
                <w:sz w:val="20"/>
                <w:szCs w:val="20"/>
              </w:rPr>
              <w:t>instrumente</w:t>
            </w:r>
            <w:proofErr w:type="spellEnd"/>
            <w:r w:rsidRPr="00045DB7">
              <w:rPr>
                <w:rFonts w:ascii="Times" w:hAnsi="Times"/>
                <w:sz w:val="20"/>
                <w:szCs w:val="20"/>
              </w:rPr>
              <w:t>;</w:t>
            </w:r>
          </w:p>
          <w:p w14:paraId="0AC64176"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r w:rsidRPr="00045DB7">
              <w:rPr>
                <w:rFonts w:ascii="Times" w:hAnsi="Times"/>
                <w:sz w:val="20"/>
                <w:szCs w:val="20"/>
              </w:rPr>
              <w:t>përdor</w:t>
            </w:r>
            <w:proofErr w:type="spellEnd"/>
            <w:r w:rsidRPr="00045DB7">
              <w:rPr>
                <w:rFonts w:ascii="Times" w:hAnsi="Times"/>
                <w:sz w:val="20"/>
                <w:szCs w:val="20"/>
              </w:rPr>
              <w:t xml:space="preserve"> </w:t>
            </w:r>
            <w:proofErr w:type="spellStart"/>
            <w:r w:rsidRPr="00045DB7">
              <w:rPr>
                <w:rFonts w:ascii="Times" w:hAnsi="Times"/>
                <w:sz w:val="20"/>
                <w:szCs w:val="20"/>
              </w:rPr>
              <w:t>instrumente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thjeshta</w:t>
            </w:r>
            <w:proofErr w:type="spellEnd"/>
            <w:r w:rsidRPr="00045DB7">
              <w:rPr>
                <w:rFonts w:ascii="Times" w:hAnsi="Times"/>
                <w:sz w:val="20"/>
                <w:szCs w:val="20"/>
              </w:rPr>
              <w:t xml:space="preserve"> </w:t>
            </w:r>
            <w:proofErr w:type="spellStart"/>
            <w:r w:rsidRPr="00045DB7">
              <w:rPr>
                <w:rFonts w:ascii="Times" w:hAnsi="Times"/>
                <w:sz w:val="20"/>
                <w:szCs w:val="20"/>
              </w:rPr>
              <w:t>për</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shoqëruar</w:t>
            </w:r>
            <w:proofErr w:type="spellEnd"/>
            <w:r w:rsidRPr="00045DB7">
              <w:rPr>
                <w:rFonts w:ascii="Times" w:hAnsi="Times"/>
                <w:sz w:val="20"/>
                <w:szCs w:val="20"/>
              </w:rPr>
              <w:t xml:space="preserve"> </w:t>
            </w:r>
            <w:proofErr w:type="spellStart"/>
            <w:r w:rsidRPr="00045DB7">
              <w:rPr>
                <w:rFonts w:ascii="Times" w:hAnsi="Times"/>
                <w:sz w:val="20"/>
                <w:szCs w:val="20"/>
              </w:rPr>
              <w:t>këngët</w:t>
            </w:r>
            <w:proofErr w:type="spellEnd"/>
            <w:r w:rsidRPr="00045DB7">
              <w:rPr>
                <w:rFonts w:ascii="Times" w:hAnsi="Times"/>
                <w:sz w:val="20"/>
                <w:szCs w:val="20"/>
              </w:rPr>
              <w:t xml:space="preserve"> apo </w:t>
            </w:r>
            <w:proofErr w:type="spellStart"/>
            <w:r w:rsidRPr="00045DB7">
              <w:rPr>
                <w:rFonts w:ascii="Times" w:hAnsi="Times"/>
                <w:sz w:val="20"/>
                <w:szCs w:val="20"/>
              </w:rPr>
              <w:t>krijimet</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72CA0DCD"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r w:rsidRPr="00045DB7">
              <w:rPr>
                <w:rFonts w:ascii="Times" w:hAnsi="Times"/>
                <w:sz w:val="20"/>
                <w:szCs w:val="20"/>
              </w:rPr>
              <w:t>këndon</w:t>
            </w:r>
            <w:proofErr w:type="spellEnd"/>
            <w:r w:rsidRPr="00045DB7">
              <w:rPr>
                <w:rFonts w:ascii="Times" w:hAnsi="Times"/>
                <w:sz w:val="20"/>
                <w:szCs w:val="20"/>
              </w:rPr>
              <w:t xml:space="preserve"> /</w:t>
            </w:r>
            <w:proofErr w:type="spellStart"/>
            <w:r w:rsidRPr="00045DB7">
              <w:rPr>
                <w:rFonts w:ascii="Times" w:hAnsi="Times"/>
                <w:sz w:val="20"/>
                <w:szCs w:val="20"/>
              </w:rPr>
              <w:t>luan</w:t>
            </w:r>
            <w:proofErr w:type="spellEnd"/>
            <w:r w:rsidRPr="00045DB7">
              <w:rPr>
                <w:rFonts w:ascii="Times" w:hAnsi="Times"/>
                <w:sz w:val="20"/>
                <w:szCs w:val="20"/>
              </w:rPr>
              <w:t xml:space="preserve"> </w:t>
            </w:r>
            <w:proofErr w:type="spellStart"/>
            <w:r w:rsidRPr="00045DB7">
              <w:rPr>
                <w:rFonts w:ascii="Times" w:hAnsi="Times"/>
                <w:sz w:val="20"/>
                <w:szCs w:val="20"/>
              </w:rPr>
              <w:t>vetëm</w:t>
            </w:r>
            <w:proofErr w:type="spellEnd"/>
            <w:r w:rsidRPr="00045DB7">
              <w:rPr>
                <w:rFonts w:ascii="Times" w:hAnsi="Times"/>
                <w:sz w:val="20"/>
                <w:szCs w:val="20"/>
              </w:rPr>
              <w:t xml:space="preserve"> </w:t>
            </w:r>
            <w:proofErr w:type="spellStart"/>
            <w:r w:rsidRPr="00045DB7">
              <w:rPr>
                <w:rFonts w:ascii="Times" w:hAnsi="Times"/>
                <w:sz w:val="20"/>
                <w:szCs w:val="20"/>
              </w:rPr>
              <w:t>ose</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w:t>
            </w:r>
            <w:proofErr w:type="spellStart"/>
            <w:r w:rsidRPr="00045DB7">
              <w:rPr>
                <w:rFonts w:ascii="Times" w:hAnsi="Times"/>
                <w:sz w:val="20"/>
                <w:szCs w:val="20"/>
              </w:rPr>
              <w:t>grup</w:t>
            </w:r>
            <w:proofErr w:type="spellEnd"/>
            <w:r w:rsidRPr="00045DB7">
              <w:rPr>
                <w:rFonts w:ascii="Times" w:hAnsi="Times"/>
                <w:sz w:val="20"/>
                <w:szCs w:val="20"/>
              </w:rPr>
              <w:t xml:space="preserve">; </w:t>
            </w:r>
          </w:p>
          <w:p w14:paraId="4C806BAE" w14:textId="77777777" w:rsidR="00A37441" w:rsidRPr="00045DB7" w:rsidRDefault="00A37441" w:rsidP="00DF095C">
            <w:pPr>
              <w:pStyle w:val="ListParagraph"/>
              <w:numPr>
                <w:ilvl w:val="0"/>
                <w:numId w:val="4"/>
              </w:numPr>
              <w:spacing w:before="100" w:beforeAutospacing="1" w:after="100" w:afterAutospacing="1" w:line="360" w:lineRule="auto"/>
              <w:ind w:left="360"/>
              <w:rPr>
                <w:rFonts w:ascii="Times" w:hAnsi="Times"/>
                <w:sz w:val="20"/>
                <w:szCs w:val="20"/>
              </w:rPr>
            </w:pPr>
            <w:proofErr w:type="spellStart"/>
            <w:r w:rsidRPr="00045DB7">
              <w:rPr>
                <w:rFonts w:ascii="Times" w:hAnsi="Times"/>
                <w:sz w:val="20"/>
                <w:szCs w:val="20"/>
              </w:rPr>
              <w:t>ndan</w:t>
            </w:r>
            <w:proofErr w:type="spellEnd"/>
            <w:r w:rsidRPr="00045DB7">
              <w:rPr>
                <w:rFonts w:ascii="Times" w:hAnsi="Times"/>
                <w:sz w:val="20"/>
                <w:szCs w:val="20"/>
              </w:rPr>
              <w:t xml:space="preserve"> </w:t>
            </w:r>
            <w:proofErr w:type="spellStart"/>
            <w:r w:rsidRPr="00045DB7">
              <w:rPr>
                <w:rFonts w:ascii="Times" w:hAnsi="Times"/>
                <w:sz w:val="20"/>
                <w:szCs w:val="20"/>
              </w:rPr>
              <w:t>përvojat</w:t>
            </w:r>
            <w:proofErr w:type="spellEnd"/>
            <w:r w:rsidRPr="00045DB7">
              <w:rPr>
                <w:rFonts w:ascii="Times" w:hAnsi="Times"/>
                <w:sz w:val="20"/>
                <w:szCs w:val="20"/>
              </w:rPr>
              <w:t xml:space="preserve"> e </w:t>
            </w:r>
            <w:proofErr w:type="spellStart"/>
            <w:proofErr w:type="gram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performuese</w:t>
            </w:r>
            <w:proofErr w:type="spellEnd"/>
            <w:proofErr w:type="gramEnd"/>
            <w:r w:rsidRPr="00045DB7">
              <w:rPr>
                <w:rFonts w:ascii="Times" w:hAnsi="Times"/>
                <w:sz w:val="20"/>
                <w:szCs w:val="20"/>
              </w:rPr>
              <w:t>/</w:t>
            </w:r>
            <w:proofErr w:type="spellStart"/>
            <w:proofErr w:type="gramStart"/>
            <w:r w:rsidRPr="00045DB7">
              <w:rPr>
                <w:rFonts w:ascii="Times" w:hAnsi="Times"/>
                <w:sz w:val="20"/>
                <w:szCs w:val="20"/>
              </w:rPr>
              <w:t>interpretuese</w:t>
            </w:r>
            <w:proofErr w:type="spellEnd"/>
            <w:r w:rsidRPr="00045DB7">
              <w:rPr>
                <w:rFonts w:ascii="Times" w:hAnsi="Times"/>
                <w:sz w:val="20"/>
                <w:szCs w:val="20"/>
              </w:rPr>
              <w:t xml:space="preserve">  me</w:t>
            </w:r>
            <w:proofErr w:type="gram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tjerë</w:t>
            </w:r>
            <w:proofErr w:type="spellEnd"/>
            <w:r w:rsidRPr="00045DB7">
              <w:rPr>
                <w:rFonts w:ascii="Times" w:hAnsi="Times"/>
                <w:sz w:val="20"/>
                <w:szCs w:val="20"/>
              </w:rPr>
              <w:t>.</w:t>
            </w:r>
          </w:p>
        </w:tc>
      </w:tr>
      <w:tr w:rsidR="00A37441" w:rsidRPr="00045DB7" w14:paraId="1E35D147" w14:textId="77777777" w:rsidTr="004B5C38">
        <w:trPr>
          <w:trHeight w:val="264"/>
        </w:trPr>
        <w:tc>
          <w:tcPr>
            <w:tcW w:w="1106" w:type="pct"/>
            <w:shd w:val="clear" w:color="auto" w:fill="DAEEF3"/>
            <w:hideMark/>
          </w:tcPr>
          <w:p w14:paraId="75AF4F52" w14:textId="77777777" w:rsidR="00A37441" w:rsidRPr="00045DB7" w:rsidRDefault="00A37441" w:rsidP="00E30CA7">
            <w:pPr>
              <w:rPr>
                <w:rFonts w:ascii="Times" w:hAnsi="Times"/>
                <w:b/>
                <w:bCs/>
                <w:spacing w:val="2"/>
                <w:sz w:val="20"/>
                <w:szCs w:val="20"/>
              </w:rPr>
            </w:pPr>
          </w:p>
          <w:p w14:paraId="6182F5CC" w14:textId="77777777" w:rsidR="00A37441" w:rsidRPr="00045DB7" w:rsidRDefault="00A37441" w:rsidP="00E30CA7">
            <w:pPr>
              <w:jc w:val="center"/>
              <w:rPr>
                <w:rFonts w:ascii="Times" w:hAnsi="Times"/>
                <w:b/>
                <w:bCs/>
                <w:sz w:val="20"/>
                <w:szCs w:val="20"/>
              </w:rPr>
            </w:pPr>
            <w:proofErr w:type="spellStart"/>
            <w:r w:rsidRPr="00045DB7">
              <w:rPr>
                <w:rFonts w:ascii="Times" w:hAnsi="Times"/>
                <w:b/>
                <w:bCs/>
                <w:spacing w:val="2"/>
                <w:sz w:val="20"/>
                <w:szCs w:val="20"/>
              </w:rPr>
              <w:t>Vlerësimi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veprave</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muzikore</w:t>
            </w:r>
            <w:proofErr w:type="spellEnd"/>
          </w:p>
        </w:tc>
        <w:tc>
          <w:tcPr>
            <w:tcW w:w="1738" w:type="pct"/>
            <w:shd w:val="clear" w:color="auto" w:fill="DAEEF3"/>
            <w:hideMark/>
          </w:tcPr>
          <w:p w14:paraId="781C7A6F" w14:textId="77777777" w:rsidR="00A37441" w:rsidRPr="00045DB7" w:rsidRDefault="00A37441" w:rsidP="00F22E4B">
            <w:pPr>
              <w:spacing w:after="0" w:line="360" w:lineRule="auto"/>
              <w:rPr>
                <w:rFonts w:ascii="Times" w:eastAsia="Times New Roman" w:hAnsi="Times"/>
                <w:color w:val="000000"/>
                <w:sz w:val="20"/>
                <w:szCs w:val="20"/>
                <w:bdr w:val="none" w:sz="0" w:space="0" w:color="auto" w:frame="1"/>
                <w:lang w:eastAsia="en-GB"/>
              </w:rPr>
            </w:pPr>
            <w:proofErr w:type="spellStart"/>
            <w:r w:rsidRPr="00045DB7">
              <w:rPr>
                <w:rFonts w:ascii="Times" w:eastAsia="Times New Roman" w:hAnsi="Times"/>
                <w:color w:val="000000"/>
                <w:sz w:val="20"/>
                <w:szCs w:val="20"/>
                <w:bdr w:val="none" w:sz="0" w:space="0" w:color="auto" w:frame="1"/>
                <w:lang w:eastAsia="en-GB"/>
              </w:rPr>
              <w:t>Nxënësi</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përmes</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kësaj</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kompetence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zhvillon</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aftësinë</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për</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të</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dëgjuar</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përjetuar</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përshkruar</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emocionet</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nga</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fragmente</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t</w:t>
            </w:r>
            <w:r w:rsidRPr="00045DB7">
              <w:rPr>
                <w:rFonts w:ascii="Times" w:hAnsi="Times"/>
                <w:sz w:val="20"/>
                <w:szCs w:val="20"/>
              </w:rPr>
              <w:t>ë</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veprave</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muzikore</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të</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përzgjedhura</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për</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këtë</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grup</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hAnsi="Times"/>
                <w:color w:val="000000"/>
                <w:sz w:val="20"/>
                <w:szCs w:val="20"/>
                <w:bdr w:val="none" w:sz="0" w:space="0" w:color="auto" w:frame="1"/>
                <w:lang w:eastAsia="en-GB"/>
              </w:rPr>
              <w:t>moshë</w:t>
            </w:r>
            <w:proofErr w:type="spellEnd"/>
            <w:r w:rsidRPr="00045DB7">
              <w:rPr>
                <w:rFonts w:ascii="Times"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Nxënësi</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zhvillon</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aftësitë</w:t>
            </w:r>
            <w:proofErr w:type="spellEnd"/>
            <w:r w:rsidRPr="00045DB7">
              <w:rPr>
                <w:rFonts w:ascii="Times" w:eastAsia="Times New Roman" w:hAnsi="Times"/>
                <w:color w:val="000000"/>
                <w:sz w:val="20"/>
                <w:szCs w:val="20"/>
                <w:bdr w:val="none" w:sz="0" w:space="0" w:color="auto" w:frame="1"/>
                <w:lang w:eastAsia="en-GB"/>
              </w:rPr>
              <w:t xml:space="preserve"> e </w:t>
            </w:r>
            <w:proofErr w:type="spellStart"/>
            <w:r w:rsidRPr="00045DB7">
              <w:rPr>
                <w:rFonts w:ascii="Times" w:eastAsia="Times New Roman" w:hAnsi="Times"/>
                <w:color w:val="000000"/>
                <w:sz w:val="20"/>
                <w:szCs w:val="20"/>
                <w:bdr w:val="none" w:sz="0" w:space="0" w:color="auto" w:frame="1"/>
                <w:lang w:eastAsia="en-GB"/>
              </w:rPr>
              <w:t>të</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menduarit</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kritik</w:t>
            </w:r>
            <w:proofErr w:type="spellEnd"/>
            <w:r w:rsidRPr="00045DB7">
              <w:rPr>
                <w:rFonts w:ascii="Times" w:eastAsia="Times New Roman" w:hAnsi="Times"/>
                <w:color w:val="000000"/>
                <w:sz w:val="20"/>
                <w:szCs w:val="20"/>
                <w:bdr w:val="none" w:sz="0" w:space="0" w:color="auto" w:frame="1"/>
                <w:lang w:eastAsia="en-GB"/>
              </w:rPr>
              <w:t xml:space="preserve"> duke </w:t>
            </w:r>
            <w:proofErr w:type="spellStart"/>
            <w:r w:rsidRPr="00045DB7">
              <w:rPr>
                <w:rFonts w:ascii="Times" w:eastAsia="Times New Roman" w:hAnsi="Times"/>
                <w:color w:val="000000"/>
                <w:sz w:val="20"/>
                <w:szCs w:val="20"/>
                <w:bdr w:val="none" w:sz="0" w:space="0" w:color="auto" w:frame="1"/>
                <w:lang w:eastAsia="en-GB"/>
              </w:rPr>
              <w:t>përdorur</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aftësitë</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kërkuese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analizuese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dhe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gjykuese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ndaj</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veprave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muzikore</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pavarësisht</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llojit</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të</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zhanrit</w:t>
            </w:r>
            <w:proofErr w:type="spellEnd"/>
            <w:r w:rsidRPr="00045DB7">
              <w:rPr>
                <w:rFonts w:ascii="Times" w:eastAsia="Times New Roman" w:hAnsi="Times"/>
                <w:color w:val="000000"/>
                <w:sz w:val="20"/>
                <w:szCs w:val="20"/>
                <w:bdr w:val="none" w:sz="0" w:space="0" w:color="auto" w:frame="1"/>
                <w:lang w:eastAsia="en-GB"/>
              </w:rPr>
              <w:t xml:space="preserve">, </w:t>
            </w:r>
            <w:proofErr w:type="spellStart"/>
            <w:r w:rsidRPr="00045DB7">
              <w:rPr>
                <w:rFonts w:ascii="Times" w:eastAsia="Times New Roman" w:hAnsi="Times"/>
                <w:color w:val="000000"/>
                <w:sz w:val="20"/>
                <w:szCs w:val="20"/>
                <w:bdr w:val="none" w:sz="0" w:space="0" w:color="auto" w:frame="1"/>
                <w:lang w:eastAsia="en-GB"/>
              </w:rPr>
              <w:t>stilit</w:t>
            </w:r>
            <w:proofErr w:type="spellEnd"/>
            <w:r w:rsidRPr="00045DB7">
              <w:rPr>
                <w:rFonts w:ascii="Times" w:eastAsia="Times New Roman" w:hAnsi="Times"/>
                <w:color w:val="000000"/>
                <w:sz w:val="20"/>
                <w:szCs w:val="20"/>
                <w:bdr w:val="none" w:sz="0" w:space="0" w:color="auto" w:frame="1"/>
                <w:lang w:eastAsia="en-GB"/>
              </w:rPr>
              <w:t xml:space="preserve"> apo </w:t>
            </w:r>
            <w:proofErr w:type="spellStart"/>
            <w:r w:rsidRPr="00045DB7">
              <w:rPr>
                <w:rFonts w:ascii="Times" w:eastAsia="Times New Roman" w:hAnsi="Times"/>
                <w:color w:val="000000"/>
                <w:sz w:val="20"/>
                <w:szCs w:val="20"/>
                <w:bdr w:val="none" w:sz="0" w:space="0" w:color="auto" w:frame="1"/>
                <w:lang w:eastAsia="en-GB"/>
              </w:rPr>
              <w:t>kompozitorit</w:t>
            </w:r>
            <w:proofErr w:type="spellEnd"/>
            <w:r w:rsidRPr="00045DB7">
              <w:rPr>
                <w:rFonts w:ascii="Times" w:eastAsia="Times New Roman" w:hAnsi="Times"/>
                <w:color w:val="000000"/>
                <w:sz w:val="20"/>
                <w:szCs w:val="20"/>
                <w:bdr w:val="none" w:sz="0" w:space="0" w:color="auto" w:frame="1"/>
                <w:lang w:eastAsia="en-GB"/>
              </w:rPr>
              <w:t>.</w:t>
            </w:r>
          </w:p>
          <w:p w14:paraId="7791E0AB" w14:textId="77777777" w:rsidR="00A37441" w:rsidRPr="00045DB7" w:rsidRDefault="00A37441" w:rsidP="00F22E4B">
            <w:pPr>
              <w:spacing w:after="0"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Gjithashtu</w:t>
            </w:r>
            <w:proofErr w:type="spellEnd"/>
            <w:r w:rsidRPr="00045DB7">
              <w:rPr>
                <w:rFonts w:ascii="Times" w:eastAsia="Times New Roman" w:hAnsi="Times"/>
                <w:color w:val="000000"/>
                <w:sz w:val="20"/>
                <w:szCs w:val="20"/>
                <w:lang w:eastAsia="en-GB"/>
              </w:rPr>
              <w:t xml:space="preserve">, ai </w:t>
            </w:r>
            <w:proofErr w:type="spellStart"/>
            <w:r w:rsidRPr="00045DB7">
              <w:rPr>
                <w:rFonts w:ascii="Times" w:eastAsia="Times New Roman" w:hAnsi="Times"/>
                <w:color w:val="000000"/>
                <w:sz w:val="20"/>
                <w:szCs w:val="20"/>
                <w:lang w:eastAsia="en-GB"/>
              </w:rPr>
              <w:t>bashkëpunon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komunikon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rreth</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muzikës</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që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dëgjon</w:t>
            </w:r>
            <w:proofErr w:type="spellEnd"/>
            <w:r w:rsidRPr="00045DB7">
              <w:rPr>
                <w:rFonts w:ascii="Times" w:eastAsia="Times New Roman" w:hAnsi="Times"/>
                <w:color w:val="000000"/>
                <w:sz w:val="20"/>
                <w:szCs w:val="20"/>
                <w:lang w:eastAsia="en-GB"/>
              </w:rPr>
              <w:t xml:space="preserve">, duke </w:t>
            </w:r>
            <w:proofErr w:type="spellStart"/>
            <w:r w:rsidRPr="00045DB7">
              <w:rPr>
                <w:rFonts w:ascii="Times" w:eastAsia="Times New Roman" w:hAnsi="Times"/>
                <w:color w:val="000000"/>
                <w:sz w:val="20"/>
                <w:szCs w:val="20"/>
                <w:lang w:eastAsia="en-GB"/>
              </w:rPr>
              <w:t>vlerësuar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mënyrë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lastRenderedPageBreak/>
              <w:t>kritike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por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edhe</w:t>
            </w:r>
            <w:proofErr w:type="spellEnd"/>
            <w:r w:rsidRPr="00045DB7">
              <w:rPr>
                <w:rFonts w:ascii="Times" w:eastAsia="Times New Roman" w:hAnsi="Times"/>
                <w:color w:val="000000"/>
                <w:sz w:val="20"/>
                <w:szCs w:val="20"/>
                <w:lang w:eastAsia="en-GB"/>
              </w:rPr>
              <w:t xml:space="preserve"> duke </w:t>
            </w:r>
            <w:proofErr w:type="spellStart"/>
            <w:r w:rsidRPr="00045DB7">
              <w:rPr>
                <w:rFonts w:ascii="Times" w:eastAsia="Times New Roman" w:hAnsi="Times"/>
                <w:color w:val="000000"/>
                <w:sz w:val="20"/>
                <w:szCs w:val="20"/>
                <w:lang w:eastAsia="en-GB"/>
              </w:rPr>
              <w:t>pranuar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këndvështrimin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ndryshe</w:t>
            </w:r>
            <w:proofErr w:type="spellEnd"/>
            <w:r w:rsidRPr="00045DB7">
              <w:rPr>
                <w:rFonts w:ascii="Times" w:eastAsia="Times New Roman" w:hAnsi="Times"/>
                <w:color w:val="000000"/>
                <w:sz w:val="20"/>
                <w:szCs w:val="20"/>
                <w:lang w:eastAsia="en-GB"/>
              </w:rPr>
              <w:t>.</w:t>
            </w:r>
          </w:p>
          <w:p w14:paraId="3264F323" w14:textId="77777777" w:rsidR="00A37441" w:rsidRPr="00045DB7" w:rsidRDefault="00A37441" w:rsidP="00F22E4B">
            <w:pPr>
              <w:spacing w:after="0" w:line="360" w:lineRule="auto"/>
              <w:rPr>
                <w:rFonts w:ascii="Times" w:hAnsi="Times"/>
                <w:sz w:val="20"/>
                <w:szCs w:val="20"/>
              </w:rPr>
            </w:pPr>
          </w:p>
        </w:tc>
        <w:tc>
          <w:tcPr>
            <w:tcW w:w="2155" w:type="pct"/>
            <w:shd w:val="clear" w:color="auto" w:fill="DAEEF3"/>
          </w:tcPr>
          <w:p w14:paraId="65D058A9" w14:textId="77777777" w:rsidR="00A37441" w:rsidRPr="00045DB7" w:rsidRDefault="00A37441" w:rsidP="00E30CA7">
            <w:pPr>
              <w:rPr>
                <w:rFonts w:ascii="Times" w:eastAsia="Times New Roman" w:hAnsi="Times"/>
                <w:color w:val="000000"/>
                <w:sz w:val="20"/>
                <w:szCs w:val="20"/>
                <w:bdr w:val="none" w:sz="0" w:space="0" w:color="auto" w:frame="1"/>
                <w:lang w:eastAsia="en-GB"/>
              </w:rPr>
            </w:pPr>
            <w:proofErr w:type="spellStart"/>
            <w:r w:rsidRPr="00045DB7">
              <w:rPr>
                <w:rFonts w:ascii="Times" w:eastAsia="Times New Roman" w:hAnsi="Times"/>
                <w:color w:val="000000"/>
                <w:sz w:val="20"/>
                <w:szCs w:val="20"/>
                <w:bdr w:val="none" w:sz="0" w:space="0" w:color="auto" w:frame="1"/>
                <w:lang w:eastAsia="en-GB"/>
              </w:rPr>
              <w:lastRenderedPageBreak/>
              <w:t>Nxënësi</w:t>
            </w:r>
            <w:proofErr w:type="spellEnd"/>
            <w:r w:rsidRPr="00045DB7">
              <w:rPr>
                <w:rFonts w:ascii="Times" w:eastAsia="Times New Roman" w:hAnsi="Times"/>
                <w:color w:val="000000"/>
                <w:sz w:val="20"/>
                <w:szCs w:val="20"/>
                <w:bdr w:val="none" w:sz="0" w:space="0" w:color="auto" w:frame="1"/>
                <w:lang w:eastAsia="en-GB"/>
              </w:rPr>
              <w:t>:</w:t>
            </w:r>
          </w:p>
          <w:p w14:paraId="04E62829" w14:textId="77777777" w:rsidR="00A37441" w:rsidRPr="00045DB7" w:rsidRDefault="00A37441" w:rsidP="00DF095C">
            <w:pPr>
              <w:pStyle w:val="ListParagraph"/>
              <w:numPr>
                <w:ilvl w:val="0"/>
                <w:numId w:val="26"/>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zhvillon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tej</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aftësitë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dëgjuar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analizuar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muzikën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botërore</w:t>
            </w:r>
            <w:proofErr w:type="spellEnd"/>
            <w:r w:rsidRPr="00045DB7">
              <w:rPr>
                <w:rFonts w:ascii="Times" w:eastAsia="Times New Roman" w:hAnsi="Times"/>
                <w:color w:val="000000"/>
                <w:sz w:val="20"/>
                <w:szCs w:val="20"/>
                <w:lang w:eastAsia="en-GB"/>
              </w:rPr>
              <w:t>;</w:t>
            </w:r>
          </w:p>
          <w:p w14:paraId="0C9F5B6E" w14:textId="77777777" w:rsidR="00A37441" w:rsidRPr="00045DB7" w:rsidRDefault="00A37441"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njeh</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përfaqësuesit</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tyre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w:t>
            </w:r>
          </w:p>
          <w:p w14:paraId="588336B8" w14:textId="77777777" w:rsidR="00A37441" w:rsidRPr="00045DB7" w:rsidRDefault="00A37441"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kupton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ndikimin</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muzikës</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kontekste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kulturore</w:t>
            </w:r>
            <w:proofErr w:type="spellEnd"/>
            <w:r w:rsidRPr="00045DB7">
              <w:rPr>
                <w:rFonts w:ascii="Times" w:eastAsia="Times New Roman" w:hAnsi="Times"/>
                <w:color w:val="000000"/>
                <w:sz w:val="20"/>
                <w:szCs w:val="20"/>
                <w:lang w:eastAsia="en-GB"/>
              </w:rPr>
              <w:t>;</w:t>
            </w:r>
          </w:p>
          <w:p w14:paraId="3CD70DAE" w14:textId="77777777" w:rsidR="00A37441" w:rsidRPr="00045DB7" w:rsidRDefault="00A37441"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vlerëson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rolin</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trashëgimisë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w:t>
            </w:r>
          </w:p>
          <w:p w14:paraId="2134A813" w14:textId="77777777" w:rsidR="00A37441" w:rsidRPr="00045DB7" w:rsidRDefault="00A37441" w:rsidP="00DF095C">
            <w:pPr>
              <w:pStyle w:val="ListParagraph"/>
              <w:numPr>
                <w:ilvl w:val="0"/>
                <w:numId w:val="28"/>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bashkëpunon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veprimtari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grup</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si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lastRenderedPageBreak/>
              <w:t>ansamble</w:t>
            </w:r>
            <w:proofErr w:type="spellEnd"/>
            <w:r w:rsidRPr="00045DB7">
              <w:rPr>
                <w:rFonts w:ascii="Times" w:eastAsia="Times New Roman" w:hAnsi="Times"/>
                <w:color w:val="000000"/>
                <w:sz w:val="20"/>
                <w:szCs w:val="20"/>
                <w:lang w:eastAsia="en-GB"/>
              </w:rPr>
              <w:t xml:space="preserve">, kor </w:t>
            </w:r>
            <w:proofErr w:type="spellStart"/>
            <w:r w:rsidRPr="00045DB7">
              <w:rPr>
                <w:rFonts w:ascii="Times" w:eastAsia="Times New Roman" w:hAnsi="Times"/>
                <w:color w:val="000000"/>
                <w:sz w:val="20"/>
                <w:szCs w:val="20"/>
                <w:lang w:eastAsia="en-GB"/>
              </w:rPr>
              <w:t>etj</w:t>
            </w:r>
            <w:proofErr w:type="spellEnd"/>
            <w:r w:rsidRPr="00045DB7">
              <w:rPr>
                <w:rFonts w:ascii="Times" w:eastAsia="Times New Roman" w:hAnsi="Times"/>
                <w:color w:val="000000"/>
                <w:sz w:val="20"/>
                <w:szCs w:val="20"/>
                <w:lang w:eastAsia="en-GB"/>
              </w:rPr>
              <w:t>;</w:t>
            </w:r>
          </w:p>
          <w:p w14:paraId="7C20AEE6" w14:textId="77777777" w:rsidR="00A37441" w:rsidRPr="00045DB7" w:rsidRDefault="00A37441" w:rsidP="00DF095C">
            <w:pPr>
              <w:pStyle w:val="ListParagraph"/>
              <w:numPr>
                <w:ilvl w:val="0"/>
                <w:numId w:val="28"/>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shkëmben</w:t>
            </w:r>
            <w:proofErr w:type="spellEnd"/>
            <w:r w:rsidRPr="00045DB7">
              <w:rPr>
                <w:rFonts w:ascii="Times" w:eastAsia="Times New Roman" w:hAnsi="Times"/>
                <w:color w:val="000000"/>
                <w:sz w:val="20"/>
                <w:szCs w:val="20"/>
                <w:lang w:eastAsia="en-GB"/>
              </w:rPr>
              <w:t xml:space="preserve"> ide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përvoja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me </w:t>
            </w:r>
            <w:proofErr w:type="spellStart"/>
            <w:r w:rsidRPr="00045DB7">
              <w:rPr>
                <w:rFonts w:ascii="Times" w:eastAsia="Times New Roman" w:hAnsi="Times"/>
                <w:color w:val="000000"/>
                <w:sz w:val="20"/>
                <w:szCs w:val="20"/>
                <w:lang w:eastAsia="en-GB"/>
              </w:rPr>
              <w:t>bashkëmoshatarët</w:t>
            </w:r>
            <w:proofErr w:type="spellEnd"/>
            <w:r w:rsidRPr="00045DB7">
              <w:rPr>
                <w:rFonts w:ascii="Times" w:eastAsia="Times New Roman" w:hAnsi="Times"/>
                <w:color w:val="000000"/>
                <w:sz w:val="20"/>
                <w:szCs w:val="20"/>
                <w:lang w:eastAsia="en-GB"/>
              </w:rPr>
              <w:t>;</w:t>
            </w:r>
          </w:p>
          <w:p w14:paraId="0CE2B122" w14:textId="77777777" w:rsidR="00A37441" w:rsidRPr="00045DB7" w:rsidRDefault="00A37441" w:rsidP="00DF095C">
            <w:pPr>
              <w:pStyle w:val="ListParagraph"/>
              <w:numPr>
                <w:ilvl w:val="0"/>
                <w:numId w:val="29"/>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ofron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pranon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këndvështrime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mbi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lloje</w:t>
            </w:r>
            <w:proofErr w:type="spellEnd"/>
            <w:r w:rsidRPr="00045DB7">
              <w:rPr>
                <w:rFonts w:ascii="Times" w:eastAsia="Times New Roman" w:hAnsi="Times"/>
                <w:color w:val="000000"/>
                <w:sz w:val="20"/>
                <w:szCs w:val="20"/>
                <w:lang w:eastAsia="en-GB"/>
              </w:rPr>
              <w:t xml:space="preserve"> apo </w:t>
            </w:r>
            <w:proofErr w:type="spellStart"/>
            <w:r w:rsidRPr="00045DB7">
              <w:rPr>
                <w:rFonts w:ascii="Times" w:eastAsia="Times New Roman" w:hAnsi="Times"/>
                <w:color w:val="000000"/>
                <w:sz w:val="20"/>
                <w:szCs w:val="20"/>
                <w:lang w:eastAsia="en-GB"/>
              </w:rPr>
              <w:t>performanca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w:t>
            </w:r>
          </w:p>
          <w:p w14:paraId="6FB21753" w14:textId="77777777" w:rsidR="00A37441" w:rsidRPr="00045DB7" w:rsidRDefault="00A37441" w:rsidP="00E30CA7">
            <w:pPr>
              <w:rPr>
                <w:rFonts w:ascii="Times" w:eastAsia="Times New Roman" w:hAnsi="Times"/>
                <w:color w:val="000000"/>
                <w:sz w:val="20"/>
                <w:szCs w:val="20"/>
                <w:bdr w:val="none" w:sz="0" w:space="0" w:color="auto" w:frame="1"/>
                <w:lang w:eastAsia="en-GB"/>
              </w:rPr>
            </w:pPr>
          </w:p>
        </w:tc>
      </w:tr>
    </w:tbl>
    <w:p w14:paraId="11AA49AB" w14:textId="77777777" w:rsidR="00A37441" w:rsidRPr="002F3A2D" w:rsidRDefault="00A37441" w:rsidP="00A37441">
      <w:pPr>
        <w:autoSpaceDE w:val="0"/>
        <w:autoSpaceDN w:val="0"/>
        <w:adjustRightInd w:val="0"/>
        <w:rPr>
          <w:b/>
          <w:bCs/>
          <w:color w:val="000000"/>
        </w:rPr>
      </w:pPr>
    </w:p>
    <w:p w14:paraId="4CD8D36D" w14:textId="77777777" w:rsidR="00A37441" w:rsidRPr="002F3A2D" w:rsidRDefault="00A37441" w:rsidP="00F22E4B">
      <w:pPr>
        <w:autoSpaceDE w:val="0"/>
        <w:autoSpaceDN w:val="0"/>
        <w:adjustRightInd w:val="0"/>
        <w:jc w:val="both"/>
        <w:rPr>
          <w:b/>
          <w:bCs/>
          <w:color w:val="000000"/>
        </w:rPr>
      </w:pPr>
    </w:p>
    <w:p w14:paraId="3533E02E" w14:textId="77777777" w:rsidR="00F22E4B" w:rsidRPr="00F22E4B" w:rsidRDefault="00F22E4B" w:rsidP="00F22E4B">
      <w:pPr>
        <w:spacing w:after="0" w:line="360" w:lineRule="auto"/>
        <w:jc w:val="both"/>
        <w:rPr>
          <w:rFonts w:ascii="Times" w:hAnsi="Times"/>
          <w:b/>
          <w:bCs/>
          <w:i/>
          <w:iCs/>
          <w:lang w:val="sq-AL"/>
        </w:rPr>
      </w:pPr>
      <w:r w:rsidRPr="00F22E4B">
        <w:rPr>
          <w:rFonts w:ascii="Times" w:hAnsi="Times"/>
          <w:b/>
          <w:bCs/>
          <w:i/>
          <w:iCs/>
          <w:lang w:val="sq-AL"/>
        </w:rPr>
        <w:t xml:space="preserve">1.3. Temat </w:t>
      </w:r>
      <w:proofErr w:type="spellStart"/>
      <w:r w:rsidRPr="00F22E4B">
        <w:rPr>
          <w:rFonts w:ascii="Times" w:hAnsi="Times"/>
          <w:b/>
          <w:bCs/>
          <w:i/>
          <w:iCs/>
          <w:lang w:val="sq-AL"/>
        </w:rPr>
        <w:t>nd</w:t>
      </w:r>
      <w:r w:rsidR="00A82180">
        <w:rPr>
          <w:rFonts w:ascii="Times" w:hAnsi="Times"/>
          <w:b/>
          <w:bCs/>
          <w:i/>
          <w:iCs/>
          <w:lang w:val="sq-AL"/>
        </w:rPr>
        <w:t>ë</w:t>
      </w:r>
      <w:r w:rsidRPr="00F22E4B">
        <w:rPr>
          <w:rFonts w:ascii="Times" w:hAnsi="Times"/>
          <w:b/>
          <w:bCs/>
          <w:i/>
          <w:iCs/>
          <w:lang w:val="sq-AL"/>
        </w:rPr>
        <w:t>rkurrikulare</w:t>
      </w:r>
      <w:proofErr w:type="spellEnd"/>
      <w:r w:rsidRPr="00F22E4B">
        <w:rPr>
          <w:rFonts w:ascii="Times" w:hAnsi="Times"/>
          <w:b/>
          <w:bCs/>
          <w:i/>
          <w:iCs/>
          <w:lang w:val="sq-AL"/>
        </w:rPr>
        <w:t xml:space="preserve"> dhe trajtimi i tyre edhe p</w:t>
      </w:r>
      <w:r w:rsidR="00A82180">
        <w:rPr>
          <w:rFonts w:ascii="Times" w:hAnsi="Times"/>
          <w:b/>
          <w:bCs/>
          <w:i/>
          <w:iCs/>
          <w:lang w:val="sq-AL"/>
        </w:rPr>
        <w:t>ë</w:t>
      </w:r>
      <w:r w:rsidRPr="00F22E4B">
        <w:rPr>
          <w:rFonts w:ascii="Times" w:hAnsi="Times"/>
          <w:b/>
          <w:bCs/>
          <w:i/>
          <w:iCs/>
          <w:lang w:val="sq-AL"/>
        </w:rPr>
        <w:t>rmes l</w:t>
      </w:r>
      <w:r w:rsidR="00A82180">
        <w:rPr>
          <w:rFonts w:ascii="Times" w:hAnsi="Times"/>
          <w:b/>
          <w:bCs/>
          <w:i/>
          <w:iCs/>
          <w:lang w:val="sq-AL"/>
        </w:rPr>
        <w:t>ë</w:t>
      </w:r>
      <w:r w:rsidRPr="00F22E4B">
        <w:rPr>
          <w:rFonts w:ascii="Times" w:hAnsi="Times"/>
          <w:b/>
          <w:bCs/>
          <w:i/>
          <w:iCs/>
          <w:lang w:val="sq-AL"/>
        </w:rPr>
        <w:t>nd</w:t>
      </w:r>
      <w:r w:rsidR="00A82180">
        <w:rPr>
          <w:rFonts w:ascii="Times" w:hAnsi="Times"/>
          <w:b/>
          <w:bCs/>
          <w:i/>
          <w:iCs/>
          <w:lang w:val="sq-AL"/>
        </w:rPr>
        <w:t>ë</w:t>
      </w:r>
      <w:r w:rsidRPr="00F22E4B">
        <w:rPr>
          <w:rFonts w:ascii="Times" w:hAnsi="Times"/>
          <w:b/>
          <w:bCs/>
          <w:i/>
          <w:iCs/>
          <w:lang w:val="sq-AL"/>
        </w:rPr>
        <w:t>s s</w:t>
      </w:r>
      <w:r w:rsidR="00A82180">
        <w:rPr>
          <w:rFonts w:ascii="Times" w:hAnsi="Times"/>
          <w:b/>
          <w:bCs/>
          <w:i/>
          <w:iCs/>
          <w:lang w:val="sq-AL"/>
        </w:rPr>
        <w:t>ë</w:t>
      </w:r>
      <w:r w:rsidRPr="00F22E4B">
        <w:rPr>
          <w:rFonts w:ascii="Times" w:hAnsi="Times"/>
          <w:b/>
          <w:bCs/>
          <w:i/>
          <w:iCs/>
          <w:lang w:val="sq-AL"/>
        </w:rPr>
        <w:t xml:space="preserve"> muzik</w:t>
      </w:r>
      <w:r w:rsidR="00A82180">
        <w:rPr>
          <w:rFonts w:ascii="Times" w:hAnsi="Times"/>
          <w:b/>
          <w:bCs/>
          <w:i/>
          <w:iCs/>
          <w:lang w:val="sq-AL"/>
        </w:rPr>
        <w:t>ë</w:t>
      </w:r>
      <w:r w:rsidRPr="00F22E4B">
        <w:rPr>
          <w:rFonts w:ascii="Times" w:hAnsi="Times"/>
          <w:b/>
          <w:bCs/>
          <w:i/>
          <w:iCs/>
          <w:lang w:val="sq-AL"/>
        </w:rPr>
        <w:t>s</w:t>
      </w:r>
    </w:p>
    <w:p w14:paraId="222C078D" w14:textId="77777777" w:rsidR="00A27894" w:rsidRPr="00F22E4B" w:rsidRDefault="00A27894" w:rsidP="00F22E4B">
      <w:pPr>
        <w:spacing w:after="0" w:line="360" w:lineRule="auto"/>
        <w:jc w:val="both"/>
        <w:rPr>
          <w:rFonts w:ascii="Times" w:hAnsi="Times"/>
        </w:rPr>
      </w:pPr>
      <w:proofErr w:type="spellStart"/>
      <w:r w:rsidRPr="00F22E4B">
        <w:rPr>
          <w:rFonts w:ascii="Times" w:hAnsi="Times"/>
        </w:rPr>
        <w:t>Integrimi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temave</w:t>
      </w:r>
      <w:proofErr w:type="spellEnd"/>
      <w:r w:rsidRPr="00F22E4B">
        <w:rPr>
          <w:rFonts w:ascii="Times" w:hAnsi="Times"/>
        </w:rPr>
        <w:t xml:space="preserve"> </w:t>
      </w:r>
      <w:proofErr w:type="spellStart"/>
      <w:r w:rsidRPr="00F22E4B">
        <w:rPr>
          <w:rFonts w:ascii="Times" w:hAnsi="Times"/>
        </w:rPr>
        <w:t>ndërkurrikulare</w:t>
      </w:r>
      <w:proofErr w:type="spellEnd"/>
      <w:r w:rsidRPr="00F22E4B">
        <w:rPr>
          <w:rFonts w:ascii="Times" w:hAnsi="Times"/>
        </w:rPr>
        <w:t xml:space="preserve"> me </w:t>
      </w:r>
      <w:proofErr w:type="spellStart"/>
      <w:r w:rsidRPr="00F22E4B">
        <w:rPr>
          <w:rFonts w:ascii="Times" w:hAnsi="Times"/>
        </w:rPr>
        <w:t>muzikën</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arsimin</w:t>
      </w:r>
      <w:proofErr w:type="spellEnd"/>
      <w:r w:rsidRPr="00F22E4B">
        <w:rPr>
          <w:rFonts w:ascii="Times" w:hAnsi="Times"/>
        </w:rPr>
        <w:t xml:space="preserve"> e </w:t>
      </w:r>
      <w:proofErr w:type="spellStart"/>
      <w:r w:rsidRPr="00F22E4B">
        <w:rPr>
          <w:rFonts w:ascii="Times" w:hAnsi="Times"/>
        </w:rPr>
        <w:t>mesëm</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ulët</w:t>
      </w:r>
      <w:proofErr w:type="spellEnd"/>
      <w:r w:rsidRPr="00F22E4B">
        <w:rPr>
          <w:rFonts w:ascii="Times" w:hAnsi="Times"/>
        </w:rPr>
        <w:t xml:space="preserve"> u </w:t>
      </w:r>
      <w:proofErr w:type="spellStart"/>
      <w:r w:rsidRPr="00F22E4B">
        <w:rPr>
          <w:rFonts w:ascii="Times" w:hAnsi="Times"/>
        </w:rPr>
        <w:t>mundëson</w:t>
      </w:r>
      <w:proofErr w:type="spellEnd"/>
      <w:r w:rsidRPr="00F22E4B">
        <w:rPr>
          <w:rFonts w:ascii="Times" w:hAnsi="Times"/>
        </w:rPr>
        <w:t xml:space="preserve"> </w:t>
      </w:r>
      <w:proofErr w:type="spellStart"/>
      <w:r w:rsidRPr="00F22E4B">
        <w:rPr>
          <w:rFonts w:ascii="Times" w:hAnsi="Times"/>
        </w:rPr>
        <w:t>nxënësve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kuptojnë</w:t>
      </w:r>
      <w:proofErr w:type="spellEnd"/>
      <w:r w:rsidRPr="00F22E4B">
        <w:rPr>
          <w:rFonts w:ascii="Times" w:hAnsi="Times"/>
        </w:rPr>
        <w:t xml:space="preserve"> </w:t>
      </w:r>
      <w:proofErr w:type="spellStart"/>
      <w:r w:rsidRPr="00F22E4B">
        <w:rPr>
          <w:rFonts w:ascii="Times" w:hAnsi="Times"/>
        </w:rPr>
        <w:t>më</w:t>
      </w:r>
      <w:proofErr w:type="spellEnd"/>
      <w:r w:rsidRPr="00F22E4B">
        <w:rPr>
          <w:rFonts w:ascii="Times" w:hAnsi="Times"/>
        </w:rPr>
        <w:t xml:space="preserve"> </w:t>
      </w:r>
      <w:proofErr w:type="spellStart"/>
      <w:r w:rsidRPr="00F22E4B">
        <w:rPr>
          <w:rFonts w:ascii="Times" w:hAnsi="Times"/>
        </w:rPr>
        <w:t>thellë</w:t>
      </w:r>
      <w:proofErr w:type="spellEnd"/>
      <w:r w:rsidRPr="00F22E4B">
        <w:rPr>
          <w:rFonts w:ascii="Times" w:hAnsi="Times"/>
        </w:rPr>
        <w:t xml:space="preserve"> </w:t>
      </w:r>
      <w:proofErr w:type="spellStart"/>
      <w:r w:rsidRPr="00F22E4B">
        <w:rPr>
          <w:rFonts w:ascii="Times" w:hAnsi="Times"/>
        </w:rPr>
        <w:t>lidhjet</w:t>
      </w:r>
      <w:proofErr w:type="spellEnd"/>
      <w:r w:rsidRPr="00F22E4B">
        <w:rPr>
          <w:rFonts w:ascii="Times" w:hAnsi="Times"/>
        </w:rPr>
        <w:t xml:space="preserve"> </w:t>
      </w:r>
      <w:proofErr w:type="spellStart"/>
      <w:r w:rsidRPr="00F22E4B">
        <w:rPr>
          <w:rFonts w:ascii="Times" w:hAnsi="Times"/>
        </w:rPr>
        <w:t>ndërmjet</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jetës</w:t>
      </w:r>
      <w:proofErr w:type="spellEnd"/>
      <w:r w:rsidRPr="00F22E4B">
        <w:rPr>
          <w:rFonts w:ascii="Times" w:hAnsi="Times"/>
        </w:rPr>
        <w:t xml:space="preserve"> </w:t>
      </w:r>
      <w:proofErr w:type="spellStart"/>
      <w:r w:rsidRPr="00F22E4B">
        <w:rPr>
          <w:rFonts w:ascii="Times" w:hAnsi="Times"/>
        </w:rPr>
        <w:t>reale</w:t>
      </w:r>
      <w:proofErr w:type="spellEnd"/>
      <w:r w:rsidRPr="00F22E4B">
        <w:rPr>
          <w:rFonts w:ascii="Times" w:hAnsi="Times"/>
        </w:rPr>
        <w:t xml:space="preserve">, duke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ndihmuar</w:t>
      </w:r>
      <w:proofErr w:type="spellEnd"/>
      <w:r w:rsidRPr="00F22E4B">
        <w:rPr>
          <w:rFonts w:ascii="Times" w:hAnsi="Times"/>
        </w:rPr>
        <w:t xml:space="preserve"> </w:t>
      </w:r>
      <w:proofErr w:type="spellStart"/>
      <w:r w:rsidRPr="00F22E4B">
        <w:rPr>
          <w:rFonts w:ascii="Times" w:hAnsi="Times"/>
        </w:rPr>
        <w:t>ata</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zhvillojnë</w:t>
      </w:r>
      <w:proofErr w:type="spellEnd"/>
      <w:r w:rsidRPr="00F22E4B">
        <w:rPr>
          <w:rFonts w:ascii="Times" w:hAnsi="Times"/>
        </w:rPr>
        <w:t xml:space="preserve"> </w:t>
      </w:r>
      <w:proofErr w:type="spellStart"/>
      <w:r w:rsidRPr="00F22E4B">
        <w:rPr>
          <w:rFonts w:ascii="Times" w:hAnsi="Times"/>
        </w:rPr>
        <w:t>aftësi</w:t>
      </w:r>
      <w:proofErr w:type="spellEnd"/>
      <w:r w:rsidRPr="00F22E4B">
        <w:rPr>
          <w:rFonts w:ascii="Times" w:hAnsi="Times"/>
        </w:rPr>
        <w:t xml:space="preserve"> </w:t>
      </w:r>
      <w:proofErr w:type="spellStart"/>
      <w:r w:rsidRPr="00F22E4B">
        <w:rPr>
          <w:rFonts w:ascii="Times" w:hAnsi="Times"/>
        </w:rPr>
        <w:t>analitike</w:t>
      </w:r>
      <w:proofErr w:type="spellEnd"/>
      <w:r w:rsidRPr="00F22E4B">
        <w:rPr>
          <w:rFonts w:ascii="Times" w:hAnsi="Times"/>
        </w:rPr>
        <w:t xml:space="preserve">, </w:t>
      </w:r>
      <w:proofErr w:type="spellStart"/>
      <w:r w:rsidRPr="00F22E4B">
        <w:rPr>
          <w:rFonts w:ascii="Times" w:hAnsi="Times"/>
        </w:rPr>
        <w:t>mendim</w:t>
      </w:r>
      <w:proofErr w:type="spellEnd"/>
      <w:r w:rsidRPr="00F22E4B">
        <w:rPr>
          <w:rFonts w:ascii="Times" w:hAnsi="Times"/>
        </w:rPr>
        <w:t xml:space="preserve"> </w:t>
      </w:r>
      <w:proofErr w:type="spellStart"/>
      <w:r w:rsidRPr="00F22E4B">
        <w:rPr>
          <w:rFonts w:ascii="Times" w:hAnsi="Times"/>
        </w:rPr>
        <w:t>kritik</w:t>
      </w:r>
      <w:proofErr w:type="spellEnd"/>
      <w:r w:rsidRPr="00F22E4B">
        <w:rPr>
          <w:rFonts w:ascii="Times" w:hAnsi="Times"/>
        </w:rPr>
        <w:t xml:space="preserve">, </w:t>
      </w:r>
      <w:proofErr w:type="spellStart"/>
      <w:r w:rsidRPr="00F22E4B">
        <w:rPr>
          <w:rFonts w:ascii="Times" w:hAnsi="Times"/>
        </w:rPr>
        <w:t>argumentim</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zgjidhje</w:t>
      </w:r>
      <w:proofErr w:type="spellEnd"/>
      <w:r w:rsidRPr="00F22E4B">
        <w:rPr>
          <w:rFonts w:ascii="Times" w:hAnsi="Times"/>
        </w:rPr>
        <w:t xml:space="preserve"> </w:t>
      </w:r>
      <w:proofErr w:type="spellStart"/>
      <w:r w:rsidRPr="00F22E4B">
        <w:rPr>
          <w:rFonts w:ascii="Times" w:hAnsi="Times"/>
        </w:rPr>
        <w:t>problemesh</w:t>
      </w:r>
      <w:proofErr w:type="spellEnd"/>
      <w:r w:rsidRPr="00F22E4B">
        <w:rPr>
          <w:rFonts w:ascii="Times" w:hAnsi="Times"/>
        </w:rPr>
        <w:t xml:space="preserve">. </w:t>
      </w:r>
      <w:proofErr w:type="spellStart"/>
      <w:r w:rsidRPr="00F22E4B">
        <w:rPr>
          <w:rFonts w:ascii="Times" w:hAnsi="Times"/>
        </w:rPr>
        <w:t>Këto</w:t>
      </w:r>
      <w:proofErr w:type="spellEnd"/>
      <w:r w:rsidRPr="00F22E4B">
        <w:rPr>
          <w:rFonts w:ascii="Times" w:hAnsi="Times"/>
        </w:rPr>
        <w:t xml:space="preserve"> </w:t>
      </w:r>
      <w:proofErr w:type="spellStart"/>
      <w:r w:rsidRPr="00F22E4B">
        <w:rPr>
          <w:rFonts w:ascii="Times" w:hAnsi="Times"/>
        </w:rPr>
        <w:t>tema</w:t>
      </w:r>
      <w:proofErr w:type="spellEnd"/>
      <w:r w:rsidRPr="00F22E4B">
        <w:rPr>
          <w:rFonts w:ascii="Times" w:hAnsi="Times"/>
        </w:rPr>
        <w:t xml:space="preserve"> </w:t>
      </w:r>
      <w:proofErr w:type="spellStart"/>
      <w:r w:rsidRPr="00F22E4B">
        <w:rPr>
          <w:rFonts w:ascii="Times" w:hAnsi="Times"/>
        </w:rPr>
        <w:t>përforcojnë</w:t>
      </w:r>
      <w:proofErr w:type="spellEnd"/>
      <w:r w:rsidRPr="00F22E4B">
        <w:rPr>
          <w:rFonts w:ascii="Times" w:hAnsi="Times"/>
        </w:rPr>
        <w:t xml:space="preserve"> </w:t>
      </w:r>
      <w:proofErr w:type="spellStart"/>
      <w:r w:rsidRPr="00F22E4B">
        <w:rPr>
          <w:rFonts w:ascii="Times" w:hAnsi="Times"/>
        </w:rPr>
        <w:t>përdorimin</w:t>
      </w:r>
      <w:proofErr w:type="spellEnd"/>
      <w:r w:rsidRPr="00F22E4B">
        <w:rPr>
          <w:rFonts w:ascii="Times" w:hAnsi="Times"/>
        </w:rPr>
        <w:t xml:space="preserve"> 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mjet</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interpretimin</w:t>
      </w:r>
      <w:proofErr w:type="spellEnd"/>
      <w:r w:rsidRPr="00F22E4B">
        <w:rPr>
          <w:rFonts w:ascii="Times" w:hAnsi="Times"/>
        </w:rPr>
        <w:t xml:space="preserve"> 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dhënave</w:t>
      </w:r>
      <w:proofErr w:type="spellEnd"/>
      <w:r w:rsidRPr="00F22E4B">
        <w:rPr>
          <w:rFonts w:ascii="Times" w:hAnsi="Times"/>
        </w:rPr>
        <w:t xml:space="preserve">, </w:t>
      </w:r>
      <w:proofErr w:type="spellStart"/>
      <w:r w:rsidRPr="00F22E4B">
        <w:rPr>
          <w:rFonts w:ascii="Times" w:hAnsi="Times"/>
        </w:rPr>
        <w:t>planifikimin</w:t>
      </w:r>
      <w:proofErr w:type="spellEnd"/>
      <w:r w:rsidRPr="00F22E4B">
        <w:rPr>
          <w:rFonts w:ascii="Times" w:hAnsi="Times"/>
        </w:rPr>
        <w:t xml:space="preserve">, </w:t>
      </w:r>
      <w:proofErr w:type="spellStart"/>
      <w:r w:rsidRPr="00F22E4B">
        <w:rPr>
          <w:rFonts w:ascii="Times" w:hAnsi="Times"/>
        </w:rPr>
        <w:t>marrjen</w:t>
      </w:r>
      <w:proofErr w:type="spellEnd"/>
      <w:r w:rsidRPr="00F22E4B">
        <w:rPr>
          <w:rFonts w:ascii="Times" w:hAnsi="Times"/>
        </w:rPr>
        <w:t xml:space="preserve"> e </w:t>
      </w:r>
      <w:proofErr w:type="spellStart"/>
      <w:r w:rsidRPr="00F22E4B">
        <w:rPr>
          <w:rFonts w:ascii="Times" w:hAnsi="Times"/>
        </w:rPr>
        <w:t>vendimeve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vlerësimin</w:t>
      </w:r>
      <w:proofErr w:type="spellEnd"/>
      <w:r w:rsidRPr="00F22E4B">
        <w:rPr>
          <w:rFonts w:ascii="Times" w:hAnsi="Times"/>
        </w:rPr>
        <w:t xml:space="preserve"> e </w:t>
      </w:r>
      <w:proofErr w:type="spellStart"/>
      <w:r w:rsidRPr="00F22E4B">
        <w:rPr>
          <w:rFonts w:ascii="Times" w:hAnsi="Times"/>
        </w:rPr>
        <w:t>situatave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shoqërore</w:t>
      </w:r>
      <w:proofErr w:type="spellEnd"/>
      <w:r w:rsidRPr="00F22E4B">
        <w:rPr>
          <w:rFonts w:ascii="Times" w:hAnsi="Times"/>
        </w:rPr>
        <w:t xml:space="preserve">, </w:t>
      </w:r>
      <w:proofErr w:type="spellStart"/>
      <w:r w:rsidRPr="00F22E4B">
        <w:rPr>
          <w:rFonts w:ascii="Times" w:hAnsi="Times"/>
        </w:rPr>
        <w:t>kulturore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shkencore</w:t>
      </w:r>
      <w:proofErr w:type="spellEnd"/>
      <w:r w:rsidRPr="00F22E4B">
        <w:rPr>
          <w:rFonts w:ascii="Times" w:hAnsi="Times"/>
        </w:rPr>
        <w:t>.</w:t>
      </w:r>
    </w:p>
    <w:p w14:paraId="0E2A609A" w14:textId="77777777" w:rsidR="00A27894" w:rsidRPr="00F22E4B" w:rsidRDefault="00A27894" w:rsidP="00DF095C">
      <w:pPr>
        <w:pStyle w:val="ListParagraph"/>
        <w:numPr>
          <w:ilvl w:val="0"/>
          <w:numId w:val="58"/>
        </w:numPr>
        <w:spacing w:after="0" w:line="360" w:lineRule="auto"/>
        <w:jc w:val="both"/>
        <w:rPr>
          <w:rFonts w:ascii="Times" w:hAnsi="Times"/>
        </w:rPr>
      </w:pPr>
      <w:proofErr w:type="spellStart"/>
      <w:r w:rsidRPr="00F22E4B">
        <w:rPr>
          <w:rFonts w:ascii="Times" w:hAnsi="Times"/>
          <w:i/>
          <w:iCs/>
        </w:rPr>
        <w:t>Identiteti</w:t>
      </w:r>
      <w:proofErr w:type="spellEnd"/>
      <w:r w:rsidRPr="00F22E4B">
        <w:rPr>
          <w:rFonts w:ascii="Times" w:hAnsi="Times"/>
          <w:i/>
          <w:iCs/>
        </w:rPr>
        <w:t xml:space="preserve"> </w:t>
      </w:r>
      <w:proofErr w:type="spellStart"/>
      <w:r w:rsidRPr="00F22E4B">
        <w:rPr>
          <w:rFonts w:ascii="Times" w:hAnsi="Times"/>
          <w:i/>
          <w:iCs/>
        </w:rPr>
        <w:t>kombëtar</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njohja</w:t>
      </w:r>
      <w:proofErr w:type="spellEnd"/>
      <w:r w:rsidRPr="00F22E4B">
        <w:rPr>
          <w:rFonts w:ascii="Times" w:hAnsi="Times"/>
          <w:i/>
          <w:iCs/>
        </w:rPr>
        <w:t xml:space="preserve"> e </w:t>
      </w:r>
      <w:proofErr w:type="spellStart"/>
      <w:r w:rsidRPr="00F22E4B">
        <w:rPr>
          <w:rFonts w:ascii="Times" w:hAnsi="Times"/>
          <w:i/>
          <w:iCs/>
        </w:rPr>
        <w:t>kulturave</w:t>
      </w:r>
      <w:proofErr w:type="spellEnd"/>
      <w:r w:rsidRPr="00F22E4B">
        <w:rPr>
          <w:rFonts w:ascii="Times" w:hAnsi="Times"/>
          <w:i/>
          <w:iCs/>
        </w:rPr>
        <w:t>.</w:t>
      </w:r>
      <w:r w:rsidRPr="00F22E4B">
        <w:rPr>
          <w:rFonts w:ascii="Times" w:hAnsi="Times"/>
          <w:b/>
          <w:bCs/>
          <w:i/>
          <w:iCs/>
        </w:rPr>
        <w:t xml:space="preserve"> </w:t>
      </w:r>
      <w:r w:rsidRPr="00F22E4B">
        <w:rPr>
          <w:rFonts w:ascii="Times" w:hAnsi="Times"/>
        </w:rPr>
        <w:t xml:space="preserve">Muzika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ofron</w:t>
      </w:r>
      <w:proofErr w:type="spellEnd"/>
      <w:r w:rsidRPr="00F22E4B">
        <w:rPr>
          <w:rFonts w:ascii="Times" w:hAnsi="Times"/>
        </w:rPr>
        <w:t xml:space="preserve"> </w:t>
      </w:r>
      <w:proofErr w:type="spellStart"/>
      <w:r w:rsidRPr="00F22E4B">
        <w:rPr>
          <w:rFonts w:ascii="Times" w:hAnsi="Times"/>
        </w:rPr>
        <w:t>mundësinë</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zhvillimin</w:t>
      </w:r>
      <w:proofErr w:type="spellEnd"/>
      <w:r w:rsidRPr="00F22E4B">
        <w:rPr>
          <w:rFonts w:ascii="Times" w:hAnsi="Times"/>
        </w:rPr>
        <w:t xml:space="preserve"> e </w:t>
      </w:r>
      <w:proofErr w:type="spellStart"/>
      <w:r w:rsidRPr="00F22E4B">
        <w:rPr>
          <w:rFonts w:ascii="Times" w:hAnsi="Times"/>
        </w:rPr>
        <w:t>ndjenjës</w:t>
      </w:r>
      <w:proofErr w:type="spellEnd"/>
      <w:r w:rsidRPr="00F22E4B">
        <w:rPr>
          <w:rFonts w:ascii="Times" w:hAnsi="Times"/>
        </w:rPr>
        <w:t xml:space="preserve"> </w:t>
      </w:r>
      <w:proofErr w:type="spellStart"/>
      <w:r w:rsidRPr="00F22E4B">
        <w:rPr>
          <w:rFonts w:ascii="Times" w:hAnsi="Times"/>
        </w:rPr>
        <w:t>së</w:t>
      </w:r>
      <w:proofErr w:type="spellEnd"/>
      <w:r w:rsidRPr="00F22E4B">
        <w:rPr>
          <w:rFonts w:ascii="Times" w:hAnsi="Times"/>
        </w:rPr>
        <w:t xml:space="preserve"> </w:t>
      </w:r>
      <w:proofErr w:type="spellStart"/>
      <w:r w:rsidRPr="00F22E4B">
        <w:rPr>
          <w:rFonts w:ascii="Times" w:hAnsi="Times"/>
          <w:i/>
          <w:iCs/>
        </w:rPr>
        <w:t>identitetit</w:t>
      </w:r>
      <w:proofErr w:type="spellEnd"/>
      <w:r w:rsidRPr="00F22E4B">
        <w:rPr>
          <w:rFonts w:ascii="Times" w:hAnsi="Times"/>
          <w:i/>
          <w:iCs/>
        </w:rPr>
        <w:t xml:space="preserve"> </w:t>
      </w:r>
      <w:proofErr w:type="spellStart"/>
      <w:r w:rsidRPr="00F22E4B">
        <w:rPr>
          <w:rFonts w:ascii="Times" w:hAnsi="Times"/>
          <w:i/>
          <w:iCs/>
        </w:rPr>
        <w:t>kombëtar</w:t>
      </w:r>
      <w:proofErr w:type="spellEnd"/>
      <w:r w:rsidRPr="00F22E4B">
        <w:rPr>
          <w:rFonts w:ascii="Times" w:hAnsi="Times"/>
        </w:rPr>
        <w:t xml:space="preserve">, </w:t>
      </w:r>
      <w:proofErr w:type="spellStart"/>
      <w:r w:rsidRPr="00F22E4B">
        <w:rPr>
          <w:rFonts w:ascii="Times" w:hAnsi="Times"/>
          <w:i/>
          <w:iCs/>
        </w:rPr>
        <w:t>njohjes</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i/>
          <w:iCs/>
        </w:rPr>
        <w:t>respektit</w:t>
      </w:r>
      <w:proofErr w:type="spellEnd"/>
      <w:r w:rsidRPr="00F22E4B">
        <w:rPr>
          <w:rFonts w:ascii="Times" w:hAnsi="Times"/>
          <w:i/>
          <w:iCs/>
        </w:rPr>
        <w:t xml:space="preserve"> </w:t>
      </w:r>
      <w:proofErr w:type="spellStart"/>
      <w:r w:rsidRPr="00F22E4B">
        <w:rPr>
          <w:rFonts w:ascii="Times" w:hAnsi="Times"/>
          <w:i/>
          <w:iCs/>
        </w:rPr>
        <w:t>ndaj</w:t>
      </w:r>
      <w:proofErr w:type="spellEnd"/>
      <w:r w:rsidRPr="00F22E4B">
        <w:rPr>
          <w:rFonts w:ascii="Times" w:hAnsi="Times"/>
          <w:i/>
          <w:iCs/>
        </w:rPr>
        <w:t xml:space="preserve"> </w:t>
      </w:r>
      <w:proofErr w:type="spellStart"/>
      <w:r w:rsidRPr="00F22E4B">
        <w:rPr>
          <w:rFonts w:ascii="Times" w:hAnsi="Times"/>
          <w:i/>
          <w:iCs/>
        </w:rPr>
        <w:t>kulturave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ndryshme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zhvillimit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kësaj</w:t>
      </w:r>
      <w:proofErr w:type="spellEnd"/>
      <w:r w:rsidRPr="00F22E4B">
        <w:rPr>
          <w:rFonts w:ascii="Times" w:hAnsi="Times"/>
        </w:rPr>
        <w:t xml:space="preserve"> </w:t>
      </w:r>
      <w:proofErr w:type="spellStart"/>
      <w:r w:rsidRPr="00F22E4B">
        <w:rPr>
          <w:rFonts w:ascii="Times" w:hAnsi="Times"/>
        </w:rPr>
        <w:t>teme</w:t>
      </w:r>
      <w:proofErr w:type="spellEnd"/>
      <w:r w:rsidRPr="00F22E4B">
        <w:rPr>
          <w:rFonts w:ascii="Times" w:hAnsi="Times"/>
        </w:rPr>
        <w:t xml:space="preserve"> </w:t>
      </w:r>
      <w:proofErr w:type="spellStart"/>
      <w:r w:rsidRPr="00F22E4B">
        <w:rPr>
          <w:rFonts w:ascii="Times" w:hAnsi="Times"/>
        </w:rPr>
        <w:t>lënda</w:t>
      </w:r>
      <w:proofErr w:type="spellEnd"/>
      <w:r w:rsidRPr="00F22E4B">
        <w:rPr>
          <w:rFonts w:ascii="Times" w:hAnsi="Times"/>
        </w:rPr>
        <w:t xml:space="preserve"> 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kërkon</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zhvillojë</w:t>
      </w:r>
      <w:proofErr w:type="spellEnd"/>
      <w:r w:rsidRPr="00F22E4B">
        <w:rPr>
          <w:rFonts w:ascii="Times" w:hAnsi="Times"/>
        </w:rPr>
        <w:t xml:space="preserve"> </w:t>
      </w:r>
      <w:proofErr w:type="spellStart"/>
      <w:r w:rsidRPr="00F22E4B">
        <w:rPr>
          <w:rFonts w:ascii="Times" w:hAnsi="Times"/>
        </w:rPr>
        <w:t>ndjenjën</w:t>
      </w:r>
      <w:proofErr w:type="spellEnd"/>
      <w:r w:rsidRPr="00F22E4B">
        <w:rPr>
          <w:rFonts w:ascii="Times" w:hAnsi="Times"/>
        </w:rPr>
        <w:t xml:space="preserve"> e </w:t>
      </w:r>
      <w:proofErr w:type="spellStart"/>
      <w:r w:rsidRPr="00F22E4B">
        <w:rPr>
          <w:rFonts w:ascii="Times" w:hAnsi="Times"/>
        </w:rPr>
        <w:t>identitetit</w:t>
      </w:r>
      <w:proofErr w:type="spellEnd"/>
      <w:r w:rsidRPr="00F22E4B">
        <w:rPr>
          <w:rFonts w:ascii="Times" w:hAnsi="Times"/>
        </w:rPr>
        <w:t xml:space="preserve"> </w:t>
      </w:r>
      <w:proofErr w:type="spellStart"/>
      <w:r w:rsidRPr="00F22E4B">
        <w:rPr>
          <w:rFonts w:ascii="Times" w:hAnsi="Times"/>
        </w:rPr>
        <w:t>kombëtar</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njohjes</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këndimit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këngëve</w:t>
      </w:r>
      <w:proofErr w:type="spellEnd"/>
      <w:r w:rsidRPr="00F22E4B">
        <w:rPr>
          <w:rFonts w:ascii="Times" w:hAnsi="Times"/>
        </w:rPr>
        <w:t xml:space="preserve"> </w:t>
      </w:r>
      <w:proofErr w:type="spellStart"/>
      <w:r w:rsidRPr="00F22E4B">
        <w:rPr>
          <w:rFonts w:ascii="Times" w:hAnsi="Times"/>
        </w:rPr>
        <w:t>popullore</w:t>
      </w:r>
      <w:proofErr w:type="spellEnd"/>
      <w:r w:rsidRPr="00F22E4B">
        <w:rPr>
          <w:rFonts w:ascii="Times" w:hAnsi="Times"/>
        </w:rPr>
        <w:t xml:space="preserve"> </w:t>
      </w:r>
      <w:proofErr w:type="spellStart"/>
      <w:r w:rsidRPr="00F22E4B">
        <w:rPr>
          <w:rFonts w:ascii="Times" w:hAnsi="Times"/>
        </w:rPr>
        <w:t>shqiptare</w:t>
      </w:r>
      <w:proofErr w:type="spellEnd"/>
      <w:r w:rsidRPr="00F22E4B">
        <w:rPr>
          <w:rFonts w:ascii="Times" w:hAnsi="Times"/>
        </w:rPr>
        <w:t xml:space="preserve"> duke </w:t>
      </w:r>
      <w:proofErr w:type="spellStart"/>
      <w:r w:rsidRPr="00F22E4B">
        <w:rPr>
          <w:rFonts w:ascii="Times" w:hAnsi="Times"/>
        </w:rPr>
        <w:t>zbuluar</w:t>
      </w:r>
      <w:proofErr w:type="spellEnd"/>
      <w:r w:rsidRPr="00F22E4B">
        <w:rPr>
          <w:rFonts w:ascii="Times" w:hAnsi="Times"/>
        </w:rPr>
        <w:t xml:space="preserve"> </w:t>
      </w:r>
      <w:proofErr w:type="spellStart"/>
      <w:r w:rsidRPr="00F22E4B">
        <w:rPr>
          <w:rFonts w:ascii="Times" w:hAnsi="Times"/>
        </w:rPr>
        <w:t>traditat</w:t>
      </w:r>
      <w:proofErr w:type="spellEnd"/>
      <w:r w:rsidRPr="00F22E4B">
        <w:rPr>
          <w:rFonts w:ascii="Times" w:hAnsi="Times"/>
        </w:rPr>
        <w:t xml:space="preserve">, </w:t>
      </w:r>
      <w:proofErr w:type="spellStart"/>
      <w:r w:rsidRPr="00F22E4B">
        <w:rPr>
          <w:rFonts w:ascii="Times" w:hAnsi="Times"/>
        </w:rPr>
        <w:t>zakonet</w:t>
      </w:r>
      <w:proofErr w:type="spellEnd"/>
      <w:r w:rsidRPr="00F22E4B">
        <w:rPr>
          <w:rFonts w:ascii="Times" w:hAnsi="Times"/>
        </w:rPr>
        <w:t xml:space="preserve">, </w:t>
      </w:r>
      <w:proofErr w:type="spellStart"/>
      <w:r w:rsidRPr="00F22E4B">
        <w:rPr>
          <w:rFonts w:ascii="Times" w:hAnsi="Times"/>
        </w:rPr>
        <w:t>veshjet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historinë</w:t>
      </w:r>
      <w:proofErr w:type="spellEnd"/>
      <w:r w:rsidRPr="00F22E4B">
        <w:rPr>
          <w:rFonts w:ascii="Times" w:hAnsi="Times"/>
        </w:rPr>
        <w:t xml:space="preserve"> e </w:t>
      </w:r>
      <w:proofErr w:type="spellStart"/>
      <w:r w:rsidRPr="00F22E4B">
        <w:rPr>
          <w:rFonts w:ascii="Times" w:hAnsi="Times"/>
        </w:rPr>
        <w:t>vendit</w:t>
      </w:r>
      <w:proofErr w:type="spellEnd"/>
      <w:r w:rsidRPr="00F22E4B">
        <w:rPr>
          <w:rFonts w:ascii="Times" w:hAnsi="Times"/>
        </w:rPr>
        <w:t xml:space="preserve">. </w:t>
      </w:r>
      <w:proofErr w:type="spellStart"/>
      <w:r w:rsidRPr="00F22E4B">
        <w:rPr>
          <w:rFonts w:ascii="Times" w:hAnsi="Times"/>
        </w:rPr>
        <w:t>Njohjes</w:t>
      </w:r>
      <w:proofErr w:type="spellEnd"/>
      <w:r w:rsidRPr="00F22E4B">
        <w:rPr>
          <w:rFonts w:ascii="Times" w:hAnsi="Times"/>
        </w:rPr>
        <w:t xml:space="preserve"> </w:t>
      </w:r>
      <w:proofErr w:type="spellStart"/>
      <w:r w:rsidRPr="00F22E4B">
        <w:rPr>
          <w:rFonts w:ascii="Times" w:hAnsi="Times"/>
        </w:rPr>
        <w:t>së</w:t>
      </w:r>
      <w:proofErr w:type="spellEnd"/>
      <w:r w:rsidRPr="00F22E4B">
        <w:rPr>
          <w:rFonts w:ascii="Times" w:hAnsi="Times"/>
        </w:rPr>
        <w:t xml:space="preserve"> </w:t>
      </w:r>
      <w:proofErr w:type="spellStart"/>
      <w:r w:rsidRPr="00F22E4B">
        <w:rPr>
          <w:rFonts w:ascii="Times" w:hAnsi="Times"/>
        </w:rPr>
        <w:t>instrumenteve</w:t>
      </w:r>
      <w:proofErr w:type="spellEnd"/>
      <w:r w:rsidRPr="00F22E4B">
        <w:rPr>
          <w:rFonts w:ascii="Times" w:hAnsi="Times"/>
        </w:rPr>
        <w:t xml:space="preserve"> </w:t>
      </w:r>
      <w:proofErr w:type="spellStart"/>
      <w:r w:rsidRPr="00F22E4B">
        <w:rPr>
          <w:rFonts w:ascii="Times" w:hAnsi="Times"/>
        </w:rPr>
        <w:t>tradicionale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lahuta</w:t>
      </w:r>
      <w:proofErr w:type="spellEnd"/>
      <w:r w:rsidRPr="00F22E4B">
        <w:rPr>
          <w:rFonts w:ascii="Times" w:hAnsi="Times"/>
        </w:rPr>
        <w:t xml:space="preserve">, </w:t>
      </w:r>
      <w:proofErr w:type="spellStart"/>
      <w:r w:rsidRPr="00F22E4B">
        <w:rPr>
          <w:rFonts w:ascii="Times" w:hAnsi="Times"/>
        </w:rPr>
        <w:t>çiftelia</w:t>
      </w:r>
      <w:proofErr w:type="spellEnd"/>
      <w:r w:rsidRPr="00F22E4B">
        <w:rPr>
          <w:rFonts w:ascii="Times" w:hAnsi="Times"/>
        </w:rPr>
        <w:t xml:space="preserve">, </w:t>
      </w:r>
      <w:proofErr w:type="spellStart"/>
      <w:r w:rsidRPr="00F22E4B">
        <w:rPr>
          <w:rFonts w:ascii="Times" w:hAnsi="Times"/>
        </w:rPr>
        <w:t>fyelli</w:t>
      </w:r>
      <w:proofErr w:type="spellEnd"/>
      <w:r w:rsidRPr="00F22E4B">
        <w:rPr>
          <w:rFonts w:ascii="Times" w:hAnsi="Times"/>
        </w:rPr>
        <w:t xml:space="preserve">, dajreja </w:t>
      </w:r>
      <w:proofErr w:type="spellStart"/>
      <w:r w:rsidRPr="00F22E4B">
        <w:rPr>
          <w:rFonts w:ascii="Times" w:hAnsi="Times"/>
        </w:rPr>
        <w:t>etj</w:t>
      </w:r>
      <w:proofErr w:type="spellEnd"/>
      <w:r w:rsidRPr="00F22E4B">
        <w:rPr>
          <w:rFonts w:ascii="Times" w:hAnsi="Times"/>
        </w:rPr>
        <w:t xml:space="preserve">.) duke </w:t>
      </w:r>
      <w:proofErr w:type="spellStart"/>
      <w:r w:rsidRPr="00F22E4B">
        <w:rPr>
          <w:rFonts w:ascii="Times" w:hAnsi="Times"/>
        </w:rPr>
        <w:t>rritur</w:t>
      </w:r>
      <w:proofErr w:type="spellEnd"/>
      <w:r w:rsidRPr="00F22E4B">
        <w:rPr>
          <w:rFonts w:ascii="Times" w:hAnsi="Times"/>
        </w:rPr>
        <w:t xml:space="preserve"> </w:t>
      </w:r>
      <w:proofErr w:type="spellStart"/>
      <w:r w:rsidRPr="00F22E4B">
        <w:rPr>
          <w:rFonts w:ascii="Times" w:hAnsi="Times"/>
        </w:rPr>
        <w:t>krenarinë</w:t>
      </w:r>
      <w:proofErr w:type="spellEnd"/>
      <w:r w:rsidRPr="00F22E4B">
        <w:rPr>
          <w:rFonts w:ascii="Times" w:hAnsi="Times"/>
        </w:rPr>
        <w:t xml:space="preserve"> </w:t>
      </w:r>
      <w:proofErr w:type="spellStart"/>
      <w:r w:rsidRPr="00F22E4B">
        <w:rPr>
          <w:rFonts w:ascii="Times" w:hAnsi="Times"/>
        </w:rPr>
        <w:t>kombëtare</w:t>
      </w:r>
      <w:proofErr w:type="spellEnd"/>
      <w:r w:rsidRPr="00F22E4B">
        <w:rPr>
          <w:rFonts w:ascii="Times" w:hAnsi="Times"/>
        </w:rPr>
        <w:t xml:space="preserve">. </w:t>
      </w:r>
      <w:proofErr w:type="spellStart"/>
      <w:r w:rsidRPr="00F22E4B">
        <w:rPr>
          <w:rFonts w:ascii="Times" w:hAnsi="Times"/>
        </w:rPr>
        <w:t>Interpretimit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këngëve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valleve</w:t>
      </w:r>
      <w:proofErr w:type="spellEnd"/>
      <w:r w:rsidRPr="00F22E4B">
        <w:rPr>
          <w:rFonts w:ascii="Times" w:hAnsi="Times"/>
        </w:rPr>
        <w:t xml:space="preserve"> </w:t>
      </w:r>
      <w:proofErr w:type="spellStart"/>
      <w:r w:rsidRPr="00F22E4B">
        <w:rPr>
          <w:rFonts w:ascii="Times" w:hAnsi="Times"/>
        </w:rPr>
        <w:t>popullore</w:t>
      </w:r>
      <w:proofErr w:type="spellEnd"/>
      <w:r w:rsidRPr="00F22E4B">
        <w:rPr>
          <w:rFonts w:ascii="Times" w:hAnsi="Times"/>
        </w:rPr>
        <w:t xml:space="preserve"> </w:t>
      </w:r>
      <w:proofErr w:type="spellStart"/>
      <w:r w:rsidRPr="00F22E4B">
        <w:rPr>
          <w:rFonts w:ascii="Times" w:hAnsi="Times"/>
        </w:rPr>
        <w:t>nga</w:t>
      </w:r>
      <w:proofErr w:type="spellEnd"/>
      <w:r w:rsidRPr="00F22E4B">
        <w:rPr>
          <w:rFonts w:ascii="Times" w:hAnsi="Times"/>
        </w:rPr>
        <w:t xml:space="preserve"> zona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Shqipërisë. </w:t>
      </w:r>
      <w:proofErr w:type="spellStart"/>
      <w:r w:rsidRPr="00F22E4B">
        <w:rPr>
          <w:rFonts w:ascii="Times" w:hAnsi="Times"/>
        </w:rPr>
        <w:t>Gjithashtu</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ofron</w:t>
      </w:r>
      <w:proofErr w:type="spellEnd"/>
      <w:r w:rsidRPr="00F22E4B">
        <w:rPr>
          <w:rFonts w:ascii="Times" w:hAnsi="Times"/>
        </w:rPr>
        <w:t xml:space="preserve"> </w:t>
      </w:r>
      <w:proofErr w:type="spellStart"/>
      <w:r w:rsidRPr="00F22E4B">
        <w:rPr>
          <w:rFonts w:ascii="Times" w:hAnsi="Times"/>
        </w:rPr>
        <w:t>mundësinë</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njohë</w:t>
      </w:r>
      <w:proofErr w:type="spellEnd"/>
      <w:r w:rsidRPr="00F22E4B">
        <w:rPr>
          <w:rFonts w:ascii="Times" w:hAnsi="Times"/>
        </w:rPr>
        <w:t xml:space="preserve"> </w:t>
      </w:r>
      <w:proofErr w:type="spellStart"/>
      <w:r w:rsidRPr="00F22E4B">
        <w:rPr>
          <w:rFonts w:ascii="Times" w:hAnsi="Times"/>
        </w:rPr>
        <w:t>kultura</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tjera</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w:t>
      </w:r>
      <w:proofErr w:type="spellStart"/>
      <w:r w:rsidRPr="00F22E4B">
        <w:rPr>
          <w:rFonts w:ascii="Times" w:hAnsi="Times"/>
        </w:rPr>
        <w:t>valle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instrumente</w:t>
      </w:r>
      <w:proofErr w:type="spellEnd"/>
      <w:r w:rsidRPr="00F22E4B">
        <w:rPr>
          <w:rFonts w:ascii="Times" w:hAnsi="Times"/>
        </w:rPr>
        <w:t xml:space="preserve"> </w:t>
      </w:r>
      <w:proofErr w:type="spellStart"/>
      <w:r w:rsidRPr="00F22E4B">
        <w:rPr>
          <w:rFonts w:ascii="Times" w:hAnsi="Times"/>
        </w:rPr>
        <w:t>nga</w:t>
      </w:r>
      <w:proofErr w:type="spellEnd"/>
      <w:r w:rsidRPr="00F22E4B">
        <w:rPr>
          <w:rFonts w:ascii="Times" w:hAnsi="Times"/>
        </w:rPr>
        <w:t xml:space="preserve"> </w:t>
      </w:r>
      <w:proofErr w:type="spellStart"/>
      <w:r w:rsidRPr="00F22E4B">
        <w:rPr>
          <w:rFonts w:ascii="Times" w:hAnsi="Times"/>
        </w:rPr>
        <w:t>kultura</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rajonit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përtej</w:t>
      </w:r>
      <w:proofErr w:type="spellEnd"/>
      <w:r w:rsidRPr="00F22E4B">
        <w:rPr>
          <w:rFonts w:ascii="Times" w:hAnsi="Times"/>
        </w:rPr>
        <w:t xml:space="preserve">) duke </w:t>
      </w:r>
      <w:proofErr w:type="spellStart"/>
      <w:r w:rsidRPr="00F22E4B">
        <w:rPr>
          <w:rFonts w:ascii="Times" w:hAnsi="Times"/>
        </w:rPr>
        <w:t>kuptuar</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respektuar</w:t>
      </w:r>
      <w:proofErr w:type="spellEnd"/>
      <w:r w:rsidRPr="00F22E4B">
        <w:rPr>
          <w:rFonts w:ascii="Times" w:hAnsi="Times"/>
        </w:rPr>
        <w:t xml:space="preserve"> </w:t>
      </w:r>
      <w:proofErr w:type="spellStart"/>
      <w:r w:rsidRPr="00F22E4B">
        <w:rPr>
          <w:rFonts w:ascii="Times" w:hAnsi="Times"/>
        </w:rPr>
        <w:t>larminë</w:t>
      </w:r>
      <w:proofErr w:type="spellEnd"/>
      <w:r w:rsidRPr="00F22E4B">
        <w:rPr>
          <w:rFonts w:ascii="Times" w:hAnsi="Times"/>
        </w:rPr>
        <w:t xml:space="preserve"> </w:t>
      </w:r>
      <w:proofErr w:type="spellStart"/>
      <w:r w:rsidRPr="00F22E4B">
        <w:rPr>
          <w:rFonts w:ascii="Times" w:hAnsi="Times"/>
        </w:rPr>
        <w:t>kulturore</w:t>
      </w:r>
      <w:proofErr w:type="spellEnd"/>
      <w:r w:rsidRPr="00F22E4B">
        <w:rPr>
          <w:rFonts w:ascii="Times" w:hAnsi="Times"/>
        </w:rPr>
        <w:t xml:space="preserve">. </w:t>
      </w:r>
      <w:proofErr w:type="spellStart"/>
      <w:r w:rsidRPr="00F22E4B">
        <w:rPr>
          <w:rFonts w:ascii="Times" w:hAnsi="Times"/>
        </w:rPr>
        <w:t>Kjo</w:t>
      </w:r>
      <w:proofErr w:type="spellEnd"/>
      <w:r w:rsidRPr="00F22E4B">
        <w:rPr>
          <w:rFonts w:ascii="Times" w:hAnsi="Times"/>
        </w:rPr>
        <w:t xml:space="preserve"> </w:t>
      </w:r>
      <w:proofErr w:type="spellStart"/>
      <w:r w:rsidRPr="00F22E4B">
        <w:rPr>
          <w:rFonts w:ascii="Times" w:hAnsi="Times"/>
        </w:rPr>
        <w:t>tematikë</w:t>
      </w:r>
      <w:proofErr w:type="spellEnd"/>
      <w:r w:rsidRPr="00F22E4B">
        <w:rPr>
          <w:rFonts w:ascii="Times" w:hAnsi="Times"/>
        </w:rPr>
        <w:t xml:space="preserve"> </w:t>
      </w:r>
      <w:proofErr w:type="spellStart"/>
      <w:r w:rsidRPr="00F22E4B">
        <w:rPr>
          <w:rFonts w:ascii="Times" w:hAnsi="Times"/>
        </w:rPr>
        <w:t>mundëson</w:t>
      </w:r>
      <w:proofErr w:type="spellEnd"/>
      <w:r w:rsidRPr="00F22E4B">
        <w:rPr>
          <w:rFonts w:ascii="Times" w:hAnsi="Times"/>
        </w:rPr>
        <w:t xml:space="preserve"> </w:t>
      </w:r>
      <w:proofErr w:type="spellStart"/>
      <w:r w:rsidRPr="00F22E4B">
        <w:rPr>
          <w:rFonts w:ascii="Times" w:hAnsi="Times"/>
        </w:rPr>
        <w:t>organizimin</w:t>
      </w:r>
      <w:proofErr w:type="spellEnd"/>
      <w:r w:rsidRPr="00F22E4B">
        <w:rPr>
          <w:rFonts w:ascii="Times" w:hAnsi="Times"/>
        </w:rPr>
        <w:t xml:space="preserve"> e </w:t>
      </w:r>
      <w:proofErr w:type="spellStart"/>
      <w:r w:rsidRPr="00F22E4B">
        <w:rPr>
          <w:rFonts w:ascii="Times" w:hAnsi="Times"/>
        </w:rPr>
        <w:t>aktiviteteve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kulturore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w:t>
      </w:r>
      <w:proofErr w:type="spellStart"/>
      <w:r w:rsidRPr="00F22E4B">
        <w:rPr>
          <w:rFonts w:ascii="Times" w:hAnsi="Times"/>
        </w:rPr>
        <w:t>Trashëgimia</w:t>
      </w:r>
      <w:proofErr w:type="spellEnd"/>
      <w:r w:rsidRPr="00F22E4B">
        <w:rPr>
          <w:rFonts w:ascii="Times" w:hAnsi="Times"/>
        </w:rPr>
        <w:t xml:space="preserve"> </w:t>
      </w:r>
      <w:proofErr w:type="spellStart"/>
      <w:r w:rsidRPr="00F22E4B">
        <w:rPr>
          <w:rFonts w:ascii="Times" w:hAnsi="Times"/>
        </w:rPr>
        <w:t>jonë</w:t>
      </w:r>
      <w:proofErr w:type="spellEnd"/>
      <w:r w:rsidRPr="00F22E4B">
        <w:rPr>
          <w:rFonts w:ascii="Times" w:hAnsi="Times"/>
        </w:rPr>
        <w:t xml:space="preserve"> </w:t>
      </w:r>
      <w:proofErr w:type="spellStart"/>
      <w:r w:rsidRPr="00F22E4B">
        <w:rPr>
          <w:rFonts w:ascii="Times" w:hAnsi="Times"/>
        </w:rPr>
        <w:t>kulturore</w:t>
      </w:r>
      <w:proofErr w:type="spellEnd"/>
      <w:r w:rsidRPr="00F22E4B">
        <w:rPr>
          <w:rFonts w:ascii="Times" w:hAnsi="Times"/>
        </w:rPr>
        <w:t xml:space="preserve">”, “Java </w:t>
      </w:r>
      <w:proofErr w:type="spellStart"/>
      <w:r w:rsidRPr="00F22E4B">
        <w:rPr>
          <w:rFonts w:ascii="Times" w:hAnsi="Times"/>
        </w:rPr>
        <w:t>Ndërkulturore</w:t>
      </w:r>
      <w:proofErr w:type="spellEnd"/>
      <w:r w:rsidRPr="00F22E4B">
        <w:rPr>
          <w:rFonts w:ascii="Times" w:hAnsi="Times"/>
        </w:rPr>
        <w:t xml:space="preserve">”, </w:t>
      </w:r>
      <w:proofErr w:type="spellStart"/>
      <w:r w:rsidRPr="00F22E4B">
        <w:rPr>
          <w:rFonts w:ascii="Times" w:hAnsi="Times"/>
        </w:rPr>
        <w:t>etj</w:t>
      </w:r>
      <w:proofErr w:type="spellEnd"/>
      <w:r w:rsidRPr="00F22E4B">
        <w:rPr>
          <w:rFonts w:ascii="Times" w:hAnsi="Times"/>
        </w:rPr>
        <w:t xml:space="preserve">., </w:t>
      </w:r>
      <w:proofErr w:type="spellStart"/>
      <w:r w:rsidRPr="00F22E4B">
        <w:rPr>
          <w:rFonts w:ascii="Times" w:hAnsi="Times"/>
        </w:rPr>
        <w:t>ku</w:t>
      </w:r>
      <w:proofErr w:type="spellEnd"/>
      <w:r w:rsidRPr="00F22E4B">
        <w:rPr>
          <w:rFonts w:ascii="Times" w:hAnsi="Times"/>
        </w:rPr>
        <w:t xml:space="preserve"> </w:t>
      </w:r>
      <w:proofErr w:type="spellStart"/>
      <w:r w:rsidRPr="00F22E4B">
        <w:rPr>
          <w:rFonts w:ascii="Times" w:hAnsi="Times"/>
        </w:rPr>
        <w:t>mund</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prezantohen</w:t>
      </w:r>
      <w:proofErr w:type="spellEnd"/>
      <w:r w:rsidRPr="00F22E4B">
        <w:rPr>
          <w:rFonts w:ascii="Times" w:hAnsi="Times"/>
        </w:rPr>
        <w:t xml:space="preserve"> </w:t>
      </w:r>
      <w:proofErr w:type="spellStart"/>
      <w:r w:rsidRPr="00F22E4B">
        <w:rPr>
          <w:rFonts w:ascii="Times" w:hAnsi="Times"/>
        </w:rPr>
        <w:t>tradita</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kultura</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vallëzimit</w:t>
      </w:r>
      <w:proofErr w:type="spellEnd"/>
      <w:r w:rsidRPr="00F22E4B">
        <w:rPr>
          <w:rFonts w:ascii="Times" w:hAnsi="Times"/>
        </w:rPr>
        <w:t>.</w:t>
      </w:r>
    </w:p>
    <w:p w14:paraId="0AC8A627" w14:textId="77777777" w:rsidR="00A27894" w:rsidRPr="00F22E4B" w:rsidRDefault="00A27894" w:rsidP="00F22E4B">
      <w:pPr>
        <w:pStyle w:val="ListParagraph"/>
        <w:spacing w:after="0" w:line="360" w:lineRule="auto"/>
        <w:ind w:left="0"/>
        <w:jc w:val="both"/>
        <w:rPr>
          <w:rFonts w:ascii="Times" w:hAnsi="Times"/>
        </w:rPr>
      </w:pPr>
    </w:p>
    <w:p w14:paraId="4E9ACE1B" w14:textId="77777777" w:rsidR="00A27894" w:rsidRPr="00F22E4B" w:rsidRDefault="00A27894" w:rsidP="00DF095C">
      <w:pPr>
        <w:pStyle w:val="ListParagraph"/>
        <w:numPr>
          <w:ilvl w:val="0"/>
          <w:numId w:val="58"/>
        </w:numPr>
        <w:spacing w:after="0" w:line="360" w:lineRule="auto"/>
        <w:jc w:val="both"/>
        <w:rPr>
          <w:rFonts w:ascii="Times" w:hAnsi="Times"/>
        </w:rPr>
      </w:pPr>
      <w:proofErr w:type="spellStart"/>
      <w:r w:rsidRPr="00F22E4B">
        <w:rPr>
          <w:rFonts w:ascii="Times" w:hAnsi="Times"/>
          <w:i/>
        </w:rPr>
        <w:t>Qytetaria</w:t>
      </w:r>
      <w:proofErr w:type="spellEnd"/>
      <w:r w:rsidRPr="00F22E4B">
        <w:rPr>
          <w:rFonts w:ascii="Times" w:hAnsi="Times"/>
          <w:i/>
        </w:rPr>
        <w:t xml:space="preserve"> </w:t>
      </w:r>
      <w:proofErr w:type="spellStart"/>
      <w:r w:rsidRPr="00F22E4B">
        <w:rPr>
          <w:rFonts w:ascii="Times" w:hAnsi="Times"/>
          <w:i/>
        </w:rPr>
        <w:t>aktive</w:t>
      </w:r>
      <w:proofErr w:type="spellEnd"/>
      <w:r w:rsidRPr="00F22E4B">
        <w:rPr>
          <w:rFonts w:ascii="Times" w:hAnsi="Times"/>
          <w:i/>
        </w:rPr>
        <w:t xml:space="preserve"> </w:t>
      </w:r>
      <w:proofErr w:type="spellStart"/>
      <w:r w:rsidRPr="00F22E4B">
        <w:rPr>
          <w:rFonts w:ascii="Times" w:hAnsi="Times"/>
          <w:i/>
        </w:rPr>
        <w:t>dhe</w:t>
      </w:r>
      <w:proofErr w:type="spellEnd"/>
      <w:r w:rsidRPr="00F22E4B">
        <w:rPr>
          <w:rFonts w:ascii="Times" w:hAnsi="Times"/>
          <w:i/>
        </w:rPr>
        <w:t xml:space="preserve"> </w:t>
      </w:r>
      <w:proofErr w:type="spellStart"/>
      <w:r w:rsidRPr="00F22E4B">
        <w:rPr>
          <w:rFonts w:ascii="Times" w:hAnsi="Times"/>
          <w:i/>
        </w:rPr>
        <w:t>sipërmarrja</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këtë</w:t>
      </w:r>
      <w:proofErr w:type="spellEnd"/>
      <w:r w:rsidRPr="00F22E4B">
        <w:rPr>
          <w:rFonts w:ascii="Times" w:hAnsi="Times"/>
        </w:rPr>
        <w:t xml:space="preserve"> </w:t>
      </w:r>
      <w:proofErr w:type="spellStart"/>
      <w:r w:rsidRPr="00F22E4B">
        <w:rPr>
          <w:rFonts w:ascii="Times" w:hAnsi="Times"/>
        </w:rPr>
        <w:t>temë</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luan</w:t>
      </w:r>
      <w:proofErr w:type="spellEnd"/>
      <w:r w:rsidRPr="00F22E4B">
        <w:rPr>
          <w:rFonts w:ascii="Times" w:hAnsi="Times"/>
        </w:rPr>
        <w:t xml:space="preserve"> </w:t>
      </w:r>
      <w:proofErr w:type="spellStart"/>
      <w:r w:rsidRPr="00F22E4B">
        <w:rPr>
          <w:rFonts w:ascii="Times" w:hAnsi="Times"/>
        </w:rPr>
        <w:t>rol</w:t>
      </w:r>
      <w:proofErr w:type="spellEnd"/>
      <w:r w:rsidRPr="00F22E4B">
        <w:rPr>
          <w:rFonts w:ascii="Times" w:hAnsi="Times"/>
        </w:rPr>
        <w:t xml:space="preserve"> </w:t>
      </w:r>
      <w:proofErr w:type="spellStart"/>
      <w:r w:rsidRPr="00F22E4B">
        <w:rPr>
          <w:rFonts w:ascii="Times" w:hAnsi="Times"/>
        </w:rPr>
        <w:t>kyç</w:t>
      </w:r>
      <w:proofErr w:type="spellEnd"/>
      <w:r w:rsidRPr="00F22E4B">
        <w:rPr>
          <w:rFonts w:ascii="Times" w:hAnsi="Times"/>
        </w:rPr>
        <w:t xml:space="preserve"> </w:t>
      </w:r>
      <w:proofErr w:type="spellStart"/>
      <w:proofErr w:type="gramStart"/>
      <w:r w:rsidRPr="00F22E4B">
        <w:rPr>
          <w:rFonts w:ascii="Times" w:hAnsi="Times"/>
        </w:rPr>
        <w:t>sepse</w:t>
      </w:r>
      <w:proofErr w:type="spellEnd"/>
      <w:r w:rsidRPr="00F22E4B">
        <w:rPr>
          <w:rFonts w:ascii="Times" w:hAnsi="Times"/>
        </w:rPr>
        <w:t xml:space="preserve">  </w:t>
      </w:r>
      <w:proofErr w:type="spellStart"/>
      <w:r w:rsidRPr="00F22E4B">
        <w:rPr>
          <w:rFonts w:ascii="Times" w:hAnsi="Times"/>
        </w:rPr>
        <w:t>krijon</w:t>
      </w:r>
      <w:proofErr w:type="spellEnd"/>
      <w:proofErr w:type="gramEnd"/>
      <w:r w:rsidRPr="00F22E4B">
        <w:rPr>
          <w:rFonts w:ascii="Times" w:hAnsi="Times"/>
        </w:rPr>
        <w:t xml:space="preserve"> </w:t>
      </w:r>
      <w:proofErr w:type="spellStart"/>
      <w:r w:rsidRPr="00F22E4B">
        <w:rPr>
          <w:rFonts w:ascii="Times" w:hAnsi="Times"/>
        </w:rPr>
        <w:t>mundësi</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mësojë</w:t>
      </w:r>
      <w:proofErr w:type="spellEnd"/>
      <w:r w:rsidRPr="00F22E4B">
        <w:rPr>
          <w:rFonts w:ascii="Times" w:hAnsi="Times"/>
        </w:rPr>
        <w:t xml:space="preserve"> jo </w:t>
      </w:r>
      <w:proofErr w:type="spellStart"/>
      <w:r w:rsidRPr="00F22E4B">
        <w:rPr>
          <w:rFonts w:ascii="Times" w:hAnsi="Times"/>
        </w:rPr>
        <w:t>vetëm</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artin</w:t>
      </w:r>
      <w:proofErr w:type="spellEnd"/>
      <w:r w:rsidRPr="00F22E4B">
        <w:rPr>
          <w:rFonts w:ascii="Times" w:hAnsi="Times"/>
        </w:rPr>
        <w:t xml:space="preserve">, </w:t>
      </w:r>
      <w:proofErr w:type="spellStart"/>
      <w:r w:rsidRPr="00F22E4B">
        <w:rPr>
          <w:rFonts w:ascii="Times" w:hAnsi="Times"/>
        </w:rPr>
        <w:t>por</w:t>
      </w:r>
      <w:proofErr w:type="spellEnd"/>
      <w:r w:rsidRPr="00F22E4B">
        <w:rPr>
          <w:rFonts w:ascii="Times" w:hAnsi="Times"/>
        </w:rPr>
        <w:t xml:space="preserve"> </w:t>
      </w:r>
      <w:proofErr w:type="spellStart"/>
      <w:r w:rsidRPr="00F22E4B">
        <w:rPr>
          <w:rFonts w:ascii="Times" w:hAnsi="Times"/>
        </w:rPr>
        <w:t>edhe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rolin</w:t>
      </w:r>
      <w:proofErr w:type="spellEnd"/>
      <w:r w:rsidRPr="00F22E4B">
        <w:rPr>
          <w:rFonts w:ascii="Times" w:hAnsi="Times"/>
        </w:rPr>
        <w:t xml:space="preserve"> e </w:t>
      </w:r>
      <w:proofErr w:type="spellStart"/>
      <w:r w:rsidRPr="00F22E4B">
        <w:rPr>
          <w:rFonts w:ascii="Times" w:hAnsi="Times"/>
        </w:rPr>
        <w:t>tyre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qytetarë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angazhuar</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krijues</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komunitet</w:t>
      </w:r>
      <w:proofErr w:type="spellEnd"/>
      <w:r w:rsidRPr="00F22E4B">
        <w:rPr>
          <w:rFonts w:ascii="Times" w:hAnsi="Times"/>
        </w:rPr>
        <w:t xml:space="preserve">. Duke </w:t>
      </w:r>
      <w:proofErr w:type="spellStart"/>
      <w:r w:rsidRPr="00F22E4B">
        <w:rPr>
          <w:rFonts w:ascii="Times" w:hAnsi="Times"/>
        </w:rPr>
        <w:t>qenë</w:t>
      </w:r>
      <w:proofErr w:type="spellEnd"/>
      <w:r w:rsidRPr="00F22E4B">
        <w:rPr>
          <w:rFonts w:ascii="Times" w:hAnsi="Times"/>
        </w:rPr>
        <w:t xml:space="preserve"> </w:t>
      </w:r>
      <w:proofErr w:type="gramStart"/>
      <w:r w:rsidRPr="00F22E4B">
        <w:rPr>
          <w:rFonts w:ascii="Times" w:hAnsi="Times"/>
        </w:rPr>
        <w:t xml:space="preserve">se  </w:t>
      </w:r>
      <w:proofErr w:type="spellStart"/>
      <w:r w:rsidRPr="00F22E4B">
        <w:rPr>
          <w:rFonts w:ascii="Times" w:hAnsi="Times"/>
        </w:rPr>
        <w:t>muzika</w:t>
      </w:r>
      <w:proofErr w:type="spellEnd"/>
      <w:proofErr w:type="gramEnd"/>
      <w:r w:rsidRPr="00F22E4B">
        <w:rPr>
          <w:rFonts w:ascii="Times" w:hAnsi="Times"/>
        </w:rPr>
        <w:t xml:space="preserve"> ka </w:t>
      </w:r>
      <w:proofErr w:type="spellStart"/>
      <w:r w:rsidRPr="00F22E4B">
        <w:rPr>
          <w:rFonts w:ascii="Times" w:hAnsi="Times"/>
        </w:rPr>
        <w:t>qenë</w:t>
      </w:r>
      <w:proofErr w:type="spellEnd"/>
      <w:r w:rsidRPr="00F22E4B">
        <w:rPr>
          <w:rFonts w:ascii="Times" w:hAnsi="Times"/>
        </w:rPr>
        <w:t xml:space="preserve"> </w:t>
      </w:r>
      <w:proofErr w:type="spellStart"/>
      <w:r w:rsidRPr="00F22E4B">
        <w:rPr>
          <w:rFonts w:ascii="Times" w:hAnsi="Times"/>
        </w:rPr>
        <w:t>gjithmonë</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formë</w:t>
      </w:r>
      <w:proofErr w:type="spellEnd"/>
      <w:r w:rsidRPr="00F22E4B">
        <w:rPr>
          <w:rFonts w:ascii="Times" w:hAnsi="Times"/>
        </w:rPr>
        <w:t xml:space="preserve"> </w:t>
      </w:r>
      <w:proofErr w:type="spellStart"/>
      <w:r w:rsidRPr="00F22E4B">
        <w:rPr>
          <w:rFonts w:ascii="Times" w:hAnsi="Times"/>
        </w:rPr>
        <w:t>shprehjeje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lastRenderedPageBreak/>
        <w:t>çështje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w:t>
      </w:r>
      <w:proofErr w:type="spellStart"/>
      <w:r w:rsidRPr="00F22E4B">
        <w:rPr>
          <w:rFonts w:ascii="Times" w:hAnsi="Times"/>
        </w:rPr>
        <w:t>politike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komunitare</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analizon</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përcjellin</w:t>
      </w:r>
      <w:proofErr w:type="spellEnd"/>
      <w:r w:rsidRPr="00F22E4B">
        <w:rPr>
          <w:rFonts w:ascii="Times" w:hAnsi="Times"/>
        </w:rPr>
        <w:t xml:space="preserve"> </w:t>
      </w:r>
      <w:proofErr w:type="spellStart"/>
      <w:r w:rsidRPr="00F22E4B">
        <w:rPr>
          <w:rFonts w:ascii="Times" w:hAnsi="Times"/>
        </w:rPr>
        <w:t>mesazhe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drejta</w:t>
      </w:r>
      <w:proofErr w:type="spellEnd"/>
      <w:r w:rsidRPr="00F22E4B">
        <w:rPr>
          <w:rFonts w:ascii="Times" w:hAnsi="Times"/>
        </w:rPr>
        <w:t xml:space="preserve"> </w:t>
      </w:r>
      <w:proofErr w:type="spellStart"/>
      <w:r w:rsidRPr="00F22E4B">
        <w:rPr>
          <w:rFonts w:ascii="Times" w:hAnsi="Times"/>
        </w:rPr>
        <w:t>qytetare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promovimi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paqes</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drejtat</w:t>
      </w:r>
      <w:proofErr w:type="spellEnd"/>
      <w:r w:rsidRPr="00F22E4B">
        <w:rPr>
          <w:rFonts w:ascii="Times" w:hAnsi="Times"/>
        </w:rPr>
        <w:t xml:space="preserve"> e </w:t>
      </w:r>
      <w:proofErr w:type="spellStart"/>
      <w:r w:rsidRPr="00F22E4B">
        <w:rPr>
          <w:rFonts w:ascii="Times" w:hAnsi="Times"/>
        </w:rPr>
        <w:t>njeriut</w:t>
      </w:r>
      <w:proofErr w:type="spellEnd"/>
      <w:r w:rsidRPr="00F22E4B">
        <w:rPr>
          <w:rFonts w:ascii="Times" w:hAnsi="Times"/>
        </w:rPr>
        <w:t xml:space="preserve">, </w:t>
      </w:r>
      <w:proofErr w:type="spellStart"/>
      <w:r w:rsidRPr="00F22E4B">
        <w:rPr>
          <w:rFonts w:ascii="Times" w:hAnsi="Times"/>
        </w:rPr>
        <w:t>barazinë</w:t>
      </w:r>
      <w:proofErr w:type="spellEnd"/>
      <w:r w:rsidRPr="00F22E4B">
        <w:rPr>
          <w:rFonts w:ascii="Times" w:hAnsi="Times"/>
        </w:rPr>
        <w:t xml:space="preserve"> apo </w:t>
      </w:r>
      <w:proofErr w:type="spellStart"/>
      <w:r w:rsidRPr="00F22E4B">
        <w:rPr>
          <w:rFonts w:ascii="Times" w:hAnsi="Times"/>
        </w:rPr>
        <w:t>mbrojtjen</w:t>
      </w:r>
      <w:proofErr w:type="spellEnd"/>
      <w:r w:rsidRPr="00F22E4B">
        <w:rPr>
          <w:rFonts w:ascii="Times" w:hAnsi="Times"/>
        </w:rPr>
        <w:t xml:space="preserve"> e </w:t>
      </w:r>
      <w:proofErr w:type="spellStart"/>
      <w:r w:rsidRPr="00F22E4B">
        <w:rPr>
          <w:rFonts w:ascii="Times" w:hAnsi="Times"/>
        </w:rPr>
        <w:t>mjedisit</w:t>
      </w:r>
      <w:proofErr w:type="spellEnd"/>
      <w:r w:rsidRPr="00F22E4B">
        <w:rPr>
          <w:rFonts w:ascii="Times" w:hAnsi="Times"/>
        </w:rPr>
        <w:t xml:space="preserve"> </w:t>
      </w:r>
      <w:proofErr w:type="spellStart"/>
      <w:r w:rsidRPr="00F22E4B">
        <w:rPr>
          <w:rFonts w:ascii="Times" w:hAnsi="Times"/>
        </w:rPr>
        <w:t>etj</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vetë</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përçojnë</w:t>
      </w:r>
      <w:proofErr w:type="spellEnd"/>
      <w:r w:rsidRPr="00F22E4B">
        <w:rPr>
          <w:rFonts w:ascii="Times" w:hAnsi="Times"/>
        </w:rPr>
        <w:t xml:space="preserve"> </w:t>
      </w:r>
      <w:proofErr w:type="spellStart"/>
      <w:r w:rsidRPr="00F22E4B">
        <w:rPr>
          <w:rFonts w:ascii="Times" w:hAnsi="Times"/>
        </w:rPr>
        <w:t>mesazhe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duke u </w:t>
      </w:r>
      <w:proofErr w:type="spellStart"/>
      <w:r w:rsidRPr="00F22E4B">
        <w:rPr>
          <w:rFonts w:ascii="Times" w:hAnsi="Times"/>
        </w:rPr>
        <w:t>angazhuar</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diskutime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reflektime</w:t>
      </w:r>
      <w:proofErr w:type="spellEnd"/>
      <w:r w:rsidRPr="00F22E4B">
        <w:rPr>
          <w:rFonts w:ascii="Times" w:hAnsi="Times"/>
        </w:rPr>
        <w:t xml:space="preserve"> </w:t>
      </w:r>
      <w:proofErr w:type="spellStart"/>
      <w:r w:rsidRPr="00F22E4B">
        <w:rPr>
          <w:rFonts w:ascii="Times" w:hAnsi="Times"/>
        </w:rPr>
        <w:t>mbi</w:t>
      </w:r>
      <w:proofErr w:type="spellEnd"/>
      <w:r w:rsidRPr="00F22E4B">
        <w:rPr>
          <w:rFonts w:ascii="Times" w:hAnsi="Times"/>
        </w:rPr>
        <w:t xml:space="preserve"> </w:t>
      </w:r>
      <w:proofErr w:type="spellStart"/>
      <w:r w:rsidRPr="00F22E4B">
        <w:rPr>
          <w:rFonts w:ascii="Times" w:hAnsi="Times"/>
        </w:rPr>
        <w:t>realitetin</w:t>
      </w:r>
      <w:proofErr w:type="spellEnd"/>
      <w:r w:rsidRPr="00F22E4B">
        <w:rPr>
          <w:rFonts w:ascii="Times" w:hAnsi="Times"/>
        </w:rPr>
        <w:t xml:space="preserve"> e </w:t>
      </w:r>
      <w:proofErr w:type="spellStart"/>
      <w:r w:rsidRPr="00F22E4B">
        <w:rPr>
          <w:rFonts w:ascii="Times" w:hAnsi="Times"/>
        </w:rPr>
        <w:t>tyre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realizimin</w:t>
      </w:r>
      <w:proofErr w:type="spellEnd"/>
      <w:r w:rsidRPr="00F22E4B">
        <w:rPr>
          <w:rFonts w:ascii="Times" w:hAnsi="Times"/>
        </w:rPr>
        <w:t xml:space="preserve"> e </w:t>
      </w:r>
      <w:proofErr w:type="spellStart"/>
      <w:r w:rsidRPr="00F22E4B">
        <w:rPr>
          <w:rFonts w:ascii="Times" w:hAnsi="Times"/>
        </w:rPr>
        <w:t>kësaj</w:t>
      </w:r>
      <w:proofErr w:type="spellEnd"/>
      <w:r w:rsidRPr="00F22E4B">
        <w:rPr>
          <w:rFonts w:ascii="Times" w:hAnsi="Times"/>
        </w:rPr>
        <w:t xml:space="preserve"> </w:t>
      </w:r>
      <w:proofErr w:type="spellStart"/>
      <w:r w:rsidRPr="00F22E4B">
        <w:rPr>
          <w:rFonts w:ascii="Times" w:hAnsi="Times"/>
        </w:rPr>
        <w:t>tematike</w:t>
      </w:r>
      <w:proofErr w:type="spellEnd"/>
      <w:r w:rsidRPr="00F22E4B">
        <w:rPr>
          <w:rFonts w:ascii="Times" w:hAnsi="Times"/>
        </w:rPr>
        <w:t xml:space="preserve"> </w:t>
      </w:r>
      <w:proofErr w:type="spellStart"/>
      <w:r w:rsidRPr="00F22E4B">
        <w:rPr>
          <w:rFonts w:ascii="Times" w:hAnsi="Times"/>
        </w:rPr>
        <w:t>mund</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realizohen</w:t>
      </w:r>
      <w:proofErr w:type="spellEnd"/>
      <w:r w:rsidRPr="00F22E4B">
        <w:rPr>
          <w:rFonts w:ascii="Times" w:hAnsi="Times"/>
        </w:rPr>
        <w:t xml:space="preserve"> </w:t>
      </w:r>
      <w:proofErr w:type="spellStart"/>
      <w:r w:rsidRPr="00F22E4B">
        <w:rPr>
          <w:rFonts w:ascii="Times" w:hAnsi="Times"/>
        </w:rPr>
        <w:t>koncerte</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përcjellin</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proofErr w:type="gramStart"/>
      <w:r w:rsidRPr="00F22E4B">
        <w:rPr>
          <w:rFonts w:ascii="Times" w:hAnsi="Times"/>
        </w:rPr>
        <w:t>mesazh</w:t>
      </w:r>
      <w:proofErr w:type="spellEnd"/>
      <w:r w:rsidRPr="00F22E4B">
        <w:rPr>
          <w:rFonts w:ascii="Times" w:hAnsi="Times"/>
        </w:rPr>
        <w:t>,  (</w:t>
      </w:r>
      <w:proofErr w:type="gramEnd"/>
      <w:r w:rsidRPr="00F22E4B">
        <w:rPr>
          <w:rFonts w:ascii="Times" w:hAnsi="Times"/>
        </w:rPr>
        <w:t xml:space="preserve">p.sh. </w:t>
      </w:r>
      <w:proofErr w:type="spellStart"/>
      <w:r w:rsidRPr="00F22E4B">
        <w:rPr>
          <w:rFonts w:ascii="Times" w:hAnsi="Times"/>
        </w:rPr>
        <w:t>ndihmë</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fëmijë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nevojë</w:t>
      </w:r>
      <w:proofErr w:type="spellEnd"/>
      <w:r w:rsidRPr="00F22E4B">
        <w:rPr>
          <w:rFonts w:ascii="Times" w:hAnsi="Times"/>
        </w:rPr>
        <w:t xml:space="preserve">, </w:t>
      </w:r>
      <w:proofErr w:type="spellStart"/>
      <w:r w:rsidRPr="00F22E4B">
        <w:rPr>
          <w:rFonts w:ascii="Times" w:hAnsi="Times"/>
        </w:rPr>
        <w:t>mbledhje</w:t>
      </w:r>
      <w:proofErr w:type="spellEnd"/>
      <w:r w:rsidRPr="00F22E4B">
        <w:rPr>
          <w:rFonts w:ascii="Times" w:hAnsi="Times"/>
        </w:rPr>
        <w:t xml:space="preserve"> </w:t>
      </w:r>
      <w:proofErr w:type="spellStart"/>
      <w:r w:rsidRPr="00F22E4B">
        <w:rPr>
          <w:rFonts w:ascii="Times" w:hAnsi="Times"/>
        </w:rPr>
        <w:t>fondesh</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çështje</w:t>
      </w:r>
      <w:proofErr w:type="spellEnd"/>
      <w:r w:rsidRPr="00F22E4B">
        <w:rPr>
          <w:rFonts w:ascii="Times" w:hAnsi="Times"/>
        </w:rPr>
        <w:t xml:space="preserve"> </w:t>
      </w:r>
      <w:proofErr w:type="spellStart"/>
      <w:r w:rsidRPr="00F22E4B">
        <w:rPr>
          <w:rFonts w:ascii="Times" w:hAnsi="Times"/>
        </w:rPr>
        <w:t>komunitare</w:t>
      </w:r>
      <w:proofErr w:type="spellEnd"/>
      <w:r w:rsidRPr="00F22E4B">
        <w:rPr>
          <w:rFonts w:ascii="Times" w:hAnsi="Times"/>
        </w:rPr>
        <w:t xml:space="preserve"> </w:t>
      </w:r>
      <w:proofErr w:type="spellStart"/>
      <w:r w:rsidRPr="00F22E4B">
        <w:rPr>
          <w:rFonts w:ascii="Times" w:hAnsi="Times"/>
        </w:rPr>
        <w:t>etj</w:t>
      </w:r>
      <w:proofErr w:type="spellEnd"/>
      <w:r w:rsidRPr="00F22E4B">
        <w:rPr>
          <w:rFonts w:ascii="Times" w:hAnsi="Times"/>
        </w:rPr>
        <w:t>.</w:t>
      </w:r>
      <w:proofErr w:type="gramStart"/>
      <w:r w:rsidRPr="00F22E4B">
        <w:rPr>
          <w:rFonts w:ascii="Times" w:hAnsi="Times"/>
        </w:rPr>
        <w:t>).</w:t>
      </w:r>
      <w:proofErr w:type="spellStart"/>
      <w:r w:rsidRPr="00F22E4B">
        <w:rPr>
          <w:rFonts w:ascii="Times" w:hAnsi="Times"/>
        </w:rPr>
        <w:t>Ndërsa</w:t>
      </w:r>
      <w:proofErr w:type="spellEnd"/>
      <w:proofErr w:type="gram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lidhje</w:t>
      </w:r>
      <w:proofErr w:type="spellEnd"/>
      <w:r w:rsidRPr="00F22E4B">
        <w:rPr>
          <w:rFonts w:ascii="Times" w:hAnsi="Times"/>
        </w:rPr>
        <w:t xml:space="preserve"> me </w:t>
      </w:r>
      <w:proofErr w:type="spellStart"/>
      <w:r w:rsidRPr="00F22E4B">
        <w:rPr>
          <w:rFonts w:ascii="Times" w:hAnsi="Times"/>
        </w:rPr>
        <w:t>sipërmarrjen</w:t>
      </w:r>
      <w:proofErr w:type="spellEnd"/>
      <w:r w:rsidRPr="00F22E4B">
        <w:rPr>
          <w:rFonts w:ascii="Times" w:hAnsi="Times"/>
        </w:rPr>
        <w:t xml:space="preserve"> </w:t>
      </w:r>
      <w:proofErr w:type="spellStart"/>
      <w:r w:rsidRPr="00F22E4B">
        <w:rPr>
          <w:rFonts w:ascii="Times" w:hAnsi="Times"/>
        </w:rPr>
        <w:t>mund</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trajtohen</w:t>
      </w:r>
      <w:proofErr w:type="spellEnd"/>
      <w:r w:rsidRPr="00F22E4B">
        <w:rPr>
          <w:rFonts w:ascii="Times" w:hAnsi="Times"/>
        </w:rPr>
        <w:t xml:space="preserve"> </w:t>
      </w:r>
      <w:proofErr w:type="spellStart"/>
      <w:r w:rsidRPr="00F22E4B">
        <w:rPr>
          <w:rFonts w:ascii="Times" w:hAnsi="Times"/>
        </w:rPr>
        <w:t>tema</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menaxhosh</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grup</w:t>
      </w:r>
      <w:proofErr w:type="spellEnd"/>
      <w:r w:rsidRPr="00F22E4B">
        <w:rPr>
          <w:rFonts w:ascii="Times" w:hAnsi="Times"/>
        </w:rPr>
        <w:t xml:space="preserve"> </w:t>
      </w:r>
      <w:proofErr w:type="spellStart"/>
      <w:r w:rsidRPr="00F22E4B">
        <w:rPr>
          <w:rFonts w:ascii="Times" w:hAnsi="Times"/>
        </w:rPr>
        <w:t>muzikor</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koncert</w:t>
      </w:r>
      <w:proofErr w:type="spellEnd"/>
      <w:r w:rsidRPr="00F22E4B">
        <w:rPr>
          <w:rFonts w:ascii="Times" w:hAnsi="Times"/>
        </w:rPr>
        <w:t xml:space="preserve"> apo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kanal</w:t>
      </w:r>
      <w:proofErr w:type="spellEnd"/>
      <w:r w:rsidRPr="00F22E4B">
        <w:rPr>
          <w:rFonts w:ascii="Times" w:hAnsi="Times"/>
        </w:rPr>
        <w:t xml:space="preserve"> </w:t>
      </w:r>
      <w:proofErr w:type="spellStart"/>
      <w:r w:rsidRPr="00F22E4B">
        <w:rPr>
          <w:rFonts w:ascii="Times" w:hAnsi="Times"/>
        </w:rPr>
        <w:t>muzikor</w:t>
      </w:r>
      <w:proofErr w:type="spellEnd"/>
      <w:r w:rsidRPr="00F22E4B">
        <w:rPr>
          <w:rFonts w:ascii="Times" w:hAnsi="Times"/>
        </w:rPr>
        <w:t xml:space="preserve"> online. Tema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tjera</w:t>
      </w:r>
      <w:proofErr w:type="spellEnd"/>
      <w:r w:rsidRPr="00F22E4B">
        <w:rPr>
          <w:rFonts w:ascii="Times" w:hAnsi="Times"/>
        </w:rPr>
        <w:t xml:space="preserve"> p.sh.: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funksionon</w:t>
      </w:r>
      <w:proofErr w:type="spellEnd"/>
      <w:r w:rsidRPr="00F22E4B">
        <w:rPr>
          <w:rFonts w:ascii="Times" w:hAnsi="Times"/>
        </w:rPr>
        <w:t xml:space="preserve"> </w:t>
      </w:r>
      <w:proofErr w:type="spellStart"/>
      <w:r w:rsidRPr="00F22E4B">
        <w:rPr>
          <w:rFonts w:ascii="Times" w:hAnsi="Times"/>
        </w:rPr>
        <w:t>industria</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 </w:t>
      </w:r>
      <w:proofErr w:type="spellStart"/>
      <w:r w:rsidRPr="00F22E4B">
        <w:rPr>
          <w:rFonts w:ascii="Times" w:hAnsi="Times"/>
        </w:rPr>
        <w:t>nga</w:t>
      </w:r>
      <w:proofErr w:type="spellEnd"/>
      <w:r w:rsidRPr="00F22E4B">
        <w:rPr>
          <w:rFonts w:ascii="Times" w:hAnsi="Times"/>
        </w:rPr>
        <w:t xml:space="preserve"> </w:t>
      </w:r>
      <w:proofErr w:type="spellStart"/>
      <w:r w:rsidRPr="00F22E4B">
        <w:rPr>
          <w:rFonts w:ascii="Times" w:hAnsi="Times"/>
        </w:rPr>
        <w:t>prodhimi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marketingu</w:t>
      </w:r>
      <w:proofErr w:type="spellEnd"/>
      <w:r w:rsidRPr="00F22E4B">
        <w:rPr>
          <w:rFonts w:ascii="Times" w:hAnsi="Times"/>
        </w:rPr>
        <w:t xml:space="preserve">, </w:t>
      </w:r>
      <w:proofErr w:type="spellStart"/>
      <w:r w:rsidRPr="00F22E4B">
        <w:rPr>
          <w:rFonts w:ascii="Times" w:hAnsi="Times"/>
        </w:rPr>
        <w:t>promovimi</w:t>
      </w:r>
      <w:proofErr w:type="spellEnd"/>
      <w:r w:rsidRPr="00F22E4B">
        <w:rPr>
          <w:rFonts w:ascii="Times" w:hAnsi="Times"/>
        </w:rPr>
        <w:t xml:space="preserve">, </w:t>
      </w:r>
      <w:proofErr w:type="spellStart"/>
      <w:r w:rsidRPr="00F22E4B">
        <w:rPr>
          <w:rFonts w:ascii="Times" w:hAnsi="Times"/>
        </w:rPr>
        <w:t>deri</w:t>
      </w:r>
      <w:proofErr w:type="spellEnd"/>
      <w:r w:rsidRPr="00F22E4B">
        <w:rPr>
          <w:rFonts w:ascii="Times" w:hAnsi="Times"/>
        </w:rPr>
        <w:t xml:space="preserve"> </w:t>
      </w:r>
      <w:proofErr w:type="spellStart"/>
      <w:r w:rsidRPr="00F22E4B">
        <w:rPr>
          <w:rFonts w:ascii="Times" w:hAnsi="Times"/>
        </w:rPr>
        <w:t>te</w:t>
      </w:r>
      <w:proofErr w:type="spellEnd"/>
      <w:r w:rsidRPr="00F22E4B">
        <w:rPr>
          <w:rFonts w:ascii="Times" w:hAnsi="Times"/>
        </w:rPr>
        <w:t xml:space="preserve"> </w:t>
      </w:r>
      <w:proofErr w:type="spellStart"/>
      <w:r w:rsidRPr="00F22E4B">
        <w:rPr>
          <w:rFonts w:ascii="Times" w:hAnsi="Times"/>
        </w:rPr>
        <w:t>shitja</w:t>
      </w:r>
      <w:proofErr w:type="spellEnd"/>
      <w:r w:rsidRPr="00F22E4B">
        <w:rPr>
          <w:rFonts w:ascii="Times" w:hAnsi="Times"/>
        </w:rPr>
        <w:t xml:space="preserve">, apo </w:t>
      </w:r>
      <w:proofErr w:type="spellStart"/>
      <w:r w:rsidRPr="00F22E4B">
        <w:rPr>
          <w:rFonts w:ascii="Times" w:hAnsi="Times"/>
        </w:rPr>
        <w:t>roli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rrjeteve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zhvillimin</w:t>
      </w:r>
      <w:proofErr w:type="spellEnd"/>
      <w:r w:rsidRPr="00F22E4B">
        <w:rPr>
          <w:rFonts w:ascii="Times" w:hAnsi="Times"/>
        </w:rPr>
        <w:t xml:space="preserve"> 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karriere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ose</w:t>
      </w:r>
      <w:proofErr w:type="spellEnd"/>
      <w:r w:rsidRPr="00F22E4B">
        <w:rPr>
          <w:rFonts w:ascii="Times" w:hAnsi="Times"/>
        </w:rPr>
        <w:t xml:space="preserve"> </w:t>
      </w:r>
      <w:proofErr w:type="spellStart"/>
      <w:r w:rsidRPr="00F22E4B">
        <w:rPr>
          <w:rFonts w:ascii="Times" w:hAnsi="Times"/>
        </w:rPr>
        <w:t>krijimin</w:t>
      </w:r>
      <w:proofErr w:type="spellEnd"/>
      <w:r w:rsidRPr="00F22E4B">
        <w:rPr>
          <w:rFonts w:ascii="Times" w:hAnsi="Times"/>
        </w:rPr>
        <w:t xml:space="preserve"> e </w:t>
      </w:r>
      <w:proofErr w:type="spellStart"/>
      <w:r w:rsidRPr="00F22E4B">
        <w:rPr>
          <w:rFonts w:ascii="Times" w:hAnsi="Times"/>
        </w:rPr>
        <w:t>projekteve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fitimprurëse</w:t>
      </w:r>
      <w:proofErr w:type="spellEnd"/>
      <w:r w:rsidRPr="00F22E4B">
        <w:rPr>
          <w:rFonts w:ascii="Times" w:hAnsi="Times"/>
        </w:rPr>
        <w:t>.</w:t>
      </w:r>
    </w:p>
    <w:p w14:paraId="23E1B488" w14:textId="77777777" w:rsidR="00A27894" w:rsidRPr="00F22E4B" w:rsidRDefault="00A27894" w:rsidP="00F22E4B">
      <w:pPr>
        <w:pStyle w:val="ListParagraph"/>
        <w:spacing w:after="0" w:line="360" w:lineRule="auto"/>
        <w:ind w:left="0"/>
        <w:jc w:val="both"/>
        <w:rPr>
          <w:rFonts w:ascii="Times" w:hAnsi="Times"/>
        </w:rPr>
      </w:pPr>
    </w:p>
    <w:p w14:paraId="24D78D44" w14:textId="77777777" w:rsidR="00A27894" w:rsidRPr="00F22E4B" w:rsidRDefault="00A27894" w:rsidP="00DF095C">
      <w:pPr>
        <w:pStyle w:val="ListParagraph"/>
        <w:numPr>
          <w:ilvl w:val="0"/>
          <w:numId w:val="58"/>
        </w:numPr>
        <w:spacing w:after="0" w:line="360" w:lineRule="auto"/>
        <w:jc w:val="both"/>
        <w:rPr>
          <w:rFonts w:ascii="Times" w:hAnsi="Times"/>
        </w:rPr>
      </w:pPr>
      <w:proofErr w:type="spellStart"/>
      <w:r w:rsidRPr="00F22E4B">
        <w:rPr>
          <w:rFonts w:ascii="Times" w:hAnsi="Times"/>
          <w:i/>
          <w:iCs/>
        </w:rPr>
        <w:t>Shëndeti</w:t>
      </w:r>
      <w:proofErr w:type="spellEnd"/>
      <w:r w:rsidRPr="00F22E4B">
        <w:rPr>
          <w:rFonts w:ascii="Times" w:hAnsi="Times"/>
          <w:i/>
          <w:iCs/>
        </w:rPr>
        <w:t xml:space="preserve"> </w:t>
      </w:r>
      <w:proofErr w:type="spellStart"/>
      <w:r w:rsidRPr="00F22E4B">
        <w:rPr>
          <w:rFonts w:ascii="Times" w:hAnsi="Times"/>
          <w:i/>
          <w:iCs/>
        </w:rPr>
        <w:t>mendor</w:t>
      </w:r>
      <w:proofErr w:type="spellEnd"/>
      <w:r w:rsidRPr="00F22E4B">
        <w:rPr>
          <w:rFonts w:ascii="Times" w:hAnsi="Times"/>
          <w:i/>
          <w:iCs/>
        </w:rPr>
        <w:t xml:space="preserve">, </w:t>
      </w:r>
      <w:proofErr w:type="spellStart"/>
      <w:r w:rsidRPr="00F22E4B">
        <w:rPr>
          <w:rFonts w:ascii="Times" w:hAnsi="Times"/>
          <w:i/>
          <w:iCs/>
        </w:rPr>
        <w:t>fizik</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siguria</w:t>
      </w:r>
      <w:proofErr w:type="spellEnd"/>
      <w:r w:rsidRPr="00F22E4B">
        <w:rPr>
          <w:rFonts w:ascii="Times" w:hAnsi="Times"/>
        </w:rPr>
        <w:t xml:space="preserve">. Muzika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mundësi</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mira</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edukuar</w:t>
      </w:r>
      <w:proofErr w:type="spellEnd"/>
      <w:r w:rsidRPr="00F22E4B">
        <w:rPr>
          <w:rFonts w:ascii="Times" w:hAnsi="Times"/>
        </w:rPr>
        <w:t xml:space="preserve"> </w:t>
      </w:r>
      <w:proofErr w:type="spellStart"/>
      <w:r w:rsidRPr="00F22E4B">
        <w:rPr>
          <w:rFonts w:ascii="Times" w:hAnsi="Times"/>
        </w:rPr>
        <w:t>nxënësin</w:t>
      </w:r>
      <w:proofErr w:type="spellEnd"/>
      <w:r w:rsidRPr="00F22E4B">
        <w:rPr>
          <w:rFonts w:ascii="Times" w:hAnsi="Times"/>
        </w:rPr>
        <w:t xml:space="preserve">, </w:t>
      </w:r>
      <w:proofErr w:type="spellStart"/>
      <w:r w:rsidRPr="00F22E4B">
        <w:rPr>
          <w:rFonts w:ascii="Times" w:hAnsi="Times"/>
        </w:rPr>
        <w:t>por</w:t>
      </w:r>
      <w:proofErr w:type="spellEnd"/>
      <w:r w:rsidRPr="00F22E4B">
        <w:rPr>
          <w:rFonts w:ascii="Times" w:hAnsi="Times"/>
        </w:rPr>
        <w:t xml:space="preserve"> </w:t>
      </w:r>
      <w:proofErr w:type="spellStart"/>
      <w:r w:rsidRPr="00F22E4B">
        <w:rPr>
          <w:rFonts w:ascii="Times" w:hAnsi="Times"/>
        </w:rPr>
        <w:t>edhe</w:t>
      </w:r>
      <w:proofErr w:type="spellEnd"/>
      <w:r w:rsidRPr="00F22E4B">
        <w:rPr>
          <w:rFonts w:ascii="Times" w:hAnsi="Times"/>
        </w:rPr>
        <w:t xml:space="preserve"> duke </w:t>
      </w:r>
      <w:proofErr w:type="spellStart"/>
      <w:r w:rsidRPr="00F22E4B">
        <w:rPr>
          <w:rFonts w:ascii="Times" w:hAnsi="Times"/>
        </w:rPr>
        <w:t>ndikuar</w:t>
      </w:r>
      <w:proofErr w:type="spellEnd"/>
      <w:r w:rsidRPr="00F22E4B">
        <w:rPr>
          <w:rFonts w:ascii="Times" w:hAnsi="Times"/>
        </w:rPr>
        <w:t xml:space="preserve"> </w:t>
      </w:r>
      <w:proofErr w:type="spellStart"/>
      <w:r w:rsidRPr="00F22E4B">
        <w:rPr>
          <w:rFonts w:ascii="Times" w:hAnsi="Times"/>
        </w:rPr>
        <w:t>pozitivisht</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mirëqenien</w:t>
      </w:r>
      <w:proofErr w:type="spellEnd"/>
      <w:r w:rsidRPr="00F22E4B">
        <w:rPr>
          <w:rFonts w:ascii="Times" w:hAnsi="Times"/>
        </w:rPr>
        <w:t xml:space="preserve"> </w:t>
      </w:r>
      <w:proofErr w:type="spellStart"/>
      <w:r w:rsidRPr="00F22E4B">
        <w:rPr>
          <w:rFonts w:ascii="Times" w:hAnsi="Times"/>
        </w:rPr>
        <w:t>emocionale</w:t>
      </w:r>
      <w:proofErr w:type="spellEnd"/>
      <w:r w:rsidRPr="00F22E4B">
        <w:rPr>
          <w:rFonts w:ascii="Times" w:hAnsi="Times"/>
        </w:rPr>
        <w:t xml:space="preserve">, </w:t>
      </w:r>
      <w:proofErr w:type="spellStart"/>
      <w:r w:rsidRPr="00F22E4B">
        <w:rPr>
          <w:rFonts w:ascii="Times" w:hAnsi="Times"/>
        </w:rPr>
        <w:t>fizike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tyre</w:t>
      </w:r>
      <w:proofErr w:type="spellEnd"/>
      <w:r w:rsidRPr="00F22E4B">
        <w:rPr>
          <w:rFonts w:ascii="Times" w:hAnsi="Times"/>
        </w:rPr>
        <w:t xml:space="preserve">. Ajo </w:t>
      </w:r>
      <w:proofErr w:type="spellStart"/>
      <w:r w:rsidRPr="00F22E4B">
        <w:rPr>
          <w:rFonts w:ascii="Times" w:hAnsi="Times"/>
        </w:rPr>
        <w:t>luan</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rol</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rëndësishëm</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jetën</w:t>
      </w:r>
      <w:proofErr w:type="spellEnd"/>
      <w:r w:rsidRPr="00F22E4B">
        <w:rPr>
          <w:rFonts w:ascii="Times" w:hAnsi="Times"/>
        </w:rPr>
        <w:t xml:space="preserve"> </w:t>
      </w:r>
      <w:proofErr w:type="spellStart"/>
      <w:r w:rsidRPr="00F22E4B">
        <w:rPr>
          <w:rFonts w:ascii="Times" w:hAnsi="Times"/>
        </w:rPr>
        <w:t>tonë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përditshme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shpesh</w:t>
      </w:r>
      <w:proofErr w:type="spellEnd"/>
      <w:r w:rsidRPr="00F22E4B">
        <w:rPr>
          <w:rFonts w:ascii="Times" w:hAnsi="Times"/>
        </w:rPr>
        <w:t xml:space="preserve"> </w:t>
      </w:r>
      <w:proofErr w:type="spellStart"/>
      <w:r w:rsidRPr="00F22E4B">
        <w:rPr>
          <w:rFonts w:ascii="Times" w:hAnsi="Times"/>
        </w:rPr>
        <w:t>përdoret</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reduktuar</w:t>
      </w:r>
      <w:proofErr w:type="spellEnd"/>
      <w:r w:rsidRPr="00F22E4B">
        <w:rPr>
          <w:rFonts w:ascii="Times" w:hAnsi="Times"/>
        </w:rPr>
        <w:t xml:space="preserve"> </w:t>
      </w:r>
      <w:proofErr w:type="spellStart"/>
      <w:r w:rsidRPr="00F22E4B">
        <w:rPr>
          <w:rFonts w:ascii="Times" w:hAnsi="Times"/>
        </w:rPr>
        <w:t>stresin</w:t>
      </w:r>
      <w:proofErr w:type="spellEnd"/>
      <w:r w:rsidRPr="00F22E4B">
        <w:rPr>
          <w:rFonts w:ascii="Times" w:hAnsi="Times"/>
        </w:rPr>
        <w:t xml:space="preserve">, </w:t>
      </w:r>
      <w:proofErr w:type="spellStart"/>
      <w:r w:rsidRPr="00F22E4B">
        <w:rPr>
          <w:rFonts w:ascii="Times" w:hAnsi="Times"/>
        </w:rPr>
        <w:t>ankthin</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përmirësuar</w:t>
      </w:r>
      <w:proofErr w:type="spellEnd"/>
      <w:r w:rsidRPr="00F22E4B">
        <w:rPr>
          <w:rFonts w:ascii="Times" w:hAnsi="Times"/>
        </w:rPr>
        <w:t xml:space="preserve"> </w:t>
      </w:r>
      <w:proofErr w:type="spellStart"/>
      <w:r w:rsidRPr="00F22E4B">
        <w:rPr>
          <w:rFonts w:ascii="Times" w:hAnsi="Times"/>
        </w:rPr>
        <w:t>gjendjen</w:t>
      </w:r>
      <w:proofErr w:type="spellEnd"/>
      <w:r w:rsidRPr="00F22E4B">
        <w:rPr>
          <w:rFonts w:ascii="Times" w:hAnsi="Times"/>
        </w:rPr>
        <w:t xml:space="preserve"> </w:t>
      </w:r>
      <w:proofErr w:type="spellStart"/>
      <w:r w:rsidRPr="00F22E4B">
        <w:rPr>
          <w:rFonts w:ascii="Times" w:hAnsi="Times"/>
        </w:rPr>
        <w:t>shpirtërore</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dëgjon</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analizon</w:t>
      </w:r>
      <w:proofErr w:type="spellEnd"/>
      <w:r w:rsidRPr="00F22E4B">
        <w:rPr>
          <w:rFonts w:ascii="Times" w:hAnsi="Times"/>
        </w:rPr>
        <w:t xml:space="preserve"> </w:t>
      </w:r>
      <w:proofErr w:type="spellStart"/>
      <w:r w:rsidRPr="00F22E4B">
        <w:rPr>
          <w:rFonts w:ascii="Times" w:hAnsi="Times"/>
        </w:rPr>
        <w:t>rreth</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muzike</w:t>
      </w:r>
      <w:proofErr w:type="spellEnd"/>
      <w:r w:rsidRPr="00F22E4B">
        <w:rPr>
          <w:rFonts w:ascii="Times" w:hAnsi="Times"/>
        </w:rPr>
        <w:t xml:space="preserve"> </w:t>
      </w:r>
      <w:proofErr w:type="spellStart"/>
      <w:r w:rsidRPr="00F22E4B">
        <w:rPr>
          <w:rFonts w:ascii="Times" w:hAnsi="Times"/>
        </w:rPr>
        <w:t>relaksuese</w:t>
      </w:r>
      <w:proofErr w:type="spellEnd"/>
      <w:r w:rsidRPr="00F22E4B">
        <w:rPr>
          <w:rFonts w:ascii="Times" w:hAnsi="Times"/>
        </w:rPr>
        <w:t xml:space="preserve">;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playlist </w:t>
      </w:r>
      <w:proofErr w:type="spellStart"/>
      <w:r w:rsidRPr="00F22E4B">
        <w:rPr>
          <w:rFonts w:ascii="Times" w:hAnsi="Times"/>
        </w:rPr>
        <w:t>muzikor</w:t>
      </w:r>
      <w:proofErr w:type="spellEnd"/>
      <w:r w:rsidRPr="00F22E4B">
        <w:rPr>
          <w:rFonts w:ascii="Times" w:hAnsi="Times"/>
        </w:rPr>
        <w:t xml:space="preserve"> personal, me </w:t>
      </w:r>
      <w:proofErr w:type="spellStart"/>
      <w:r w:rsidRPr="00F22E4B">
        <w:rPr>
          <w:rFonts w:ascii="Times" w:hAnsi="Times"/>
        </w:rPr>
        <w:t>muzikë</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zhvillon</w:t>
      </w:r>
      <w:proofErr w:type="spellEnd"/>
      <w:r w:rsidRPr="00F22E4B">
        <w:rPr>
          <w:rFonts w:ascii="Times" w:hAnsi="Times"/>
        </w:rPr>
        <w:t xml:space="preserve"> </w:t>
      </w:r>
      <w:proofErr w:type="spellStart"/>
      <w:r w:rsidRPr="00F22E4B">
        <w:rPr>
          <w:rFonts w:ascii="Times" w:hAnsi="Times"/>
        </w:rPr>
        <w:t>ndjenjën</w:t>
      </w:r>
      <w:proofErr w:type="spellEnd"/>
      <w:r w:rsidRPr="00F22E4B">
        <w:rPr>
          <w:rFonts w:ascii="Times" w:hAnsi="Times"/>
        </w:rPr>
        <w:t xml:space="preserve"> e </w:t>
      </w:r>
      <w:proofErr w:type="spellStart"/>
      <w:r w:rsidRPr="00F22E4B">
        <w:rPr>
          <w:rFonts w:ascii="Times" w:hAnsi="Times"/>
        </w:rPr>
        <w:t>qetësisë</w:t>
      </w:r>
      <w:proofErr w:type="spellEnd"/>
      <w:r w:rsidRPr="00F22E4B">
        <w:rPr>
          <w:rFonts w:ascii="Times" w:hAnsi="Times"/>
        </w:rPr>
        <w:t>/</w:t>
      </w:r>
      <w:proofErr w:type="spellStart"/>
      <w:r w:rsidRPr="00F22E4B">
        <w:rPr>
          <w:rFonts w:ascii="Times" w:hAnsi="Times"/>
        </w:rPr>
        <w:t>qeta</w:t>
      </w:r>
      <w:proofErr w:type="spellEnd"/>
      <w:r w:rsidRPr="00F22E4B">
        <w:rPr>
          <w:rFonts w:ascii="Times" w:hAnsi="Times"/>
        </w:rPr>
        <w:t xml:space="preserve">, </w:t>
      </w:r>
      <w:proofErr w:type="spellStart"/>
      <w:r w:rsidRPr="00F22E4B">
        <w:rPr>
          <w:rFonts w:ascii="Times" w:hAnsi="Times"/>
        </w:rPr>
        <w:t>energjisë</w:t>
      </w:r>
      <w:proofErr w:type="spellEnd"/>
      <w:r w:rsidRPr="00F22E4B">
        <w:rPr>
          <w:rFonts w:ascii="Times" w:hAnsi="Times"/>
        </w:rPr>
        <w:t>/</w:t>
      </w:r>
      <w:proofErr w:type="spellStart"/>
      <w:r w:rsidRPr="00F22E4B">
        <w:rPr>
          <w:rFonts w:ascii="Times" w:hAnsi="Times"/>
        </w:rPr>
        <w:t>ritmike</w:t>
      </w:r>
      <w:proofErr w:type="spellEnd"/>
      <w:r w:rsidRPr="00F22E4B">
        <w:rPr>
          <w:rFonts w:ascii="Times" w:hAnsi="Times"/>
        </w:rPr>
        <w:t xml:space="preserve">, </w:t>
      </w:r>
      <w:proofErr w:type="spellStart"/>
      <w:r w:rsidRPr="00F22E4B">
        <w:rPr>
          <w:rFonts w:ascii="Times" w:hAnsi="Times"/>
        </w:rPr>
        <w:t>përqendrim</w:t>
      </w:r>
      <w:proofErr w:type="spellEnd"/>
      <w:r w:rsidRPr="00F22E4B">
        <w:rPr>
          <w:rFonts w:ascii="Times" w:hAnsi="Times"/>
        </w:rPr>
        <w:t xml:space="preserve">;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ose</w:t>
      </w:r>
      <w:proofErr w:type="spellEnd"/>
      <w:r w:rsidRPr="00F22E4B">
        <w:rPr>
          <w:rFonts w:ascii="Times" w:hAnsi="Times"/>
        </w:rPr>
        <w:t xml:space="preserve"> </w:t>
      </w:r>
      <w:proofErr w:type="spellStart"/>
      <w:r w:rsidRPr="00F22E4B">
        <w:rPr>
          <w:rFonts w:ascii="Times" w:hAnsi="Times"/>
        </w:rPr>
        <w:t>interpreton</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shprehin</w:t>
      </w:r>
      <w:proofErr w:type="spellEnd"/>
      <w:r w:rsidRPr="00F22E4B">
        <w:rPr>
          <w:rFonts w:ascii="Times" w:hAnsi="Times"/>
        </w:rPr>
        <w:t xml:space="preserve"> </w:t>
      </w:r>
      <w:proofErr w:type="spellStart"/>
      <w:r w:rsidRPr="00F22E4B">
        <w:rPr>
          <w:rFonts w:ascii="Times" w:hAnsi="Times"/>
        </w:rPr>
        <w:t>emocione</w:t>
      </w:r>
      <w:proofErr w:type="spellEnd"/>
      <w:r w:rsidRPr="00F22E4B">
        <w:rPr>
          <w:rFonts w:ascii="Times" w:hAnsi="Times"/>
        </w:rPr>
        <w:t xml:space="preserve">, duke </w:t>
      </w:r>
      <w:proofErr w:type="spellStart"/>
      <w:r w:rsidRPr="00F22E4B">
        <w:rPr>
          <w:rFonts w:ascii="Times" w:hAnsi="Times"/>
        </w:rPr>
        <w:t>nxitur</w:t>
      </w:r>
      <w:proofErr w:type="spellEnd"/>
      <w:r w:rsidRPr="00F22E4B">
        <w:rPr>
          <w:rFonts w:ascii="Times" w:hAnsi="Times"/>
        </w:rPr>
        <w:t xml:space="preserve"> </w:t>
      </w:r>
      <w:proofErr w:type="spellStart"/>
      <w:r w:rsidRPr="00F22E4B">
        <w:rPr>
          <w:rFonts w:ascii="Times" w:hAnsi="Times"/>
        </w:rPr>
        <w:t>vetëdijen</w:t>
      </w:r>
      <w:proofErr w:type="spellEnd"/>
      <w:r w:rsidRPr="00F22E4B">
        <w:rPr>
          <w:rFonts w:ascii="Times" w:hAnsi="Times"/>
        </w:rPr>
        <w:t xml:space="preserve"> </w:t>
      </w:r>
      <w:proofErr w:type="spellStart"/>
      <w:r w:rsidRPr="00F22E4B">
        <w:rPr>
          <w:rFonts w:ascii="Times" w:hAnsi="Times"/>
        </w:rPr>
        <w:t>emocionale</w:t>
      </w:r>
      <w:proofErr w:type="spellEnd"/>
      <w:r w:rsidRPr="00F22E4B">
        <w:rPr>
          <w:rFonts w:ascii="Times" w:hAnsi="Times"/>
        </w:rPr>
        <w:t xml:space="preserve">. </w:t>
      </w:r>
      <w:proofErr w:type="spellStart"/>
      <w:r w:rsidRPr="00F22E4B">
        <w:rPr>
          <w:rFonts w:ascii="Times" w:hAnsi="Times"/>
        </w:rPr>
        <w:t>Gjithashtu</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është</w:t>
      </w:r>
      <w:proofErr w:type="spellEnd"/>
      <w:r w:rsidRPr="00F22E4B">
        <w:rPr>
          <w:rFonts w:ascii="Times" w:hAnsi="Times"/>
        </w:rPr>
        <w:t xml:space="preserve"> e </w:t>
      </w:r>
      <w:proofErr w:type="spellStart"/>
      <w:r w:rsidRPr="00F22E4B">
        <w:rPr>
          <w:rFonts w:ascii="Times" w:hAnsi="Times"/>
        </w:rPr>
        <w:t>lidhur</w:t>
      </w:r>
      <w:proofErr w:type="spellEnd"/>
      <w:r w:rsidRPr="00F22E4B">
        <w:rPr>
          <w:rFonts w:ascii="Times" w:hAnsi="Times"/>
        </w:rPr>
        <w:t xml:space="preserve"> </w:t>
      </w:r>
      <w:proofErr w:type="spellStart"/>
      <w:r w:rsidRPr="00F22E4B">
        <w:rPr>
          <w:rFonts w:ascii="Times" w:hAnsi="Times"/>
        </w:rPr>
        <w:t>ngushtë</w:t>
      </w:r>
      <w:proofErr w:type="spellEnd"/>
      <w:r w:rsidRPr="00F22E4B">
        <w:rPr>
          <w:rFonts w:ascii="Times" w:hAnsi="Times"/>
        </w:rPr>
        <w:t xml:space="preserve"> me </w:t>
      </w:r>
      <w:proofErr w:type="spellStart"/>
      <w:r w:rsidRPr="00F22E4B">
        <w:rPr>
          <w:rFonts w:ascii="Times" w:hAnsi="Times"/>
        </w:rPr>
        <w:t>aktivitetin</w:t>
      </w:r>
      <w:proofErr w:type="spellEnd"/>
      <w:r w:rsidRPr="00F22E4B">
        <w:rPr>
          <w:rFonts w:ascii="Times" w:hAnsi="Times"/>
        </w:rPr>
        <w:t xml:space="preserve"> </w:t>
      </w:r>
      <w:proofErr w:type="spellStart"/>
      <w:r w:rsidRPr="00F22E4B">
        <w:rPr>
          <w:rFonts w:ascii="Times" w:hAnsi="Times"/>
        </w:rPr>
        <w:t>fizik</w:t>
      </w:r>
      <w:proofErr w:type="spellEnd"/>
      <w:r w:rsidRPr="00F22E4B">
        <w:rPr>
          <w:rFonts w:ascii="Times" w:hAnsi="Times"/>
        </w:rPr>
        <w:t xml:space="preserve">, </w:t>
      </w:r>
      <w:proofErr w:type="spellStart"/>
      <w:r w:rsidRPr="00F22E4B">
        <w:rPr>
          <w:rFonts w:ascii="Times" w:hAnsi="Times"/>
        </w:rPr>
        <w:t>sidomos</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vallëzimit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lëvizjes</w:t>
      </w:r>
      <w:proofErr w:type="spellEnd"/>
      <w:r w:rsidRPr="00F22E4B">
        <w:rPr>
          <w:rFonts w:ascii="Times" w:hAnsi="Times"/>
        </w:rPr>
        <w:t xml:space="preserve">. Ajo </w:t>
      </w:r>
      <w:proofErr w:type="spellStart"/>
      <w:r w:rsidRPr="00F22E4B">
        <w:rPr>
          <w:rFonts w:ascii="Times" w:hAnsi="Times"/>
        </w:rPr>
        <w:t>edukon</w:t>
      </w:r>
      <w:proofErr w:type="spellEnd"/>
      <w:r w:rsidRPr="00F22E4B">
        <w:rPr>
          <w:rFonts w:ascii="Times" w:hAnsi="Times"/>
        </w:rPr>
        <w:t xml:space="preserve"> </w:t>
      </w:r>
      <w:proofErr w:type="spellStart"/>
      <w:r w:rsidRPr="00F22E4B">
        <w:rPr>
          <w:rFonts w:ascii="Times" w:hAnsi="Times"/>
        </w:rPr>
        <w:t>nxënësin</w:t>
      </w:r>
      <w:proofErr w:type="spellEnd"/>
      <w:r w:rsidRPr="00F22E4B">
        <w:rPr>
          <w:rFonts w:ascii="Times" w:hAnsi="Times"/>
        </w:rPr>
        <w:t xml:space="preserve"> me </w:t>
      </w:r>
      <w:proofErr w:type="spellStart"/>
      <w:r w:rsidRPr="00F22E4B">
        <w:rPr>
          <w:rFonts w:ascii="Times" w:hAnsi="Times"/>
        </w:rPr>
        <w:t>sigurinë</w:t>
      </w:r>
      <w:proofErr w:type="spellEnd"/>
      <w:r w:rsidRPr="00F22E4B">
        <w:rPr>
          <w:rFonts w:ascii="Times" w:hAnsi="Times"/>
        </w:rPr>
        <w:t xml:space="preserve"> se </w:t>
      </w:r>
      <w:proofErr w:type="spellStart"/>
      <w:r w:rsidRPr="00F22E4B">
        <w:rPr>
          <w:rFonts w:ascii="Times" w:hAnsi="Times"/>
        </w:rPr>
        <w:t>si</w:t>
      </w:r>
      <w:proofErr w:type="spellEnd"/>
      <w:r w:rsidRPr="00F22E4B">
        <w:rPr>
          <w:rFonts w:ascii="Times" w:hAnsi="Times"/>
        </w:rPr>
        <w:t>:</w:t>
      </w:r>
    </w:p>
    <w:p w14:paraId="7C532498" w14:textId="77777777" w:rsidR="00A27894" w:rsidRPr="00F22E4B" w:rsidRDefault="00A27894" w:rsidP="00DF095C">
      <w:pPr>
        <w:pStyle w:val="ListParagraph"/>
        <w:numPr>
          <w:ilvl w:val="0"/>
          <w:numId w:val="59"/>
        </w:numPr>
        <w:spacing w:after="0" w:line="360" w:lineRule="auto"/>
        <w:jc w:val="both"/>
        <w:rPr>
          <w:rFonts w:ascii="Times" w:hAnsi="Times"/>
        </w:rPr>
      </w:pP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sillet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rregullat</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duhet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ndjekë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aktivitete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prova</w:t>
      </w:r>
      <w:proofErr w:type="spellEnd"/>
      <w:r w:rsidRPr="00F22E4B">
        <w:rPr>
          <w:rFonts w:ascii="Times" w:hAnsi="Times"/>
        </w:rPr>
        <w:t xml:space="preserve">, </w:t>
      </w:r>
      <w:proofErr w:type="spellStart"/>
      <w:r w:rsidRPr="00F22E4B">
        <w:rPr>
          <w:rFonts w:ascii="Times" w:hAnsi="Times"/>
        </w:rPr>
        <w:t>koncerte</w:t>
      </w:r>
      <w:proofErr w:type="spellEnd"/>
      <w:r w:rsidRPr="00F22E4B">
        <w:rPr>
          <w:rFonts w:ascii="Times" w:hAnsi="Times"/>
        </w:rPr>
        <w:t xml:space="preserve">, </w:t>
      </w:r>
      <w:proofErr w:type="spellStart"/>
      <w:r w:rsidRPr="00F22E4B">
        <w:rPr>
          <w:rFonts w:ascii="Times" w:hAnsi="Times"/>
        </w:rPr>
        <w:t>përdorimi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instrumenteve</w:t>
      </w:r>
      <w:proofErr w:type="spellEnd"/>
      <w:r w:rsidRPr="00F22E4B">
        <w:rPr>
          <w:rFonts w:ascii="Times" w:hAnsi="Times"/>
        </w:rPr>
        <w:t>);</w:t>
      </w:r>
    </w:p>
    <w:p w14:paraId="1CAFD295" w14:textId="77777777" w:rsidR="00A27894" w:rsidRPr="00F22E4B" w:rsidRDefault="00A27894" w:rsidP="00DF095C">
      <w:pPr>
        <w:pStyle w:val="ListParagraph"/>
        <w:numPr>
          <w:ilvl w:val="0"/>
          <w:numId w:val="59"/>
        </w:numPr>
        <w:spacing w:after="0" w:line="360" w:lineRule="auto"/>
        <w:jc w:val="both"/>
        <w:rPr>
          <w:rFonts w:ascii="Times" w:hAnsi="Times"/>
        </w:rPr>
      </w:pP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ruaj</w:t>
      </w:r>
      <w:proofErr w:type="spellEnd"/>
      <w:r w:rsidRPr="00F22E4B">
        <w:rPr>
          <w:rFonts w:ascii="Times" w:hAnsi="Times"/>
        </w:rPr>
        <w:t xml:space="preserve"> </w:t>
      </w:r>
      <w:proofErr w:type="spellStart"/>
      <w:r w:rsidRPr="00F22E4B">
        <w:rPr>
          <w:rFonts w:ascii="Times" w:hAnsi="Times"/>
        </w:rPr>
        <w:t>veten</w:t>
      </w:r>
      <w:proofErr w:type="spellEnd"/>
      <w:r w:rsidRPr="00F22E4B">
        <w:rPr>
          <w:rFonts w:ascii="Times" w:hAnsi="Times"/>
        </w:rPr>
        <w:t xml:space="preserve"> </w:t>
      </w:r>
      <w:proofErr w:type="spellStart"/>
      <w:r w:rsidRPr="00F22E4B">
        <w:rPr>
          <w:rFonts w:ascii="Times" w:hAnsi="Times"/>
        </w:rPr>
        <w:t>por</w:t>
      </w:r>
      <w:proofErr w:type="spellEnd"/>
      <w:r w:rsidRPr="00F22E4B">
        <w:rPr>
          <w:rFonts w:ascii="Times" w:hAnsi="Times"/>
        </w:rPr>
        <w:t xml:space="preserve"> </w:t>
      </w:r>
      <w:proofErr w:type="spellStart"/>
      <w:r w:rsidRPr="00F22E4B">
        <w:rPr>
          <w:rFonts w:ascii="Times" w:hAnsi="Times"/>
        </w:rPr>
        <w:t>edhe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tjerët</w:t>
      </w:r>
      <w:proofErr w:type="spellEnd"/>
      <w:r w:rsidRPr="00F22E4B">
        <w:rPr>
          <w:rFonts w:ascii="Times" w:hAnsi="Times"/>
        </w:rPr>
        <w:t xml:space="preserve">, duke </w:t>
      </w:r>
      <w:proofErr w:type="spellStart"/>
      <w:r w:rsidRPr="00F22E4B">
        <w:rPr>
          <w:rFonts w:ascii="Times" w:hAnsi="Times"/>
        </w:rPr>
        <w:t>përdorur</w:t>
      </w:r>
      <w:proofErr w:type="spellEnd"/>
      <w:r w:rsidRPr="00F22E4B">
        <w:rPr>
          <w:rFonts w:ascii="Times" w:hAnsi="Times"/>
        </w:rPr>
        <w:t xml:space="preserve"> </w:t>
      </w:r>
      <w:proofErr w:type="spellStart"/>
      <w:r w:rsidRPr="00F22E4B">
        <w:rPr>
          <w:rFonts w:ascii="Times" w:hAnsi="Times"/>
        </w:rPr>
        <w:t>muzikën</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mënyrë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shëndetshme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mbrojtjen</w:t>
      </w:r>
      <w:proofErr w:type="spellEnd"/>
      <w:r w:rsidRPr="00F22E4B">
        <w:rPr>
          <w:rFonts w:ascii="Times" w:hAnsi="Times"/>
        </w:rPr>
        <w:t xml:space="preserve"> </w:t>
      </w:r>
      <w:proofErr w:type="spellStart"/>
      <w:r w:rsidRPr="00F22E4B">
        <w:rPr>
          <w:rFonts w:ascii="Times" w:hAnsi="Times"/>
        </w:rPr>
        <w:t>nga</w:t>
      </w:r>
      <w:proofErr w:type="spellEnd"/>
      <w:r w:rsidRPr="00F22E4B">
        <w:rPr>
          <w:rFonts w:ascii="Times" w:hAnsi="Times"/>
        </w:rPr>
        <w:t xml:space="preserve"> </w:t>
      </w:r>
      <w:proofErr w:type="spellStart"/>
      <w:r w:rsidRPr="00F22E4B">
        <w:rPr>
          <w:rFonts w:ascii="Times" w:hAnsi="Times"/>
        </w:rPr>
        <w:t>dëgjimi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me </w:t>
      </w:r>
      <w:proofErr w:type="spellStart"/>
      <w:r w:rsidRPr="00F22E4B">
        <w:rPr>
          <w:rFonts w:ascii="Times" w:hAnsi="Times"/>
        </w:rPr>
        <w:t>volum</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lartë</w:t>
      </w:r>
      <w:proofErr w:type="spellEnd"/>
      <w:r w:rsidRPr="00F22E4B">
        <w:rPr>
          <w:rFonts w:ascii="Times" w:hAnsi="Times"/>
        </w:rPr>
        <w:t>;</w:t>
      </w:r>
    </w:p>
    <w:p w14:paraId="202E5F3E" w14:textId="77777777" w:rsidR="00A27894" w:rsidRPr="00F22E4B" w:rsidRDefault="00A27894" w:rsidP="00DF095C">
      <w:pPr>
        <w:pStyle w:val="ListParagraph"/>
        <w:numPr>
          <w:ilvl w:val="0"/>
          <w:numId w:val="59"/>
        </w:numPr>
        <w:spacing w:after="0" w:line="360" w:lineRule="auto"/>
        <w:jc w:val="both"/>
        <w:rPr>
          <w:rFonts w:ascii="Times" w:hAnsi="Times"/>
        </w:rPr>
      </w:pP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diskutojë</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ndajë</w:t>
      </w:r>
      <w:proofErr w:type="spellEnd"/>
      <w:r w:rsidRPr="00F22E4B">
        <w:rPr>
          <w:rFonts w:ascii="Times" w:hAnsi="Times"/>
        </w:rPr>
        <w:t xml:space="preserve"> </w:t>
      </w:r>
      <w:proofErr w:type="spellStart"/>
      <w:r w:rsidRPr="00F22E4B">
        <w:rPr>
          <w:rFonts w:ascii="Times" w:hAnsi="Times"/>
        </w:rPr>
        <w:t>nëpërmjet</w:t>
      </w:r>
      <w:proofErr w:type="spellEnd"/>
      <w:r w:rsidRPr="00F22E4B">
        <w:rPr>
          <w:rFonts w:ascii="Times" w:hAnsi="Times"/>
        </w:rPr>
        <w:t xml:space="preserve"> </w:t>
      </w:r>
      <w:proofErr w:type="spellStart"/>
      <w:r w:rsidRPr="00F22E4B">
        <w:rPr>
          <w:rFonts w:ascii="Times" w:hAnsi="Times"/>
        </w:rPr>
        <w:t>internetit</w:t>
      </w:r>
      <w:proofErr w:type="spellEnd"/>
      <w:r w:rsidRPr="00F22E4B">
        <w:rPr>
          <w:rFonts w:ascii="Times" w:hAnsi="Times"/>
        </w:rPr>
        <w:t xml:space="preserve"> </w:t>
      </w:r>
      <w:proofErr w:type="spellStart"/>
      <w:r w:rsidRPr="00F22E4B">
        <w:rPr>
          <w:rFonts w:ascii="Times" w:hAnsi="Times"/>
        </w:rPr>
        <w:t>krijimet</w:t>
      </w:r>
      <w:proofErr w:type="spellEnd"/>
      <w:r w:rsidRPr="00F22E4B">
        <w:rPr>
          <w:rFonts w:ascii="Times" w:hAnsi="Times"/>
        </w:rPr>
        <w:t xml:space="preserve"> e </w:t>
      </w:r>
      <w:proofErr w:type="spellStart"/>
      <w:r w:rsidRPr="00F22E4B">
        <w:rPr>
          <w:rFonts w:ascii="Times" w:hAnsi="Times"/>
        </w:rPr>
        <w:t>veta</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duke </w:t>
      </w:r>
      <w:proofErr w:type="spellStart"/>
      <w:r w:rsidRPr="00F22E4B">
        <w:rPr>
          <w:rFonts w:ascii="Times" w:hAnsi="Times"/>
        </w:rPr>
        <w:t>ruajtur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drejtat</w:t>
      </w:r>
      <w:proofErr w:type="spellEnd"/>
      <w:r w:rsidRPr="00F22E4B">
        <w:rPr>
          <w:rFonts w:ascii="Times" w:hAnsi="Times"/>
        </w:rPr>
        <w:t xml:space="preserve"> e </w:t>
      </w:r>
      <w:proofErr w:type="spellStart"/>
      <w:r w:rsidRPr="00F22E4B">
        <w:rPr>
          <w:rFonts w:ascii="Times" w:hAnsi="Times"/>
        </w:rPr>
        <w:t>autorit</w:t>
      </w:r>
      <w:proofErr w:type="spellEnd"/>
      <w:r w:rsidRPr="00F22E4B">
        <w:rPr>
          <w:rFonts w:ascii="Times" w:hAnsi="Times"/>
        </w:rPr>
        <w:t>.</w:t>
      </w:r>
    </w:p>
    <w:p w14:paraId="2E08A172" w14:textId="77777777" w:rsidR="00A27894" w:rsidRPr="00F22E4B" w:rsidRDefault="00A27894" w:rsidP="00F22E4B">
      <w:pPr>
        <w:pStyle w:val="ListParagraph"/>
        <w:spacing w:after="0" w:line="360" w:lineRule="auto"/>
        <w:ind w:left="0"/>
        <w:jc w:val="both"/>
        <w:rPr>
          <w:rFonts w:ascii="Times" w:hAnsi="Times"/>
        </w:rPr>
      </w:pPr>
    </w:p>
    <w:p w14:paraId="1C2656AD" w14:textId="77777777" w:rsidR="00A27894" w:rsidRPr="004B5C38" w:rsidRDefault="00A27894" w:rsidP="00DF095C">
      <w:pPr>
        <w:pStyle w:val="ListParagraph"/>
        <w:numPr>
          <w:ilvl w:val="0"/>
          <w:numId w:val="59"/>
        </w:numPr>
        <w:spacing w:after="0" w:line="360" w:lineRule="auto"/>
        <w:jc w:val="both"/>
        <w:rPr>
          <w:rFonts w:ascii="Times" w:hAnsi="Times"/>
        </w:rPr>
      </w:pPr>
      <w:proofErr w:type="spellStart"/>
      <w:r w:rsidRPr="004B5C38">
        <w:rPr>
          <w:rFonts w:ascii="Times" w:hAnsi="Times"/>
          <w:i/>
          <w:iCs/>
        </w:rPr>
        <w:t>Zhvillimi</w:t>
      </w:r>
      <w:proofErr w:type="spellEnd"/>
      <w:r w:rsidRPr="004B5C38">
        <w:rPr>
          <w:rFonts w:ascii="Times" w:hAnsi="Times"/>
          <w:i/>
          <w:iCs/>
        </w:rPr>
        <w:t xml:space="preserve"> </w:t>
      </w:r>
      <w:proofErr w:type="spellStart"/>
      <w:r w:rsidRPr="004B5C38">
        <w:rPr>
          <w:rFonts w:ascii="Times" w:hAnsi="Times"/>
          <w:i/>
          <w:iCs/>
        </w:rPr>
        <w:t>i</w:t>
      </w:r>
      <w:proofErr w:type="spellEnd"/>
      <w:r w:rsidRPr="004B5C38">
        <w:rPr>
          <w:rFonts w:ascii="Times" w:hAnsi="Times"/>
          <w:i/>
          <w:iCs/>
        </w:rPr>
        <w:t xml:space="preserve"> </w:t>
      </w:r>
      <w:proofErr w:type="spellStart"/>
      <w:r w:rsidRPr="004B5C38">
        <w:rPr>
          <w:rFonts w:ascii="Times" w:hAnsi="Times"/>
          <w:i/>
          <w:iCs/>
        </w:rPr>
        <w:t>qëndrueshëm</w:t>
      </w:r>
      <w:proofErr w:type="spellEnd"/>
      <w:r w:rsidRPr="004B5C38">
        <w:rPr>
          <w:rFonts w:ascii="Times" w:hAnsi="Times"/>
          <w:i/>
          <w:iCs/>
        </w:rPr>
        <w:t xml:space="preserve"> </w:t>
      </w:r>
      <w:proofErr w:type="spellStart"/>
      <w:r w:rsidRPr="004B5C38">
        <w:rPr>
          <w:rFonts w:ascii="Times" w:hAnsi="Times"/>
          <w:i/>
          <w:iCs/>
        </w:rPr>
        <w:t>dhe</w:t>
      </w:r>
      <w:proofErr w:type="spellEnd"/>
      <w:r w:rsidRPr="004B5C38">
        <w:rPr>
          <w:rFonts w:ascii="Times" w:hAnsi="Times"/>
          <w:i/>
          <w:iCs/>
        </w:rPr>
        <w:t xml:space="preserve"> </w:t>
      </w:r>
      <w:proofErr w:type="spellStart"/>
      <w:r w:rsidRPr="004B5C38">
        <w:rPr>
          <w:rFonts w:ascii="Times" w:hAnsi="Times"/>
          <w:i/>
          <w:iCs/>
        </w:rPr>
        <w:t>qëndrueshmëria</w:t>
      </w:r>
      <w:proofErr w:type="spellEnd"/>
      <w:r w:rsidRPr="004B5C38">
        <w:rPr>
          <w:rFonts w:ascii="Times" w:hAnsi="Times"/>
          <w:i/>
          <w:iCs/>
        </w:rPr>
        <w:t xml:space="preserve"> </w:t>
      </w:r>
      <w:proofErr w:type="spellStart"/>
      <w:r w:rsidRPr="004B5C38">
        <w:rPr>
          <w:rFonts w:ascii="Times" w:hAnsi="Times"/>
          <w:i/>
          <w:iCs/>
        </w:rPr>
        <w:t>mjedisore</w:t>
      </w:r>
      <w:proofErr w:type="spellEnd"/>
      <w:r w:rsidRPr="004B5C38">
        <w:rPr>
          <w:rFonts w:ascii="Times" w:hAnsi="Times"/>
          <w:i/>
          <w:iCs/>
        </w:rPr>
        <w:t>.</w:t>
      </w:r>
      <w:r w:rsidRPr="004B5C38">
        <w:rPr>
          <w:rFonts w:ascii="Times" w:hAnsi="Times"/>
        </w:rPr>
        <w:t xml:space="preserve"> </w:t>
      </w:r>
      <w:proofErr w:type="spellStart"/>
      <w:r w:rsidRPr="004B5C38">
        <w:rPr>
          <w:rFonts w:ascii="Times" w:hAnsi="Times"/>
        </w:rPr>
        <w:t>Në</w:t>
      </w:r>
      <w:proofErr w:type="spellEnd"/>
      <w:r w:rsidRPr="004B5C38">
        <w:rPr>
          <w:rFonts w:ascii="Times" w:hAnsi="Times"/>
        </w:rPr>
        <w:t xml:space="preserve"> </w:t>
      </w:r>
      <w:proofErr w:type="spellStart"/>
      <w:r w:rsidRPr="004B5C38">
        <w:rPr>
          <w:rFonts w:ascii="Times" w:hAnsi="Times"/>
        </w:rPr>
        <w:t>lëndën</w:t>
      </w:r>
      <w:proofErr w:type="spellEnd"/>
      <w:r w:rsidRPr="004B5C38">
        <w:rPr>
          <w:rFonts w:ascii="Times" w:hAnsi="Times"/>
        </w:rPr>
        <w:t xml:space="preserve"> e </w:t>
      </w:r>
      <w:proofErr w:type="spellStart"/>
      <w:r w:rsidRPr="004B5C38">
        <w:rPr>
          <w:rFonts w:ascii="Times" w:hAnsi="Times"/>
        </w:rPr>
        <w:t>muzikës</w:t>
      </w:r>
      <w:proofErr w:type="spellEnd"/>
      <w:r w:rsidRPr="004B5C38">
        <w:rPr>
          <w:rFonts w:ascii="Times" w:hAnsi="Times"/>
        </w:rPr>
        <w:t xml:space="preserve"> </w:t>
      </w:r>
      <w:proofErr w:type="spellStart"/>
      <w:r w:rsidRPr="004B5C38">
        <w:rPr>
          <w:rFonts w:ascii="Times" w:hAnsi="Times"/>
        </w:rPr>
        <w:t>zhvillohet</w:t>
      </w:r>
      <w:proofErr w:type="spellEnd"/>
      <w:r w:rsidRPr="004B5C38">
        <w:rPr>
          <w:rFonts w:ascii="Times" w:hAnsi="Times"/>
        </w:rPr>
        <w:t xml:space="preserve"> </w:t>
      </w:r>
      <w:proofErr w:type="spellStart"/>
      <w:r w:rsidRPr="004B5C38">
        <w:rPr>
          <w:rFonts w:ascii="Times" w:hAnsi="Times"/>
        </w:rPr>
        <w:t>në</w:t>
      </w:r>
      <w:proofErr w:type="spellEnd"/>
      <w:r w:rsidRPr="004B5C38">
        <w:rPr>
          <w:rFonts w:ascii="Times" w:hAnsi="Times"/>
        </w:rPr>
        <w:t xml:space="preserve"> </w:t>
      </w:r>
      <w:proofErr w:type="spellStart"/>
      <w:r w:rsidRPr="004B5C38">
        <w:rPr>
          <w:rFonts w:ascii="Times" w:hAnsi="Times"/>
        </w:rPr>
        <w:t>mënyra</w:t>
      </w:r>
      <w:proofErr w:type="spellEnd"/>
      <w:r w:rsidRPr="004B5C38">
        <w:rPr>
          <w:rFonts w:ascii="Times" w:hAnsi="Times"/>
        </w:rPr>
        <w:t xml:space="preserve"> </w:t>
      </w:r>
      <w:proofErr w:type="spellStart"/>
      <w:r w:rsidRPr="004B5C38">
        <w:rPr>
          <w:rFonts w:ascii="Times" w:hAnsi="Times"/>
        </w:rPr>
        <w:t>kreative</w:t>
      </w:r>
      <w:proofErr w:type="spellEnd"/>
      <w:r w:rsidRPr="004B5C38">
        <w:rPr>
          <w:rFonts w:ascii="Times" w:hAnsi="Times"/>
        </w:rPr>
        <w:t xml:space="preserve"> </w:t>
      </w:r>
      <w:proofErr w:type="spellStart"/>
      <w:r w:rsidRPr="004B5C38">
        <w:rPr>
          <w:rFonts w:ascii="Times" w:hAnsi="Times"/>
        </w:rPr>
        <w:t>dhe</w:t>
      </w:r>
      <w:proofErr w:type="spellEnd"/>
      <w:r w:rsidRPr="004B5C38">
        <w:rPr>
          <w:rFonts w:ascii="Times" w:hAnsi="Times"/>
        </w:rPr>
        <w:t xml:space="preserve"> </w:t>
      </w:r>
      <w:proofErr w:type="spellStart"/>
      <w:r w:rsidRPr="004B5C38">
        <w:rPr>
          <w:rFonts w:ascii="Times" w:hAnsi="Times"/>
        </w:rPr>
        <w:t>edukative</w:t>
      </w:r>
      <w:proofErr w:type="spellEnd"/>
      <w:r w:rsidRPr="004B5C38">
        <w:rPr>
          <w:rFonts w:ascii="Times" w:hAnsi="Times"/>
        </w:rPr>
        <w:t xml:space="preserve"> </w:t>
      </w:r>
      <w:proofErr w:type="spellStart"/>
      <w:r w:rsidRPr="004B5C38">
        <w:rPr>
          <w:rFonts w:ascii="Times" w:hAnsi="Times"/>
        </w:rPr>
        <w:t>si</w:t>
      </w:r>
      <w:proofErr w:type="spellEnd"/>
      <w:r w:rsidRPr="004B5C38">
        <w:rPr>
          <w:rFonts w:ascii="Times" w:hAnsi="Times"/>
        </w:rPr>
        <w:t xml:space="preserve">:  </w:t>
      </w:r>
      <w:proofErr w:type="spellStart"/>
      <w:r w:rsidRPr="004B5C38">
        <w:rPr>
          <w:rFonts w:ascii="Times" w:hAnsi="Times"/>
        </w:rPr>
        <w:t>krijimi</w:t>
      </w:r>
      <w:proofErr w:type="spellEnd"/>
      <w:r w:rsidRPr="004B5C38">
        <w:rPr>
          <w:rFonts w:ascii="Times" w:hAnsi="Times"/>
        </w:rPr>
        <w:t xml:space="preserve"> </w:t>
      </w:r>
      <w:proofErr w:type="spellStart"/>
      <w:r w:rsidRPr="004B5C38">
        <w:rPr>
          <w:rFonts w:ascii="Times" w:hAnsi="Times"/>
        </w:rPr>
        <w:t>i</w:t>
      </w:r>
      <w:proofErr w:type="spellEnd"/>
      <w:r w:rsidRPr="004B5C38">
        <w:rPr>
          <w:rFonts w:ascii="Times" w:hAnsi="Times"/>
        </w:rPr>
        <w:t xml:space="preserve"> </w:t>
      </w:r>
      <w:proofErr w:type="spellStart"/>
      <w:r w:rsidRPr="004B5C38">
        <w:rPr>
          <w:rFonts w:ascii="Times" w:hAnsi="Times"/>
        </w:rPr>
        <w:t>këngëve</w:t>
      </w:r>
      <w:proofErr w:type="spellEnd"/>
      <w:r w:rsidRPr="004B5C38">
        <w:rPr>
          <w:rFonts w:ascii="Times" w:hAnsi="Times"/>
        </w:rPr>
        <w:t xml:space="preserve"> me </w:t>
      </w:r>
      <w:proofErr w:type="spellStart"/>
      <w:r w:rsidRPr="004B5C38">
        <w:rPr>
          <w:rFonts w:ascii="Times" w:hAnsi="Times"/>
        </w:rPr>
        <w:t>tekste</w:t>
      </w:r>
      <w:proofErr w:type="spellEnd"/>
      <w:r w:rsidRPr="004B5C38">
        <w:rPr>
          <w:rFonts w:ascii="Times" w:hAnsi="Times"/>
        </w:rPr>
        <w:t xml:space="preserve"> </w:t>
      </w:r>
      <w:proofErr w:type="spellStart"/>
      <w:r w:rsidRPr="004B5C38">
        <w:rPr>
          <w:rFonts w:ascii="Times" w:hAnsi="Times"/>
        </w:rPr>
        <w:t>poetike</w:t>
      </w:r>
      <w:proofErr w:type="spellEnd"/>
      <w:r w:rsidRPr="004B5C38">
        <w:rPr>
          <w:rFonts w:ascii="Times" w:hAnsi="Times"/>
        </w:rPr>
        <w:t xml:space="preserve"> </w:t>
      </w:r>
      <w:proofErr w:type="spellStart"/>
      <w:r w:rsidRPr="004B5C38">
        <w:rPr>
          <w:rFonts w:ascii="Times" w:hAnsi="Times"/>
        </w:rPr>
        <w:t>që</w:t>
      </w:r>
      <w:proofErr w:type="spellEnd"/>
      <w:r w:rsidRPr="004B5C38">
        <w:rPr>
          <w:rFonts w:ascii="Times" w:hAnsi="Times"/>
        </w:rPr>
        <w:t xml:space="preserve"> </w:t>
      </w:r>
      <w:proofErr w:type="spellStart"/>
      <w:r w:rsidRPr="004B5C38">
        <w:rPr>
          <w:rFonts w:ascii="Times" w:hAnsi="Times"/>
        </w:rPr>
        <w:t>flasin</w:t>
      </w:r>
      <w:proofErr w:type="spellEnd"/>
      <w:r w:rsidRPr="004B5C38">
        <w:rPr>
          <w:rFonts w:ascii="Times" w:hAnsi="Times"/>
        </w:rPr>
        <w:t xml:space="preserve"> </w:t>
      </w:r>
      <w:proofErr w:type="spellStart"/>
      <w:r w:rsidRPr="004B5C38">
        <w:rPr>
          <w:rFonts w:ascii="Times" w:hAnsi="Times"/>
        </w:rPr>
        <w:t>për</w:t>
      </w:r>
      <w:proofErr w:type="spellEnd"/>
      <w:r w:rsidRPr="004B5C38">
        <w:rPr>
          <w:rFonts w:ascii="Times" w:hAnsi="Times"/>
        </w:rPr>
        <w:t xml:space="preserve">: </w:t>
      </w:r>
      <w:proofErr w:type="spellStart"/>
      <w:r w:rsidRPr="004B5C38">
        <w:rPr>
          <w:rFonts w:ascii="Times" w:hAnsi="Times"/>
        </w:rPr>
        <w:t>ruajtjen</w:t>
      </w:r>
      <w:proofErr w:type="spellEnd"/>
      <w:r w:rsidRPr="004B5C38">
        <w:rPr>
          <w:rFonts w:ascii="Times" w:hAnsi="Times"/>
        </w:rPr>
        <w:t xml:space="preserve"> e </w:t>
      </w:r>
      <w:proofErr w:type="spellStart"/>
      <w:r w:rsidRPr="004B5C38">
        <w:rPr>
          <w:rFonts w:ascii="Times" w:hAnsi="Times"/>
        </w:rPr>
        <w:t>natyrës</w:t>
      </w:r>
      <w:proofErr w:type="spellEnd"/>
      <w:r w:rsidRPr="004B5C38">
        <w:rPr>
          <w:rFonts w:ascii="Times" w:hAnsi="Times"/>
        </w:rPr>
        <w:t xml:space="preserve">, </w:t>
      </w:r>
      <w:proofErr w:type="spellStart"/>
      <w:r w:rsidRPr="004B5C38">
        <w:rPr>
          <w:rFonts w:ascii="Times" w:hAnsi="Times"/>
        </w:rPr>
        <w:t>ndotjen</w:t>
      </w:r>
      <w:proofErr w:type="spellEnd"/>
      <w:r w:rsidRPr="004B5C38">
        <w:rPr>
          <w:rFonts w:ascii="Times" w:hAnsi="Times"/>
        </w:rPr>
        <w:t xml:space="preserve"> e </w:t>
      </w:r>
      <w:proofErr w:type="spellStart"/>
      <w:r w:rsidRPr="004B5C38">
        <w:rPr>
          <w:rFonts w:ascii="Times" w:hAnsi="Times"/>
        </w:rPr>
        <w:t>ajrit</w:t>
      </w:r>
      <w:proofErr w:type="spellEnd"/>
      <w:r w:rsidRPr="004B5C38">
        <w:rPr>
          <w:rFonts w:ascii="Times" w:hAnsi="Times"/>
        </w:rPr>
        <w:t xml:space="preserve">, </w:t>
      </w:r>
      <w:proofErr w:type="spellStart"/>
      <w:r w:rsidRPr="004B5C38">
        <w:rPr>
          <w:rFonts w:ascii="Times" w:hAnsi="Times"/>
        </w:rPr>
        <w:t>ujit</w:t>
      </w:r>
      <w:proofErr w:type="spellEnd"/>
      <w:r w:rsidRPr="004B5C38">
        <w:rPr>
          <w:rFonts w:ascii="Times" w:hAnsi="Times"/>
        </w:rPr>
        <w:t xml:space="preserve"> </w:t>
      </w:r>
      <w:proofErr w:type="spellStart"/>
      <w:r w:rsidRPr="004B5C38">
        <w:rPr>
          <w:rFonts w:ascii="Times" w:hAnsi="Times"/>
        </w:rPr>
        <w:t>dhe</w:t>
      </w:r>
      <w:proofErr w:type="spellEnd"/>
      <w:r w:rsidRPr="004B5C38">
        <w:rPr>
          <w:rFonts w:ascii="Times" w:hAnsi="Times"/>
        </w:rPr>
        <w:t xml:space="preserve"> </w:t>
      </w:r>
      <w:proofErr w:type="spellStart"/>
      <w:r w:rsidRPr="004B5C38">
        <w:rPr>
          <w:rFonts w:ascii="Times" w:hAnsi="Times"/>
        </w:rPr>
        <w:t>tokës</w:t>
      </w:r>
      <w:proofErr w:type="spellEnd"/>
      <w:r w:rsidRPr="004B5C38">
        <w:rPr>
          <w:rFonts w:ascii="Times" w:hAnsi="Times"/>
        </w:rPr>
        <w:t xml:space="preserve">, </w:t>
      </w:r>
      <w:proofErr w:type="spellStart"/>
      <w:r w:rsidRPr="004B5C38">
        <w:rPr>
          <w:rFonts w:ascii="Times" w:hAnsi="Times"/>
        </w:rPr>
        <w:t>ndryshimet</w:t>
      </w:r>
      <w:proofErr w:type="spellEnd"/>
      <w:r w:rsidRPr="004B5C38">
        <w:rPr>
          <w:rFonts w:ascii="Times" w:hAnsi="Times"/>
        </w:rPr>
        <w:t xml:space="preserve"> </w:t>
      </w:r>
      <w:proofErr w:type="spellStart"/>
      <w:r w:rsidRPr="004B5C38">
        <w:rPr>
          <w:rFonts w:ascii="Times" w:hAnsi="Times"/>
        </w:rPr>
        <w:t>klimatike</w:t>
      </w:r>
      <w:proofErr w:type="spellEnd"/>
      <w:r w:rsidRPr="004B5C38">
        <w:rPr>
          <w:rFonts w:ascii="Times" w:hAnsi="Times"/>
        </w:rPr>
        <w:t xml:space="preserve">, </w:t>
      </w:r>
      <w:proofErr w:type="spellStart"/>
      <w:r w:rsidRPr="004B5C38">
        <w:rPr>
          <w:rFonts w:ascii="Times" w:hAnsi="Times"/>
        </w:rPr>
        <w:t>rëndësinë</w:t>
      </w:r>
      <w:proofErr w:type="spellEnd"/>
      <w:r w:rsidRPr="004B5C38">
        <w:rPr>
          <w:rFonts w:ascii="Times" w:hAnsi="Times"/>
        </w:rPr>
        <w:t xml:space="preserve"> e </w:t>
      </w:r>
      <w:proofErr w:type="spellStart"/>
      <w:r w:rsidRPr="004B5C38">
        <w:rPr>
          <w:rFonts w:ascii="Times" w:hAnsi="Times"/>
        </w:rPr>
        <w:t>riciklimit</w:t>
      </w:r>
      <w:proofErr w:type="spellEnd"/>
      <w:r w:rsidRPr="004B5C38">
        <w:rPr>
          <w:rFonts w:ascii="Times" w:hAnsi="Times"/>
        </w:rPr>
        <w:t xml:space="preserve"> </w:t>
      </w:r>
      <w:proofErr w:type="spellStart"/>
      <w:r w:rsidRPr="004B5C38">
        <w:rPr>
          <w:rFonts w:ascii="Times" w:hAnsi="Times"/>
        </w:rPr>
        <w:t>dhe</w:t>
      </w:r>
      <w:proofErr w:type="spellEnd"/>
      <w:r w:rsidRPr="004B5C38">
        <w:rPr>
          <w:rFonts w:ascii="Times" w:hAnsi="Times"/>
        </w:rPr>
        <w:t xml:space="preserve"> </w:t>
      </w:r>
      <w:proofErr w:type="spellStart"/>
      <w:r w:rsidRPr="004B5C38">
        <w:rPr>
          <w:rFonts w:ascii="Times" w:hAnsi="Times"/>
        </w:rPr>
        <w:t>kursimit</w:t>
      </w:r>
      <w:proofErr w:type="spellEnd"/>
      <w:r w:rsidRPr="004B5C38">
        <w:rPr>
          <w:rFonts w:ascii="Times" w:hAnsi="Times"/>
        </w:rPr>
        <w:t xml:space="preserve"> </w:t>
      </w:r>
      <w:proofErr w:type="spellStart"/>
      <w:r w:rsidRPr="004B5C38">
        <w:rPr>
          <w:rFonts w:ascii="Times" w:hAnsi="Times"/>
        </w:rPr>
        <w:t>të</w:t>
      </w:r>
      <w:proofErr w:type="spellEnd"/>
      <w:r w:rsidRPr="004B5C38">
        <w:rPr>
          <w:rFonts w:ascii="Times" w:hAnsi="Times"/>
        </w:rPr>
        <w:t xml:space="preserve"> </w:t>
      </w:r>
      <w:proofErr w:type="spellStart"/>
      <w:r w:rsidRPr="004B5C38">
        <w:rPr>
          <w:rFonts w:ascii="Times" w:hAnsi="Times"/>
        </w:rPr>
        <w:t>energjisë</w:t>
      </w:r>
      <w:proofErr w:type="spellEnd"/>
      <w:r w:rsidRPr="004B5C38">
        <w:rPr>
          <w:rFonts w:ascii="Times" w:hAnsi="Times"/>
        </w:rPr>
        <w:t xml:space="preserve">. </w:t>
      </w:r>
      <w:r w:rsidRPr="004B5C38">
        <w:rPr>
          <w:rFonts w:ascii="Times" w:hAnsi="Times"/>
        </w:rPr>
        <w:tab/>
      </w:r>
      <w:r w:rsidRPr="004B5C38">
        <w:rPr>
          <w:rFonts w:ascii="Times" w:hAnsi="Times"/>
        </w:rPr>
        <w:br/>
      </w:r>
      <w:proofErr w:type="spellStart"/>
      <w:r w:rsidRPr="004B5C38">
        <w:rPr>
          <w:rFonts w:ascii="Times" w:hAnsi="Times"/>
        </w:rPr>
        <w:t>Analizimi</w:t>
      </w:r>
      <w:proofErr w:type="spellEnd"/>
      <w:r w:rsidRPr="004B5C38">
        <w:rPr>
          <w:rFonts w:ascii="Times" w:hAnsi="Times"/>
        </w:rPr>
        <w:t xml:space="preserve"> </w:t>
      </w:r>
      <w:proofErr w:type="spellStart"/>
      <w:r w:rsidRPr="004B5C38">
        <w:rPr>
          <w:rFonts w:ascii="Times" w:hAnsi="Times"/>
        </w:rPr>
        <w:t>i</w:t>
      </w:r>
      <w:proofErr w:type="spellEnd"/>
      <w:r w:rsidRPr="004B5C38">
        <w:rPr>
          <w:rFonts w:ascii="Times" w:hAnsi="Times"/>
        </w:rPr>
        <w:t xml:space="preserve"> </w:t>
      </w:r>
      <w:proofErr w:type="spellStart"/>
      <w:r w:rsidRPr="004B5C38">
        <w:rPr>
          <w:rFonts w:ascii="Times" w:hAnsi="Times"/>
        </w:rPr>
        <w:t>këngëve</w:t>
      </w:r>
      <w:proofErr w:type="spellEnd"/>
      <w:r w:rsidRPr="004B5C38">
        <w:rPr>
          <w:rFonts w:ascii="Times" w:hAnsi="Times"/>
        </w:rPr>
        <w:t xml:space="preserve"> </w:t>
      </w:r>
      <w:proofErr w:type="spellStart"/>
      <w:r w:rsidRPr="004B5C38">
        <w:rPr>
          <w:rFonts w:ascii="Times" w:hAnsi="Times"/>
        </w:rPr>
        <w:t>ekzistuese</w:t>
      </w:r>
      <w:proofErr w:type="spellEnd"/>
      <w:r w:rsidRPr="004B5C38">
        <w:rPr>
          <w:rFonts w:ascii="Times" w:hAnsi="Times"/>
        </w:rPr>
        <w:t xml:space="preserve"> me </w:t>
      </w:r>
      <w:proofErr w:type="spellStart"/>
      <w:r w:rsidRPr="004B5C38">
        <w:rPr>
          <w:rFonts w:ascii="Times" w:hAnsi="Times"/>
        </w:rPr>
        <w:t>temë</w:t>
      </w:r>
      <w:proofErr w:type="spellEnd"/>
      <w:r w:rsidRPr="004B5C38">
        <w:rPr>
          <w:rFonts w:ascii="Times" w:hAnsi="Times"/>
        </w:rPr>
        <w:t xml:space="preserve"> </w:t>
      </w:r>
      <w:proofErr w:type="spellStart"/>
      <w:r w:rsidRPr="004B5C38">
        <w:rPr>
          <w:rFonts w:ascii="Times" w:hAnsi="Times"/>
        </w:rPr>
        <w:t>mjedisore</w:t>
      </w:r>
      <w:proofErr w:type="spellEnd"/>
      <w:r w:rsidRPr="004B5C38">
        <w:rPr>
          <w:rFonts w:ascii="Times" w:hAnsi="Times"/>
        </w:rPr>
        <w:t xml:space="preserve"> </w:t>
      </w:r>
      <w:proofErr w:type="spellStart"/>
      <w:r w:rsidRPr="004B5C38">
        <w:rPr>
          <w:rFonts w:ascii="Times" w:hAnsi="Times"/>
        </w:rPr>
        <w:t>ku</w:t>
      </w:r>
      <w:proofErr w:type="spellEnd"/>
      <w:r w:rsidRPr="004B5C38">
        <w:rPr>
          <w:rFonts w:ascii="Times" w:hAnsi="Times"/>
        </w:rPr>
        <w:t xml:space="preserve"> </w:t>
      </w:r>
      <w:proofErr w:type="spellStart"/>
      <w:r w:rsidRPr="004B5C38">
        <w:rPr>
          <w:rFonts w:ascii="Times" w:hAnsi="Times"/>
        </w:rPr>
        <w:t>mund</w:t>
      </w:r>
      <w:proofErr w:type="spellEnd"/>
      <w:r w:rsidRPr="004B5C38">
        <w:rPr>
          <w:rFonts w:ascii="Times" w:hAnsi="Times"/>
        </w:rPr>
        <w:t xml:space="preserve"> </w:t>
      </w:r>
      <w:proofErr w:type="spellStart"/>
      <w:r w:rsidRPr="004B5C38">
        <w:rPr>
          <w:rFonts w:ascii="Times" w:hAnsi="Times"/>
        </w:rPr>
        <w:t>të</w:t>
      </w:r>
      <w:proofErr w:type="spellEnd"/>
      <w:r w:rsidRPr="004B5C38">
        <w:rPr>
          <w:rFonts w:ascii="Times" w:hAnsi="Times"/>
        </w:rPr>
        <w:t xml:space="preserve"> </w:t>
      </w:r>
      <w:proofErr w:type="spellStart"/>
      <w:r w:rsidRPr="004B5C38">
        <w:rPr>
          <w:rFonts w:ascii="Times" w:hAnsi="Times"/>
        </w:rPr>
        <w:t>analizohet</w:t>
      </w:r>
      <w:proofErr w:type="spellEnd"/>
      <w:r w:rsidRPr="004B5C38">
        <w:rPr>
          <w:rFonts w:ascii="Times" w:hAnsi="Times"/>
        </w:rPr>
        <w:t xml:space="preserve"> </w:t>
      </w:r>
      <w:proofErr w:type="spellStart"/>
      <w:r w:rsidRPr="004B5C38">
        <w:rPr>
          <w:rFonts w:ascii="Times" w:hAnsi="Times"/>
        </w:rPr>
        <w:t>përmbajtja</w:t>
      </w:r>
      <w:proofErr w:type="spellEnd"/>
      <w:r w:rsidRPr="004B5C38">
        <w:rPr>
          <w:rFonts w:ascii="Times" w:hAnsi="Times"/>
        </w:rPr>
        <w:t xml:space="preserve"> </w:t>
      </w:r>
      <w:proofErr w:type="spellStart"/>
      <w:r w:rsidRPr="004B5C38">
        <w:rPr>
          <w:rFonts w:ascii="Times" w:hAnsi="Times"/>
        </w:rPr>
        <w:t>dhe</w:t>
      </w:r>
      <w:proofErr w:type="spellEnd"/>
      <w:r w:rsidRPr="004B5C38">
        <w:rPr>
          <w:rFonts w:ascii="Times" w:hAnsi="Times"/>
        </w:rPr>
        <w:t xml:space="preserve"> </w:t>
      </w:r>
      <w:proofErr w:type="spellStart"/>
      <w:r w:rsidRPr="004B5C38">
        <w:rPr>
          <w:rFonts w:ascii="Times" w:hAnsi="Times"/>
        </w:rPr>
        <w:t>mesazhi</w:t>
      </w:r>
      <w:proofErr w:type="spellEnd"/>
      <w:r w:rsidRPr="004B5C38">
        <w:rPr>
          <w:rFonts w:ascii="Times" w:hAnsi="Times"/>
        </w:rPr>
        <w:t xml:space="preserve"> </w:t>
      </w:r>
      <w:proofErr w:type="spellStart"/>
      <w:r w:rsidRPr="004B5C38">
        <w:rPr>
          <w:rFonts w:ascii="Times" w:hAnsi="Times"/>
        </w:rPr>
        <w:t>i</w:t>
      </w:r>
      <w:proofErr w:type="spellEnd"/>
      <w:r w:rsidRPr="004B5C38">
        <w:rPr>
          <w:rFonts w:ascii="Times" w:hAnsi="Times"/>
        </w:rPr>
        <w:t xml:space="preserve"> </w:t>
      </w:r>
      <w:proofErr w:type="spellStart"/>
      <w:r w:rsidRPr="004B5C38">
        <w:rPr>
          <w:rFonts w:ascii="Times" w:hAnsi="Times"/>
        </w:rPr>
        <w:t>këngëve</w:t>
      </w:r>
      <w:proofErr w:type="spellEnd"/>
      <w:r w:rsidRPr="004B5C38">
        <w:rPr>
          <w:rFonts w:ascii="Times" w:hAnsi="Times"/>
        </w:rPr>
        <w:t xml:space="preserve"> </w:t>
      </w:r>
      <w:proofErr w:type="spellStart"/>
      <w:r w:rsidRPr="004B5C38">
        <w:rPr>
          <w:rFonts w:ascii="Times" w:hAnsi="Times"/>
        </w:rPr>
        <w:t>të</w:t>
      </w:r>
      <w:proofErr w:type="spellEnd"/>
      <w:r w:rsidRPr="004B5C38">
        <w:rPr>
          <w:rFonts w:ascii="Times" w:hAnsi="Times"/>
        </w:rPr>
        <w:t xml:space="preserve"> </w:t>
      </w:r>
      <w:proofErr w:type="spellStart"/>
      <w:r w:rsidRPr="004B5C38">
        <w:rPr>
          <w:rFonts w:ascii="Times" w:hAnsi="Times"/>
        </w:rPr>
        <w:t>njohura</w:t>
      </w:r>
      <w:proofErr w:type="spellEnd"/>
      <w:r w:rsidRPr="004B5C38">
        <w:rPr>
          <w:rFonts w:ascii="Times" w:hAnsi="Times"/>
        </w:rPr>
        <w:t xml:space="preserve"> </w:t>
      </w:r>
      <w:proofErr w:type="spellStart"/>
      <w:r w:rsidRPr="004B5C38">
        <w:rPr>
          <w:rFonts w:ascii="Times" w:hAnsi="Times"/>
        </w:rPr>
        <w:t>që</w:t>
      </w:r>
      <w:proofErr w:type="spellEnd"/>
      <w:r w:rsidRPr="004B5C38">
        <w:rPr>
          <w:rFonts w:ascii="Times" w:hAnsi="Times"/>
        </w:rPr>
        <w:t xml:space="preserve"> </w:t>
      </w:r>
      <w:proofErr w:type="spellStart"/>
      <w:r w:rsidRPr="004B5C38">
        <w:rPr>
          <w:rFonts w:ascii="Times" w:hAnsi="Times"/>
        </w:rPr>
        <w:t>trajtojnë</w:t>
      </w:r>
      <w:proofErr w:type="spellEnd"/>
      <w:r w:rsidRPr="004B5C38">
        <w:rPr>
          <w:rFonts w:ascii="Times" w:hAnsi="Times"/>
        </w:rPr>
        <w:t xml:space="preserve"> </w:t>
      </w:r>
      <w:proofErr w:type="spellStart"/>
      <w:r w:rsidRPr="004B5C38">
        <w:rPr>
          <w:rFonts w:ascii="Times" w:hAnsi="Times"/>
        </w:rPr>
        <w:t>çështje</w:t>
      </w:r>
      <w:proofErr w:type="spellEnd"/>
      <w:r w:rsidRPr="004B5C38">
        <w:rPr>
          <w:rFonts w:ascii="Times" w:hAnsi="Times"/>
        </w:rPr>
        <w:t xml:space="preserve"> </w:t>
      </w:r>
      <w:proofErr w:type="spellStart"/>
      <w:r w:rsidRPr="004B5C38">
        <w:rPr>
          <w:rFonts w:ascii="Times" w:hAnsi="Times"/>
        </w:rPr>
        <w:t>të</w:t>
      </w:r>
      <w:proofErr w:type="spellEnd"/>
      <w:r w:rsidRPr="004B5C38">
        <w:rPr>
          <w:rFonts w:ascii="Times" w:hAnsi="Times"/>
        </w:rPr>
        <w:t xml:space="preserve"> </w:t>
      </w:r>
      <w:proofErr w:type="spellStart"/>
      <w:r w:rsidRPr="004B5C38">
        <w:rPr>
          <w:rFonts w:ascii="Times" w:hAnsi="Times"/>
        </w:rPr>
        <w:t>mjedisit</w:t>
      </w:r>
      <w:proofErr w:type="spellEnd"/>
      <w:r w:rsidRPr="004B5C38">
        <w:rPr>
          <w:rFonts w:ascii="Times" w:hAnsi="Times"/>
        </w:rPr>
        <w:t xml:space="preserve">, </w:t>
      </w:r>
      <w:proofErr w:type="spellStart"/>
      <w:r w:rsidRPr="004B5C38">
        <w:rPr>
          <w:rFonts w:ascii="Times" w:hAnsi="Times"/>
        </w:rPr>
        <w:t>si</w:t>
      </w:r>
      <w:proofErr w:type="spellEnd"/>
      <w:r w:rsidRPr="004B5C38">
        <w:rPr>
          <w:rFonts w:ascii="Times" w:hAnsi="Times"/>
        </w:rPr>
        <w:t xml:space="preserve"> p.sh.:</w:t>
      </w:r>
    </w:p>
    <w:p w14:paraId="05D7F089" w14:textId="77777777" w:rsidR="00A27894" w:rsidRPr="00F22E4B" w:rsidRDefault="00A27894" w:rsidP="00DF095C">
      <w:pPr>
        <w:pStyle w:val="ListParagraph"/>
        <w:numPr>
          <w:ilvl w:val="0"/>
          <w:numId w:val="60"/>
        </w:numPr>
        <w:spacing w:after="0" w:line="360" w:lineRule="auto"/>
        <w:jc w:val="both"/>
        <w:rPr>
          <w:rFonts w:ascii="Times" w:hAnsi="Times"/>
        </w:rPr>
      </w:pPr>
      <w:r w:rsidRPr="00F22E4B">
        <w:rPr>
          <w:rFonts w:ascii="Times" w:hAnsi="Times"/>
        </w:rPr>
        <w:t>Earth Song – Michael Jackson</w:t>
      </w:r>
    </w:p>
    <w:p w14:paraId="48336866" w14:textId="77777777" w:rsidR="00A27894" w:rsidRPr="00F22E4B" w:rsidRDefault="00A27894" w:rsidP="00DF095C">
      <w:pPr>
        <w:pStyle w:val="ListParagraph"/>
        <w:numPr>
          <w:ilvl w:val="0"/>
          <w:numId w:val="60"/>
        </w:numPr>
        <w:spacing w:after="0" w:line="360" w:lineRule="auto"/>
        <w:jc w:val="both"/>
        <w:rPr>
          <w:rFonts w:ascii="Times" w:hAnsi="Times"/>
        </w:rPr>
      </w:pPr>
      <w:r w:rsidRPr="00F22E4B">
        <w:rPr>
          <w:rFonts w:ascii="Times" w:hAnsi="Times"/>
        </w:rPr>
        <w:lastRenderedPageBreak/>
        <w:t xml:space="preserve">Big </w:t>
      </w:r>
      <w:proofErr w:type="spellStart"/>
      <w:r w:rsidRPr="00F22E4B">
        <w:rPr>
          <w:rFonts w:ascii="Times" w:hAnsi="Times"/>
        </w:rPr>
        <w:t>Yello</w:t>
      </w:r>
      <w:r w:rsidR="00D9650F" w:rsidRPr="00F22E4B">
        <w:rPr>
          <w:rFonts w:ascii="Times" w:hAnsi="Times"/>
        </w:rPr>
        <w:t>ë</w:t>
      </w:r>
      <w:proofErr w:type="spellEnd"/>
      <w:r w:rsidRPr="00F22E4B">
        <w:rPr>
          <w:rFonts w:ascii="Times" w:hAnsi="Times"/>
        </w:rPr>
        <w:t xml:space="preserve"> Taxi – Joni Mitchell</w:t>
      </w:r>
    </w:p>
    <w:p w14:paraId="7738E678" w14:textId="77777777" w:rsidR="00A27894" w:rsidRPr="00F22E4B" w:rsidRDefault="00A27894" w:rsidP="00DF095C">
      <w:pPr>
        <w:pStyle w:val="ListParagraph"/>
        <w:numPr>
          <w:ilvl w:val="0"/>
          <w:numId w:val="60"/>
        </w:numPr>
        <w:spacing w:after="0" w:line="360" w:lineRule="auto"/>
        <w:jc w:val="both"/>
        <w:rPr>
          <w:rFonts w:ascii="Times" w:hAnsi="Times"/>
        </w:rPr>
      </w:pPr>
      <w:r w:rsidRPr="00F22E4B">
        <w:rPr>
          <w:rFonts w:ascii="Times" w:hAnsi="Times"/>
        </w:rPr>
        <w:t xml:space="preserve">Mercy </w:t>
      </w:r>
      <w:proofErr w:type="spellStart"/>
      <w:r w:rsidRPr="00F22E4B">
        <w:rPr>
          <w:rFonts w:ascii="Times" w:hAnsi="Times"/>
        </w:rPr>
        <w:t>Mercy</w:t>
      </w:r>
      <w:proofErr w:type="spellEnd"/>
      <w:r w:rsidRPr="00F22E4B">
        <w:rPr>
          <w:rFonts w:ascii="Times" w:hAnsi="Times"/>
        </w:rPr>
        <w:t xml:space="preserve"> Me (The Ecology) – Marvin Gaye</w:t>
      </w:r>
    </w:p>
    <w:p w14:paraId="5CEE8C7E" w14:textId="77777777" w:rsidR="00A27894" w:rsidRPr="00F22E4B" w:rsidRDefault="00A27894" w:rsidP="00F22E4B">
      <w:pPr>
        <w:spacing w:after="0" w:line="360" w:lineRule="auto"/>
        <w:jc w:val="both"/>
        <w:rPr>
          <w:rFonts w:ascii="Times" w:hAnsi="Times"/>
        </w:rPr>
      </w:pPr>
      <w:proofErr w:type="spellStart"/>
      <w:r w:rsidRPr="00F22E4B">
        <w:rPr>
          <w:rFonts w:ascii="Times" w:hAnsi="Times"/>
        </w:rPr>
        <w:t>Organizimi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koncerti</w:t>
      </w:r>
      <w:proofErr w:type="spellEnd"/>
      <w:r w:rsidRPr="00F22E4B">
        <w:rPr>
          <w:rFonts w:ascii="Times" w:hAnsi="Times"/>
        </w:rPr>
        <w:t xml:space="preserve"> </w:t>
      </w:r>
      <w:proofErr w:type="spellStart"/>
      <w:r w:rsidRPr="00F22E4B">
        <w:rPr>
          <w:rFonts w:ascii="Times" w:hAnsi="Times"/>
        </w:rPr>
        <w:t>tematik</w:t>
      </w:r>
      <w:proofErr w:type="spellEnd"/>
      <w:r w:rsidRPr="00F22E4B">
        <w:rPr>
          <w:rFonts w:ascii="Times" w:hAnsi="Times"/>
        </w:rPr>
        <w:t xml:space="preserve"> </w:t>
      </w:r>
      <w:proofErr w:type="spellStart"/>
      <w:r w:rsidRPr="00F22E4B">
        <w:rPr>
          <w:rFonts w:ascii="Times" w:hAnsi="Times"/>
        </w:rPr>
        <w:t>ku</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interpretohen</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me </w:t>
      </w:r>
      <w:proofErr w:type="spellStart"/>
      <w:r w:rsidRPr="00F22E4B">
        <w:rPr>
          <w:rFonts w:ascii="Times" w:hAnsi="Times"/>
        </w:rPr>
        <w:t>temë</w:t>
      </w:r>
      <w:proofErr w:type="spellEnd"/>
      <w:r w:rsidRPr="00F22E4B">
        <w:rPr>
          <w:rFonts w:ascii="Times" w:hAnsi="Times"/>
        </w:rPr>
        <w:t xml:space="preserve"> </w:t>
      </w:r>
      <w:proofErr w:type="spellStart"/>
      <w:r w:rsidRPr="00F22E4B">
        <w:rPr>
          <w:rFonts w:ascii="Times" w:hAnsi="Times"/>
        </w:rPr>
        <w:t>mjedisore</w:t>
      </w:r>
      <w:proofErr w:type="spellEnd"/>
      <w:r w:rsidRPr="00F22E4B">
        <w:rPr>
          <w:rFonts w:ascii="Times" w:hAnsi="Times"/>
        </w:rPr>
        <w:t xml:space="preserve">, duke </w:t>
      </w:r>
      <w:proofErr w:type="spellStart"/>
      <w:r w:rsidRPr="00F22E4B">
        <w:rPr>
          <w:rFonts w:ascii="Times" w:hAnsi="Times"/>
        </w:rPr>
        <w:t>kombinuar</w:t>
      </w:r>
      <w:proofErr w:type="spellEnd"/>
      <w:r w:rsidRPr="00F22E4B">
        <w:rPr>
          <w:rFonts w:ascii="Times" w:hAnsi="Times"/>
        </w:rPr>
        <w:t xml:space="preserve"> </w:t>
      </w:r>
      <w:proofErr w:type="spellStart"/>
      <w:r w:rsidRPr="00F22E4B">
        <w:rPr>
          <w:rFonts w:ascii="Times" w:hAnsi="Times"/>
        </w:rPr>
        <w:t>njohuritë</w:t>
      </w:r>
      <w:proofErr w:type="spellEnd"/>
      <w:r w:rsidRPr="00F22E4B">
        <w:rPr>
          <w:rFonts w:ascii="Times" w:hAnsi="Times"/>
        </w:rPr>
        <w:t xml:space="preserve"> e </w:t>
      </w:r>
      <w:proofErr w:type="spellStart"/>
      <w:r w:rsidRPr="00F22E4B">
        <w:rPr>
          <w:rFonts w:ascii="Times" w:hAnsi="Times"/>
        </w:rPr>
        <w:t>muzikës</w:t>
      </w:r>
      <w:proofErr w:type="spellEnd"/>
      <w:r w:rsidRPr="00F22E4B">
        <w:rPr>
          <w:rFonts w:ascii="Times" w:hAnsi="Times"/>
        </w:rPr>
        <w:t xml:space="preserve"> me </w:t>
      </w:r>
      <w:proofErr w:type="spellStart"/>
      <w:r w:rsidRPr="00F22E4B">
        <w:rPr>
          <w:rFonts w:ascii="Times" w:hAnsi="Times"/>
        </w:rPr>
        <w:t>artin</w:t>
      </w:r>
      <w:proofErr w:type="spellEnd"/>
      <w:r w:rsidRPr="00F22E4B">
        <w:rPr>
          <w:rFonts w:ascii="Times" w:hAnsi="Times"/>
        </w:rPr>
        <w:t xml:space="preserve"> </w:t>
      </w:r>
      <w:proofErr w:type="spellStart"/>
      <w:r w:rsidRPr="00F22E4B">
        <w:rPr>
          <w:rFonts w:ascii="Times" w:hAnsi="Times"/>
        </w:rPr>
        <w:t>pamor</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mesazhe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ruajtjen</w:t>
      </w:r>
      <w:proofErr w:type="spellEnd"/>
      <w:r w:rsidRPr="00F22E4B">
        <w:rPr>
          <w:rFonts w:ascii="Times" w:hAnsi="Times"/>
        </w:rPr>
        <w:t xml:space="preserve"> e </w:t>
      </w:r>
      <w:proofErr w:type="spellStart"/>
      <w:r w:rsidRPr="00F22E4B">
        <w:rPr>
          <w:rFonts w:ascii="Times" w:hAnsi="Times"/>
        </w:rPr>
        <w:t>mjedisit</w:t>
      </w:r>
      <w:proofErr w:type="spellEnd"/>
      <w:r w:rsidRPr="00F22E4B">
        <w:rPr>
          <w:rFonts w:ascii="Times" w:hAnsi="Times"/>
        </w:rPr>
        <w:t>.</w:t>
      </w:r>
    </w:p>
    <w:p w14:paraId="4690A433" w14:textId="77777777" w:rsidR="00A27894" w:rsidRPr="00F22E4B" w:rsidRDefault="00A27894" w:rsidP="00F22E4B">
      <w:pPr>
        <w:pStyle w:val="ListParagraph"/>
        <w:spacing w:after="0" w:line="360" w:lineRule="auto"/>
        <w:ind w:left="0"/>
        <w:jc w:val="both"/>
        <w:rPr>
          <w:rFonts w:ascii="Times" w:hAnsi="Times"/>
        </w:rPr>
      </w:pPr>
    </w:p>
    <w:p w14:paraId="35F81DFB" w14:textId="77777777" w:rsidR="00A27894" w:rsidRPr="00F22E4B" w:rsidRDefault="00A27894" w:rsidP="00DF095C">
      <w:pPr>
        <w:pStyle w:val="ListParagraph"/>
        <w:numPr>
          <w:ilvl w:val="0"/>
          <w:numId w:val="61"/>
        </w:numPr>
        <w:spacing w:after="0" w:line="360" w:lineRule="auto"/>
        <w:jc w:val="both"/>
        <w:rPr>
          <w:rFonts w:ascii="Times" w:hAnsi="Times"/>
        </w:rPr>
      </w:pPr>
      <w:proofErr w:type="spellStart"/>
      <w:r w:rsidRPr="004B5C38">
        <w:rPr>
          <w:rFonts w:ascii="Times" w:hAnsi="Times"/>
          <w:i/>
          <w:iCs/>
        </w:rPr>
        <w:t>Teknologjia</w:t>
      </w:r>
      <w:proofErr w:type="spellEnd"/>
      <w:r w:rsidRPr="004B5C38">
        <w:rPr>
          <w:rFonts w:ascii="Times" w:hAnsi="Times"/>
          <w:i/>
          <w:iCs/>
        </w:rPr>
        <w:t xml:space="preserve">, </w:t>
      </w:r>
      <w:proofErr w:type="spellStart"/>
      <w:r w:rsidRPr="004B5C38">
        <w:rPr>
          <w:rFonts w:ascii="Times" w:hAnsi="Times"/>
          <w:i/>
          <w:iCs/>
        </w:rPr>
        <w:t>shoqëria</w:t>
      </w:r>
      <w:proofErr w:type="spellEnd"/>
      <w:r w:rsidRPr="004B5C38">
        <w:rPr>
          <w:rFonts w:ascii="Times" w:hAnsi="Times"/>
          <w:i/>
          <w:iCs/>
        </w:rPr>
        <w:t xml:space="preserve"> </w:t>
      </w:r>
      <w:proofErr w:type="spellStart"/>
      <w:r w:rsidRPr="004B5C38">
        <w:rPr>
          <w:rFonts w:ascii="Times" w:hAnsi="Times"/>
          <w:i/>
          <w:iCs/>
        </w:rPr>
        <w:t>dhe</w:t>
      </w:r>
      <w:proofErr w:type="spellEnd"/>
      <w:r w:rsidRPr="004B5C38">
        <w:rPr>
          <w:rFonts w:ascii="Times" w:hAnsi="Times"/>
          <w:i/>
          <w:iCs/>
        </w:rPr>
        <w:t xml:space="preserve"> media.</w:t>
      </w:r>
      <w:r w:rsidRPr="00F22E4B">
        <w:rPr>
          <w:rFonts w:ascii="Times" w:hAnsi="Times"/>
        </w:rPr>
        <w:t xml:space="preserve">  Muzika </w:t>
      </w:r>
      <w:proofErr w:type="spellStart"/>
      <w:r w:rsidRPr="00F22E4B">
        <w:rPr>
          <w:rFonts w:ascii="Times" w:hAnsi="Times"/>
        </w:rPr>
        <w:t>luan</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rol</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rëndësishëm</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zhvilluar</w:t>
      </w:r>
      <w:proofErr w:type="spellEnd"/>
      <w:r w:rsidRPr="00F22E4B">
        <w:rPr>
          <w:rFonts w:ascii="Times" w:hAnsi="Times"/>
        </w:rPr>
        <w:t xml:space="preserve"> </w:t>
      </w:r>
      <w:proofErr w:type="spellStart"/>
      <w:r w:rsidRPr="00F22E4B">
        <w:rPr>
          <w:rFonts w:ascii="Times" w:hAnsi="Times"/>
        </w:rPr>
        <w:t>te</w:t>
      </w:r>
      <w:proofErr w:type="spellEnd"/>
      <w:r w:rsidRPr="00F22E4B">
        <w:rPr>
          <w:rFonts w:ascii="Times" w:hAnsi="Times"/>
        </w:rPr>
        <w:t xml:space="preserve"> </w:t>
      </w:r>
      <w:proofErr w:type="spellStart"/>
      <w:r w:rsidRPr="00F22E4B">
        <w:rPr>
          <w:rFonts w:ascii="Times" w:hAnsi="Times"/>
        </w:rPr>
        <w:t>nxënësit</w:t>
      </w:r>
      <w:proofErr w:type="spellEnd"/>
      <w:r w:rsidRPr="00F22E4B">
        <w:rPr>
          <w:rFonts w:ascii="Times" w:hAnsi="Times"/>
        </w:rPr>
        <w:t xml:space="preserve"> </w:t>
      </w:r>
      <w:proofErr w:type="spellStart"/>
      <w:r w:rsidRPr="00F22E4B">
        <w:rPr>
          <w:rFonts w:ascii="Times" w:hAnsi="Times"/>
        </w:rPr>
        <w:t>aftësi</w:t>
      </w:r>
      <w:proofErr w:type="spellEnd"/>
      <w:r w:rsidRPr="00F22E4B">
        <w:rPr>
          <w:rFonts w:ascii="Times" w:hAnsi="Times"/>
        </w:rPr>
        <w:t xml:space="preserve"> </w:t>
      </w:r>
      <w:proofErr w:type="spellStart"/>
      <w:r w:rsidRPr="00F22E4B">
        <w:rPr>
          <w:rFonts w:ascii="Times" w:hAnsi="Times"/>
        </w:rPr>
        <w:t>kritike</w:t>
      </w:r>
      <w:proofErr w:type="spellEnd"/>
      <w:r w:rsidRPr="00F22E4B">
        <w:rPr>
          <w:rFonts w:ascii="Times" w:hAnsi="Times"/>
        </w:rPr>
        <w:t xml:space="preserve">, </w:t>
      </w:r>
      <w:proofErr w:type="spellStart"/>
      <w:r w:rsidRPr="00F22E4B">
        <w:rPr>
          <w:rFonts w:ascii="Times" w:hAnsi="Times"/>
        </w:rPr>
        <w:t>kreative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digjitale</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botë</w:t>
      </w:r>
      <w:proofErr w:type="spellEnd"/>
      <w:r w:rsidRPr="00F22E4B">
        <w:rPr>
          <w:rFonts w:ascii="Times" w:hAnsi="Times"/>
        </w:rPr>
        <w:t xml:space="preserve"> </w:t>
      </w:r>
      <w:proofErr w:type="spellStart"/>
      <w:r w:rsidRPr="00F22E4B">
        <w:rPr>
          <w:rFonts w:ascii="Times" w:hAnsi="Times"/>
        </w:rPr>
        <w:t>gjithnjë</w:t>
      </w:r>
      <w:proofErr w:type="spellEnd"/>
      <w:r w:rsidRPr="00F22E4B">
        <w:rPr>
          <w:rFonts w:ascii="Times" w:hAnsi="Times"/>
        </w:rPr>
        <w:t xml:space="preserve"> e </w:t>
      </w:r>
      <w:proofErr w:type="spellStart"/>
      <w:r w:rsidRPr="00F22E4B">
        <w:rPr>
          <w:rFonts w:ascii="Times" w:hAnsi="Times"/>
        </w:rPr>
        <w:t>më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ndërlidhur</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proofErr w:type="gramStart"/>
      <w:r w:rsidRPr="00F22E4B">
        <w:rPr>
          <w:rFonts w:ascii="Times" w:hAnsi="Times"/>
        </w:rPr>
        <w:t>teknologjisë.Teknologjia</w:t>
      </w:r>
      <w:proofErr w:type="spellEnd"/>
      <w:proofErr w:type="gramEnd"/>
      <w:r w:rsidRPr="00F22E4B">
        <w:rPr>
          <w:rFonts w:ascii="Times" w:hAnsi="Times"/>
        </w:rPr>
        <w:t xml:space="preserve"> ka </w:t>
      </w:r>
      <w:proofErr w:type="spellStart"/>
      <w:r w:rsidRPr="00F22E4B">
        <w:rPr>
          <w:rFonts w:ascii="Times" w:hAnsi="Times"/>
        </w:rPr>
        <w:t>transformuar</w:t>
      </w:r>
      <w:proofErr w:type="spellEnd"/>
      <w:r w:rsidRPr="00F22E4B">
        <w:rPr>
          <w:rFonts w:ascii="Times" w:hAnsi="Times"/>
        </w:rPr>
        <w:t xml:space="preserve"> </w:t>
      </w:r>
      <w:proofErr w:type="spellStart"/>
      <w:r w:rsidRPr="00F22E4B">
        <w:rPr>
          <w:rFonts w:ascii="Times" w:hAnsi="Times"/>
        </w:rPr>
        <w:t>mënyrën</w:t>
      </w:r>
      <w:proofErr w:type="spellEnd"/>
      <w:r w:rsidRPr="00F22E4B">
        <w:rPr>
          <w:rFonts w:ascii="Times" w:hAnsi="Times"/>
        </w:rPr>
        <w:t xml:space="preserve"> se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krijohet</w:t>
      </w:r>
      <w:proofErr w:type="spellEnd"/>
      <w:r w:rsidRPr="00F22E4B">
        <w:rPr>
          <w:rFonts w:ascii="Times" w:hAnsi="Times"/>
        </w:rPr>
        <w:t xml:space="preserve">, </w:t>
      </w:r>
      <w:proofErr w:type="spellStart"/>
      <w:r w:rsidRPr="00F22E4B">
        <w:rPr>
          <w:rFonts w:ascii="Times" w:hAnsi="Times"/>
        </w:rPr>
        <w:t>regjistrohet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shpërndahet</w:t>
      </w:r>
      <w:proofErr w:type="spellEnd"/>
      <w:r w:rsidRPr="00F22E4B">
        <w:rPr>
          <w:rFonts w:ascii="Times" w:hAnsi="Times"/>
        </w:rPr>
        <w:t xml:space="preserve"> </w:t>
      </w:r>
      <w:proofErr w:type="spellStart"/>
      <w:r w:rsidRPr="00F22E4B">
        <w:rPr>
          <w:rFonts w:ascii="Times" w:hAnsi="Times"/>
        </w:rPr>
        <w:t>muzika</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mëson</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përdorë</w:t>
      </w:r>
      <w:proofErr w:type="spellEnd"/>
      <w:r w:rsidRPr="00F22E4B">
        <w:rPr>
          <w:rFonts w:ascii="Times" w:hAnsi="Times"/>
        </w:rPr>
        <w:t xml:space="preserve"> </w:t>
      </w:r>
      <w:proofErr w:type="spellStart"/>
      <w:r w:rsidRPr="00F22E4B">
        <w:rPr>
          <w:rFonts w:ascii="Times" w:hAnsi="Times"/>
        </w:rPr>
        <w:t>programe</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ndryshme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digjitale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GarageBand, </w:t>
      </w:r>
      <w:proofErr w:type="spellStart"/>
      <w:r w:rsidRPr="00F22E4B">
        <w:rPr>
          <w:rFonts w:ascii="Times" w:hAnsi="Times"/>
        </w:rPr>
        <w:t>Soundtrap</w:t>
      </w:r>
      <w:proofErr w:type="spellEnd"/>
      <w:r w:rsidRPr="00F22E4B">
        <w:rPr>
          <w:rFonts w:ascii="Times" w:hAnsi="Times"/>
        </w:rPr>
        <w:t xml:space="preserve">, Audacity),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kompozime</w:t>
      </w:r>
      <w:proofErr w:type="spellEnd"/>
      <w:r w:rsidRPr="00F22E4B">
        <w:rPr>
          <w:rFonts w:ascii="Times" w:hAnsi="Times"/>
        </w:rPr>
        <w:t xml:space="preserve"> </w:t>
      </w:r>
      <w:proofErr w:type="spellStart"/>
      <w:r w:rsidRPr="00F22E4B">
        <w:rPr>
          <w:rFonts w:ascii="Times" w:hAnsi="Times"/>
        </w:rPr>
        <w:t>origjinale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teknologjisë</w:t>
      </w:r>
      <w:proofErr w:type="spellEnd"/>
      <w:r w:rsidRPr="00F22E4B">
        <w:rPr>
          <w:rFonts w:ascii="Times" w:hAnsi="Times"/>
        </w:rPr>
        <w:t xml:space="preserve">, </w:t>
      </w:r>
      <w:proofErr w:type="spellStart"/>
      <w:r w:rsidRPr="00F22E4B">
        <w:rPr>
          <w:rFonts w:ascii="Times" w:hAnsi="Times"/>
        </w:rPr>
        <w:t>analizon</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janë</w:t>
      </w:r>
      <w:proofErr w:type="spellEnd"/>
      <w:r w:rsidRPr="00F22E4B">
        <w:rPr>
          <w:rFonts w:ascii="Times" w:hAnsi="Times"/>
        </w:rPr>
        <w:t xml:space="preserve"> </w:t>
      </w:r>
      <w:proofErr w:type="spellStart"/>
      <w:r w:rsidRPr="00F22E4B">
        <w:rPr>
          <w:rFonts w:ascii="Times" w:hAnsi="Times"/>
        </w:rPr>
        <w:t>krijuar</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w:t>
      </w:r>
      <w:proofErr w:type="spellStart"/>
      <w:r w:rsidRPr="00F22E4B">
        <w:rPr>
          <w:rFonts w:ascii="Times" w:hAnsi="Times"/>
        </w:rPr>
        <w:t>moderne</w:t>
      </w:r>
      <w:proofErr w:type="spellEnd"/>
      <w:r w:rsidRPr="00F22E4B">
        <w:rPr>
          <w:rFonts w:ascii="Times" w:hAnsi="Times"/>
        </w:rPr>
        <w:t xml:space="preserve"> me </w:t>
      </w:r>
      <w:proofErr w:type="spellStart"/>
      <w:r w:rsidRPr="00F22E4B">
        <w:rPr>
          <w:rFonts w:ascii="Times" w:hAnsi="Times"/>
        </w:rPr>
        <w:t>ndihmën</w:t>
      </w:r>
      <w:proofErr w:type="spellEnd"/>
      <w:r w:rsidRPr="00F22E4B">
        <w:rPr>
          <w:rFonts w:ascii="Times" w:hAnsi="Times"/>
        </w:rPr>
        <w:t xml:space="preserve"> e </w:t>
      </w:r>
      <w:proofErr w:type="spellStart"/>
      <w:r w:rsidRPr="00F22E4B">
        <w:rPr>
          <w:rFonts w:ascii="Times" w:hAnsi="Times"/>
        </w:rPr>
        <w:t>teknologjisë</w:t>
      </w:r>
      <w:proofErr w:type="spellEnd"/>
      <w:r w:rsidRPr="00F22E4B">
        <w:rPr>
          <w:rFonts w:ascii="Times" w:hAnsi="Times"/>
        </w:rPr>
        <w:t xml:space="preserve"> (</w:t>
      </w:r>
      <w:proofErr w:type="spellStart"/>
      <w:r w:rsidRPr="00F22E4B">
        <w:rPr>
          <w:rFonts w:ascii="Times" w:hAnsi="Times"/>
        </w:rPr>
        <w:t>efekte</w:t>
      </w:r>
      <w:proofErr w:type="spellEnd"/>
      <w:r w:rsidRPr="00F22E4B">
        <w:rPr>
          <w:rFonts w:ascii="Times" w:hAnsi="Times"/>
        </w:rPr>
        <w:t xml:space="preserve">, </w:t>
      </w:r>
      <w:proofErr w:type="spellStart"/>
      <w:r w:rsidRPr="00F22E4B">
        <w:rPr>
          <w:rFonts w:ascii="Times" w:hAnsi="Times"/>
        </w:rPr>
        <w:t>sintetikë</w:t>
      </w:r>
      <w:proofErr w:type="spellEnd"/>
      <w:r w:rsidRPr="00F22E4B">
        <w:rPr>
          <w:rFonts w:ascii="Times" w:hAnsi="Times"/>
        </w:rPr>
        <w:t xml:space="preserve">, </w:t>
      </w:r>
      <w:proofErr w:type="spellStart"/>
      <w:r w:rsidRPr="00F22E4B">
        <w:rPr>
          <w:rFonts w:ascii="Times" w:hAnsi="Times"/>
        </w:rPr>
        <w:t>miksime</w:t>
      </w:r>
      <w:proofErr w:type="spellEnd"/>
      <w:r w:rsidRPr="00F22E4B">
        <w:rPr>
          <w:rFonts w:ascii="Times" w:hAnsi="Times"/>
        </w:rPr>
        <w:t xml:space="preserve"> </w:t>
      </w:r>
      <w:proofErr w:type="spellStart"/>
      <w:r w:rsidRPr="00F22E4B">
        <w:rPr>
          <w:rFonts w:ascii="Times" w:hAnsi="Times"/>
        </w:rPr>
        <w:t>etj</w:t>
      </w:r>
      <w:proofErr w:type="spellEnd"/>
      <w:r w:rsidRPr="00F22E4B">
        <w:rPr>
          <w:rFonts w:ascii="Times" w:hAnsi="Times"/>
        </w:rPr>
        <w:t xml:space="preserve">.). </w:t>
      </w:r>
      <w:proofErr w:type="spellStart"/>
      <w:r w:rsidRPr="00F22E4B">
        <w:rPr>
          <w:rFonts w:ascii="Times" w:hAnsi="Times"/>
        </w:rPr>
        <w:t>Gjithashtu</w:t>
      </w:r>
      <w:proofErr w:type="spellEnd"/>
      <w:r w:rsidRPr="00F22E4B">
        <w:rPr>
          <w:rFonts w:ascii="Times" w:hAnsi="Times"/>
        </w:rPr>
        <w:t xml:space="preserve"> media </w:t>
      </w:r>
      <w:proofErr w:type="spellStart"/>
      <w:r w:rsidRPr="00F22E4B">
        <w:rPr>
          <w:rFonts w:ascii="Times" w:hAnsi="Times"/>
        </w:rPr>
        <w:t>ndikon</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shijet</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ndërsa</w:t>
      </w:r>
      <w:proofErr w:type="spellEnd"/>
      <w:r w:rsidRPr="00F22E4B">
        <w:rPr>
          <w:rFonts w:ascii="Times" w:hAnsi="Times"/>
        </w:rPr>
        <w:t xml:space="preserve"> </w:t>
      </w:r>
      <w:proofErr w:type="spellStart"/>
      <w:r w:rsidRPr="00F22E4B">
        <w:rPr>
          <w:rFonts w:ascii="Times" w:hAnsi="Times"/>
        </w:rPr>
        <w:t>përdorimi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mediave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platformat</w:t>
      </w:r>
      <w:proofErr w:type="spellEnd"/>
      <w:r w:rsidRPr="00F22E4B">
        <w:rPr>
          <w:rFonts w:ascii="Times" w:hAnsi="Times"/>
        </w:rPr>
        <w:t xml:space="preserve"> online (YouTube, TikTok, Spotify) </w:t>
      </w:r>
      <w:proofErr w:type="spellStart"/>
      <w:r w:rsidRPr="00F22E4B">
        <w:rPr>
          <w:rFonts w:ascii="Times" w:hAnsi="Times"/>
        </w:rPr>
        <w:t>ndikojnë</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formimin</w:t>
      </w:r>
      <w:proofErr w:type="spellEnd"/>
      <w:r w:rsidRPr="00F22E4B">
        <w:rPr>
          <w:rFonts w:ascii="Times" w:hAnsi="Times"/>
        </w:rPr>
        <w:t xml:space="preserve"> e </w:t>
      </w:r>
      <w:proofErr w:type="spellStart"/>
      <w:r w:rsidRPr="00F22E4B">
        <w:rPr>
          <w:rFonts w:ascii="Times" w:hAnsi="Times"/>
        </w:rPr>
        <w:t>preferencave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identitetit</w:t>
      </w:r>
      <w:proofErr w:type="spellEnd"/>
      <w:r w:rsidRPr="00F22E4B">
        <w:rPr>
          <w:rFonts w:ascii="Times" w:hAnsi="Times"/>
        </w:rPr>
        <w:t xml:space="preserve"> </w:t>
      </w:r>
      <w:proofErr w:type="spellStart"/>
      <w:r w:rsidRPr="00F22E4B">
        <w:rPr>
          <w:rFonts w:ascii="Times" w:hAnsi="Times"/>
        </w:rPr>
        <w:t>kulturor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rinjve</w:t>
      </w:r>
      <w:proofErr w:type="spellEnd"/>
      <w:r w:rsidRPr="00F22E4B">
        <w:rPr>
          <w:rFonts w:ascii="Times" w:hAnsi="Times"/>
        </w:rPr>
        <w:t>.</w:t>
      </w:r>
    </w:p>
    <w:p w14:paraId="0AA2FDC7" w14:textId="77777777" w:rsidR="00A27894" w:rsidRPr="00F22E4B" w:rsidRDefault="00A27894" w:rsidP="00F22E4B">
      <w:pPr>
        <w:pStyle w:val="ListParagraph"/>
        <w:spacing w:after="0" w:line="360" w:lineRule="auto"/>
        <w:ind w:left="0"/>
        <w:jc w:val="both"/>
        <w:rPr>
          <w:rFonts w:ascii="Times" w:hAnsi="Times"/>
        </w:rPr>
      </w:pPr>
      <w:r w:rsidRPr="00F22E4B">
        <w:rPr>
          <w:rFonts w:ascii="Times" w:hAnsi="Times"/>
        </w:rPr>
        <w:t xml:space="preserve">Muzika </w:t>
      </w:r>
      <w:proofErr w:type="spellStart"/>
      <w:r w:rsidRPr="00F22E4B">
        <w:rPr>
          <w:rFonts w:ascii="Times" w:hAnsi="Times"/>
        </w:rPr>
        <w:t>është</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gjuhë</w:t>
      </w:r>
      <w:proofErr w:type="spellEnd"/>
      <w:r w:rsidRPr="00F22E4B">
        <w:rPr>
          <w:rFonts w:ascii="Times" w:hAnsi="Times"/>
        </w:rPr>
        <w:t xml:space="preserve"> </w:t>
      </w:r>
      <w:proofErr w:type="spellStart"/>
      <w:r w:rsidRPr="00F22E4B">
        <w:rPr>
          <w:rFonts w:ascii="Times" w:hAnsi="Times"/>
        </w:rPr>
        <w:t>universale</w:t>
      </w:r>
      <w:proofErr w:type="spellEnd"/>
      <w:r w:rsidRPr="00F22E4B">
        <w:rPr>
          <w:rFonts w:ascii="Times" w:hAnsi="Times"/>
        </w:rPr>
        <w:t xml:space="preserve"> </w:t>
      </w:r>
      <w:proofErr w:type="spellStart"/>
      <w:r w:rsidRPr="00F22E4B">
        <w:rPr>
          <w:rFonts w:ascii="Times" w:hAnsi="Times"/>
        </w:rPr>
        <w:t>që</w:t>
      </w:r>
      <w:proofErr w:type="spellEnd"/>
      <w:r w:rsidRPr="00F22E4B">
        <w:rPr>
          <w:rFonts w:ascii="Times" w:hAnsi="Times"/>
        </w:rPr>
        <w:t xml:space="preserve"> </w:t>
      </w:r>
      <w:proofErr w:type="spellStart"/>
      <w:r w:rsidRPr="00F22E4B">
        <w:rPr>
          <w:rFonts w:ascii="Times" w:hAnsi="Times"/>
        </w:rPr>
        <w:t>lidh</w:t>
      </w:r>
      <w:proofErr w:type="spellEnd"/>
      <w:r w:rsidRPr="00F22E4B">
        <w:rPr>
          <w:rFonts w:ascii="Times" w:hAnsi="Times"/>
        </w:rPr>
        <w:t xml:space="preserve"> </w:t>
      </w:r>
      <w:proofErr w:type="spellStart"/>
      <w:r w:rsidRPr="00F22E4B">
        <w:rPr>
          <w:rFonts w:ascii="Times" w:hAnsi="Times"/>
        </w:rPr>
        <w:t>njerëzit</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komunitete</w:t>
      </w:r>
      <w:proofErr w:type="spellEnd"/>
      <w:r w:rsidRPr="00F22E4B">
        <w:rPr>
          <w:rFonts w:ascii="Times" w:hAnsi="Times"/>
        </w:rPr>
        <w:t xml:space="preserve"> online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reale</w:t>
      </w:r>
      <w:proofErr w:type="spellEnd"/>
      <w:r w:rsidRPr="00F22E4B">
        <w:rPr>
          <w:rFonts w:ascii="Times" w:hAnsi="Times"/>
        </w:rPr>
        <w:t xml:space="preserve">. </w:t>
      </w:r>
      <w:proofErr w:type="spellStart"/>
      <w:r w:rsidRPr="00F22E4B">
        <w:rPr>
          <w:rFonts w:ascii="Times" w:hAnsi="Times"/>
        </w:rPr>
        <w:t>Nxënësi</w:t>
      </w:r>
      <w:proofErr w:type="spellEnd"/>
      <w:r w:rsidRPr="00F22E4B">
        <w:rPr>
          <w:rFonts w:ascii="Times" w:hAnsi="Times"/>
        </w:rPr>
        <w:t xml:space="preserve"> </w:t>
      </w:r>
      <w:proofErr w:type="spellStart"/>
      <w:r w:rsidRPr="00F22E4B">
        <w:rPr>
          <w:rFonts w:ascii="Times" w:hAnsi="Times"/>
        </w:rPr>
        <w:t>krijon</w:t>
      </w:r>
      <w:proofErr w:type="spellEnd"/>
      <w:r w:rsidRPr="00F22E4B">
        <w:rPr>
          <w:rFonts w:ascii="Times" w:hAnsi="Times"/>
        </w:rPr>
        <w:t xml:space="preserve"> </w:t>
      </w:r>
      <w:proofErr w:type="spellStart"/>
      <w:r w:rsidRPr="00F22E4B">
        <w:rPr>
          <w:rFonts w:ascii="Times" w:hAnsi="Times"/>
        </w:rPr>
        <w:t>projekte</w:t>
      </w:r>
      <w:proofErr w:type="spellEnd"/>
      <w:r w:rsidRPr="00F22E4B">
        <w:rPr>
          <w:rFonts w:ascii="Times" w:hAnsi="Times"/>
        </w:rPr>
        <w:t xml:space="preserve"> </w:t>
      </w:r>
      <w:proofErr w:type="spellStart"/>
      <w:r w:rsidRPr="00F22E4B">
        <w:rPr>
          <w:rFonts w:ascii="Times" w:hAnsi="Times"/>
        </w:rPr>
        <w:t>multimediale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trajtuar</w:t>
      </w:r>
      <w:proofErr w:type="spellEnd"/>
      <w:r w:rsidRPr="00F22E4B">
        <w:rPr>
          <w:rFonts w:ascii="Times" w:hAnsi="Times"/>
        </w:rPr>
        <w:t xml:space="preserve"> </w:t>
      </w:r>
      <w:proofErr w:type="spellStart"/>
      <w:r w:rsidRPr="00F22E4B">
        <w:rPr>
          <w:rFonts w:ascii="Times" w:hAnsi="Times"/>
        </w:rPr>
        <w:t>çështje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w:t>
      </w:r>
      <w:proofErr w:type="spellStart"/>
      <w:r w:rsidRPr="00F22E4B">
        <w:rPr>
          <w:rFonts w:ascii="Times" w:hAnsi="Times"/>
        </w:rPr>
        <w:t>si</w:t>
      </w:r>
      <w:proofErr w:type="spellEnd"/>
      <w:r w:rsidRPr="00F22E4B">
        <w:rPr>
          <w:rFonts w:ascii="Times" w:hAnsi="Times"/>
        </w:rPr>
        <w:t xml:space="preserve"> </w:t>
      </w:r>
      <w:proofErr w:type="spellStart"/>
      <w:r w:rsidRPr="00F22E4B">
        <w:rPr>
          <w:rFonts w:ascii="Times" w:hAnsi="Times"/>
        </w:rPr>
        <w:t>bullizmi</w:t>
      </w:r>
      <w:proofErr w:type="spellEnd"/>
      <w:r w:rsidRPr="00F22E4B">
        <w:rPr>
          <w:rFonts w:ascii="Times" w:hAnsi="Times"/>
        </w:rPr>
        <w:t xml:space="preserve">, </w:t>
      </w:r>
      <w:proofErr w:type="spellStart"/>
      <w:r w:rsidRPr="00F22E4B">
        <w:rPr>
          <w:rFonts w:ascii="Times" w:hAnsi="Times"/>
        </w:rPr>
        <w:t>barazia</w:t>
      </w:r>
      <w:proofErr w:type="spellEnd"/>
      <w:r w:rsidRPr="00F22E4B">
        <w:rPr>
          <w:rFonts w:ascii="Times" w:hAnsi="Times"/>
        </w:rPr>
        <w:t xml:space="preserve"> </w:t>
      </w:r>
      <w:proofErr w:type="spellStart"/>
      <w:r w:rsidRPr="00F22E4B">
        <w:rPr>
          <w:rFonts w:ascii="Times" w:hAnsi="Times"/>
        </w:rPr>
        <w:t>gjinore</w:t>
      </w:r>
      <w:proofErr w:type="spellEnd"/>
      <w:r w:rsidRPr="00F22E4B">
        <w:rPr>
          <w:rFonts w:ascii="Times" w:hAnsi="Times"/>
        </w:rPr>
        <w:t xml:space="preserve">, </w:t>
      </w:r>
      <w:proofErr w:type="spellStart"/>
      <w:r w:rsidRPr="00F22E4B">
        <w:rPr>
          <w:rFonts w:ascii="Times" w:hAnsi="Times"/>
        </w:rPr>
        <w:t>miqësia</w:t>
      </w:r>
      <w:proofErr w:type="spellEnd"/>
      <w:r w:rsidRPr="00F22E4B">
        <w:rPr>
          <w:rFonts w:ascii="Times" w:hAnsi="Times"/>
        </w:rPr>
        <w:t xml:space="preserve">), </w:t>
      </w:r>
      <w:proofErr w:type="spellStart"/>
      <w:r w:rsidRPr="00F22E4B">
        <w:rPr>
          <w:rFonts w:ascii="Times" w:hAnsi="Times"/>
        </w:rPr>
        <w:t>organizon</w:t>
      </w:r>
      <w:proofErr w:type="spellEnd"/>
      <w:r w:rsidRPr="00F22E4B">
        <w:rPr>
          <w:rFonts w:ascii="Times" w:hAnsi="Times"/>
        </w:rPr>
        <w:t xml:space="preserv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fushatë</w:t>
      </w:r>
      <w:proofErr w:type="spellEnd"/>
      <w:r w:rsidRPr="00F22E4B">
        <w:rPr>
          <w:rFonts w:ascii="Times" w:hAnsi="Times"/>
        </w:rPr>
        <w:t xml:space="preserve"> online me </w:t>
      </w:r>
      <w:proofErr w:type="spellStart"/>
      <w:r w:rsidRPr="00F22E4B">
        <w:rPr>
          <w:rFonts w:ascii="Times" w:hAnsi="Times"/>
        </w:rPr>
        <w:t>një</w:t>
      </w:r>
      <w:proofErr w:type="spellEnd"/>
      <w:r w:rsidRPr="00F22E4B">
        <w:rPr>
          <w:rFonts w:ascii="Times" w:hAnsi="Times"/>
        </w:rPr>
        <w:t xml:space="preserve"> </w:t>
      </w:r>
      <w:proofErr w:type="spellStart"/>
      <w:r w:rsidRPr="00F22E4B">
        <w:rPr>
          <w:rFonts w:ascii="Times" w:hAnsi="Times"/>
        </w:rPr>
        <w:t>këngë</w:t>
      </w:r>
      <w:proofErr w:type="spellEnd"/>
      <w:r w:rsidRPr="00F22E4B">
        <w:rPr>
          <w:rFonts w:ascii="Times" w:hAnsi="Times"/>
        </w:rPr>
        <w:t xml:space="preserve"> me </w:t>
      </w:r>
      <w:proofErr w:type="spellStart"/>
      <w:r w:rsidRPr="00F22E4B">
        <w:rPr>
          <w:rFonts w:ascii="Times" w:hAnsi="Times"/>
        </w:rPr>
        <w:t>mesazh</w:t>
      </w:r>
      <w:proofErr w:type="spellEnd"/>
      <w:r w:rsidRPr="00F22E4B">
        <w:rPr>
          <w:rFonts w:ascii="Times" w:hAnsi="Times"/>
        </w:rPr>
        <w:t xml:space="preserve"> </w:t>
      </w:r>
      <w:proofErr w:type="spellStart"/>
      <w:r w:rsidRPr="00F22E4B">
        <w:rPr>
          <w:rFonts w:ascii="Times" w:hAnsi="Times"/>
        </w:rPr>
        <w:t>shoqëror</w:t>
      </w:r>
      <w:proofErr w:type="spellEnd"/>
      <w:r w:rsidRPr="00F22E4B">
        <w:rPr>
          <w:rFonts w:ascii="Times" w:hAnsi="Times"/>
        </w:rPr>
        <w:t xml:space="preserve">, </w:t>
      </w:r>
      <w:proofErr w:type="spellStart"/>
      <w:r w:rsidRPr="00F22E4B">
        <w:rPr>
          <w:rFonts w:ascii="Times" w:hAnsi="Times"/>
        </w:rPr>
        <w:t>reflekton</w:t>
      </w:r>
      <w:proofErr w:type="spellEnd"/>
      <w:r w:rsidRPr="00F22E4B">
        <w:rPr>
          <w:rFonts w:ascii="Times" w:hAnsi="Times"/>
        </w:rPr>
        <w:t xml:space="preserve"> </w:t>
      </w:r>
      <w:proofErr w:type="spellStart"/>
      <w:r w:rsidRPr="00F22E4B">
        <w:rPr>
          <w:rFonts w:ascii="Times" w:hAnsi="Times"/>
        </w:rPr>
        <w:t>mbi</w:t>
      </w:r>
      <w:proofErr w:type="spellEnd"/>
      <w:r w:rsidRPr="00F22E4B">
        <w:rPr>
          <w:rFonts w:ascii="Times" w:hAnsi="Times"/>
        </w:rPr>
        <w:t xml:space="preserve"> </w:t>
      </w:r>
      <w:proofErr w:type="spellStart"/>
      <w:r w:rsidRPr="00F22E4B">
        <w:rPr>
          <w:rFonts w:ascii="Times" w:hAnsi="Times"/>
        </w:rPr>
        <w:t>etikën</w:t>
      </w:r>
      <w:proofErr w:type="spellEnd"/>
      <w:r w:rsidRPr="00F22E4B">
        <w:rPr>
          <w:rFonts w:ascii="Times" w:hAnsi="Times"/>
        </w:rPr>
        <w:t xml:space="preserve"> e </w:t>
      </w:r>
      <w:proofErr w:type="spellStart"/>
      <w:r w:rsidRPr="00F22E4B">
        <w:rPr>
          <w:rFonts w:ascii="Times" w:hAnsi="Times"/>
        </w:rPr>
        <w:t>përdorimit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rrjete</w:t>
      </w:r>
      <w:proofErr w:type="spellEnd"/>
      <w:r w:rsidRPr="00F22E4B">
        <w:rPr>
          <w:rFonts w:ascii="Times" w:hAnsi="Times"/>
        </w:rPr>
        <w:t xml:space="preserve"> </w:t>
      </w:r>
      <w:proofErr w:type="spellStart"/>
      <w:r w:rsidRPr="00F22E4B">
        <w:rPr>
          <w:rFonts w:ascii="Times" w:hAnsi="Times"/>
        </w:rPr>
        <w:t>sociale</w:t>
      </w:r>
      <w:proofErr w:type="spellEnd"/>
      <w:r w:rsidRPr="00F22E4B">
        <w:rPr>
          <w:rFonts w:ascii="Times" w:hAnsi="Times"/>
        </w:rPr>
        <w:t xml:space="preserve"> (e </w:t>
      </w:r>
      <w:proofErr w:type="spellStart"/>
      <w:r w:rsidRPr="00F22E4B">
        <w:rPr>
          <w:rFonts w:ascii="Times" w:hAnsi="Times"/>
        </w:rPr>
        <w:t>drejta</w:t>
      </w:r>
      <w:proofErr w:type="spellEnd"/>
      <w:r w:rsidRPr="00F22E4B">
        <w:rPr>
          <w:rFonts w:ascii="Times" w:hAnsi="Times"/>
        </w:rPr>
        <w:t xml:space="preserve"> e </w:t>
      </w:r>
      <w:proofErr w:type="spellStart"/>
      <w:r w:rsidRPr="00F22E4B">
        <w:rPr>
          <w:rFonts w:ascii="Times" w:hAnsi="Times"/>
        </w:rPr>
        <w:t>autorit</w:t>
      </w:r>
      <w:proofErr w:type="spellEnd"/>
      <w:r w:rsidRPr="00F22E4B">
        <w:rPr>
          <w:rFonts w:ascii="Times" w:hAnsi="Times"/>
        </w:rPr>
        <w:t xml:space="preserve">, </w:t>
      </w:r>
      <w:proofErr w:type="spellStart"/>
      <w:r w:rsidRPr="00F22E4B">
        <w:rPr>
          <w:rFonts w:ascii="Times" w:hAnsi="Times"/>
        </w:rPr>
        <w:t>privatësia</w:t>
      </w:r>
      <w:proofErr w:type="spellEnd"/>
      <w:r w:rsidRPr="00F22E4B">
        <w:rPr>
          <w:rFonts w:ascii="Times" w:hAnsi="Times"/>
        </w:rPr>
        <w:t>).</w:t>
      </w:r>
    </w:p>
    <w:p w14:paraId="29EE7BBC" w14:textId="77777777" w:rsidR="003221E2" w:rsidRDefault="003221E2" w:rsidP="00F22E4B">
      <w:pPr>
        <w:spacing w:after="0" w:line="360" w:lineRule="auto"/>
        <w:jc w:val="both"/>
        <w:rPr>
          <w:rFonts w:ascii="Times" w:hAnsi="Times"/>
          <w:b/>
          <w:bCs/>
          <w:lang w:val="sq-AL"/>
        </w:rPr>
      </w:pPr>
    </w:p>
    <w:p w14:paraId="3D0D96DE" w14:textId="77777777" w:rsidR="0016561D" w:rsidRDefault="0016561D" w:rsidP="00F22E4B">
      <w:pPr>
        <w:spacing w:after="0" w:line="360" w:lineRule="auto"/>
        <w:jc w:val="both"/>
        <w:rPr>
          <w:rFonts w:ascii="Times" w:hAnsi="Times"/>
          <w:b/>
          <w:bCs/>
          <w:lang w:val="sq-AL"/>
        </w:rPr>
      </w:pPr>
    </w:p>
    <w:p w14:paraId="4D6185A2" w14:textId="77777777" w:rsidR="0016561D" w:rsidRDefault="0016561D" w:rsidP="00F22E4B">
      <w:pPr>
        <w:spacing w:after="0" w:line="360" w:lineRule="auto"/>
        <w:jc w:val="both"/>
        <w:rPr>
          <w:rFonts w:ascii="Times" w:hAnsi="Times"/>
          <w:b/>
          <w:bCs/>
          <w:lang w:val="sq-AL"/>
        </w:rPr>
      </w:pPr>
    </w:p>
    <w:p w14:paraId="31508087" w14:textId="77777777" w:rsidR="0016561D" w:rsidRDefault="0016561D" w:rsidP="00F22E4B">
      <w:pPr>
        <w:spacing w:after="0" w:line="360" w:lineRule="auto"/>
        <w:jc w:val="both"/>
        <w:rPr>
          <w:rFonts w:ascii="Times" w:hAnsi="Times"/>
          <w:b/>
          <w:bCs/>
          <w:lang w:val="sq-AL"/>
        </w:rPr>
      </w:pPr>
    </w:p>
    <w:p w14:paraId="785F8B5D" w14:textId="77777777" w:rsidR="0016561D" w:rsidRPr="00F22E4B" w:rsidRDefault="0016561D" w:rsidP="00F22E4B">
      <w:pPr>
        <w:spacing w:after="0" w:line="360" w:lineRule="auto"/>
        <w:jc w:val="both"/>
        <w:rPr>
          <w:rFonts w:ascii="Times" w:hAnsi="Times"/>
          <w:b/>
          <w:bCs/>
          <w:lang w:val="sq-AL"/>
        </w:rPr>
      </w:pPr>
    </w:p>
    <w:p w14:paraId="04726434" w14:textId="77777777" w:rsidR="000B0FC0" w:rsidRPr="00F22E4B" w:rsidRDefault="00F22E4B" w:rsidP="00DF095C">
      <w:pPr>
        <w:pStyle w:val="ListParagraph"/>
        <w:numPr>
          <w:ilvl w:val="0"/>
          <w:numId w:val="5"/>
        </w:numPr>
        <w:spacing w:after="0" w:line="360" w:lineRule="auto"/>
        <w:ind w:left="0"/>
        <w:rPr>
          <w:rFonts w:ascii="Times" w:eastAsia="Batang" w:hAnsi="Times"/>
          <w:b/>
          <w:bCs/>
          <w:lang w:val="sq-AL"/>
        </w:rPr>
      </w:pPr>
      <w:r w:rsidRPr="00F22E4B">
        <w:rPr>
          <w:rFonts w:ascii="Times" w:eastAsia="Batang" w:hAnsi="Times"/>
          <w:b/>
          <w:bCs/>
          <w:lang w:val="sq-AL"/>
        </w:rPr>
        <w:t xml:space="preserve">METODOLOGJIA </w:t>
      </w:r>
      <w:r w:rsidRPr="00F22E4B">
        <w:rPr>
          <w:rFonts w:ascii="Times" w:hAnsi="Times"/>
          <w:b/>
          <w:bCs/>
          <w:lang w:val="sq-AL"/>
        </w:rPr>
        <w:t>DHE MËSIMDHËNIA BAZUAR NË KOMPETENCA</w:t>
      </w:r>
    </w:p>
    <w:p w14:paraId="337AC448" w14:textId="77777777" w:rsidR="00F22E4B" w:rsidRDefault="000B0FC0" w:rsidP="004B5C38">
      <w:pPr>
        <w:spacing w:after="0" w:line="360" w:lineRule="auto"/>
        <w:rPr>
          <w:rFonts w:ascii="Times" w:hAnsi="Times"/>
          <w:lang w:eastAsia="en-GB"/>
        </w:rPr>
      </w:pPr>
      <w:proofErr w:type="spellStart"/>
      <w:r w:rsidRPr="00F22E4B">
        <w:rPr>
          <w:rFonts w:ascii="Times" w:hAnsi="Times"/>
          <w:lang w:eastAsia="en-GB"/>
        </w:rPr>
        <w:t>Mësimdhënia</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w:t>
      </w:r>
      <w:proofErr w:type="spellStart"/>
      <w:r w:rsidRPr="00F22E4B">
        <w:rPr>
          <w:rFonts w:ascii="Times" w:hAnsi="Times"/>
          <w:lang w:eastAsia="en-GB"/>
        </w:rPr>
        <w:t>efektiv</w:t>
      </w:r>
      <w:proofErr w:type="spellEnd"/>
      <w:r w:rsidRPr="00F22E4B">
        <w:rPr>
          <w:rFonts w:ascii="Times" w:hAnsi="Times"/>
          <w:lang w:eastAsia="en-GB"/>
        </w:rPr>
        <w:t xml:space="preserve"> </w:t>
      </w:r>
      <w:proofErr w:type="spellStart"/>
      <w:r w:rsidRPr="00F22E4B">
        <w:rPr>
          <w:rFonts w:ascii="Times" w:hAnsi="Times"/>
          <w:lang w:eastAsia="en-GB"/>
        </w:rPr>
        <w:t>përfshin</w:t>
      </w:r>
      <w:proofErr w:type="spellEnd"/>
      <w:r w:rsidRPr="00F22E4B">
        <w:rPr>
          <w:rFonts w:ascii="Times" w:hAnsi="Times"/>
          <w:lang w:eastAsia="en-GB"/>
        </w:rPr>
        <w:t xml:space="preserve"> </w:t>
      </w:r>
      <w:proofErr w:type="spellStart"/>
      <w:r w:rsidRPr="00F22E4B">
        <w:rPr>
          <w:rFonts w:ascii="Times" w:hAnsi="Times"/>
          <w:lang w:eastAsia="en-GB"/>
        </w:rPr>
        <w:t>një</w:t>
      </w:r>
      <w:proofErr w:type="spellEnd"/>
      <w:r w:rsidRPr="00F22E4B">
        <w:rPr>
          <w:rFonts w:ascii="Times" w:hAnsi="Times"/>
          <w:lang w:eastAsia="en-GB"/>
        </w:rPr>
        <w:t xml:space="preserve"> </w:t>
      </w:r>
      <w:proofErr w:type="spellStart"/>
      <w:r w:rsidRPr="00F22E4B">
        <w:rPr>
          <w:rFonts w:ascii="Times" w:hAnsi="Times"/>
          <w:lang w:eastAsia="en-GB"/>
        </w:rPr>
        <w:t>kombinim</w:t>
      </w:r>
      <w:proofErr w:type="spellEnd"/>
      <w:r w:rsidRPr="00F22E4B">
        <w:rPr>
          <w:rFonts w:ascii="Times" w:hAnsi="Times"/>
          <w:lang w:eastAsia="en-GB"/>
        </w:rPr>
        <w:t xml:space="preserve"> </w:t>
      </w:r>
      <w:proofErr w:type="spellStart"/>
      <w:r w:rsidRPr="00F22E4B">
        <w:rPr>
          <w:rFonts w:ascii="Times" w:hAnsi="Times"/>
          <w:lang w:eastAsia="en-GB"/>
        </w:rPr>
        <w:t>qasjesh</w:t>
      </w:r>
      <w:proofErr w:type="spellEnd"/>
      <w:r w:rsidRPr="00F22E4B">
        <w:rPr>
          <w:rFonts w:ascii="Times" w:hAnsi="Times"/>
          <w:lang w:eastAsia="en-GB"/>
        </w:rPr>
        <w:t xml:space="preserve">, </w:t>
      </w:r>
      <w:proofErr w:type="spellStart"/>
      <w:r w:rsidRPr="00F22E4B">
        <w:rPr>
          <w:rFonts w:ascii="Times" w:hAnsi="Times"/>
          <w:lang w:eastAsia="en-GB"/>
        </w:rPr>
        <w:t>strategjish</w:t>
      </w:r>
      <w:proofErr w:type="spellEnd"/>
      <w:r w:rsidRPr="00F22E4B">
        <w:rPr>
          <w:rFonts w:ascii="Times" w:hAnsi="Times"/>
          <w:lang w:eastAsia="en-GB"/>
        </w:rPr>
        <w:t xml:space="preserve">, </w:t>
      </w:r>
      <w:proofErr w:type="spellStart"/>
      <w:r w:rsidRPr="00F22E4B">
        <w:rPr>
          <w:rFonts w:ascii="Times" w:hAnsi="Times"/>
          <w:lang w:eastAsia="en-GB"/>
        </w:rPr>
        <w:t>metodash</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teknikash</w:t>
      </w:r>
      <w:proofErr w:type="spellEnd"/>
      <w:r w:rsidRPr="00F22E4B">
        <w:rPr>
          <w:rFonts w:ascii="Times" w:hAnsi="Times"/>
          <w:lang w:eastAsia="en-GB"/>
        </w:rPr>
        <w:t xml:space="preserve"> </w:t>
      </w:r>
      <w:proofErr w:type="spellStart"/>
      <w:r w:rsidRPr="00F22E4B">
        <w:rPr>
          <w:rFonts w:ascii="Times" w:hAnsi="Times"/>
          <w:lang w:eastAsia="en-GB"/>
        </w:rPr>
        <w:t>që</w:t>
      </w:r>
      <w:proofErr w:type="spellEnd"/>
      <w:r w:rsidRPr="00F22E4B">
        <w:rPr>
          <w:rFonts w:ascii="Times" w:hAnsi="Times"/>
          <w:lang w:eastAsia="en-GB"/>
        </w:rPr>
        <w:t xml:space="preserve"> </w:t>
      </w:r>
      <w:proofErr w:type="spellStart"/>
      <w:r w:rsidRPr="00F22E4B">
        <w:rPr>
          <w:rFonts w:ascii="Times" w:hAnsi="Times"/>
          <w:lang w:eastAsia="en-GB"/>
        </w:rPr>
        <w:t>p</w:t>
      </w:r>
      <w:r w:rsidRPr="00F22E4B">
        <w:rPr>
          <w:rFonts w:ascii="Times" w:hAnsi="Times"/>
        </w:rPr>
        <w:t>ë</w:t>
      </w:r>
      <w:r w:rsidRPr="00F22E4B">
        <w:rPr>
          <w:rFonts w:ascii="Times" w:hAnsi="Times"/>
          <w:lang w:eastAsia="en-GB"/>
        </w:rPr>
        <w:t>rdoren</w:t>
      </w:r>
      <w:proofErr w:type="spellEnd"/>
      <w:r w:rsidRPr="00F22E4B">
        <w:rPr>
          <w:rFonts w:ascii="Times" w:hAnsi="Times"/>
          <w:lang w:eastAsia="en-GB"/>
        </w:rPr>
        <w:t xml:space="preserve"> </w:t>
      </w:r>
      <w:proofErr w:type="spellStart"/>
      <w:r w:rsidRPr="00F22E4B">
        <w:rPr>
          <w:rFonts w:ascii="Times" w:hAnsi="Times"/>
          <w:lang w:eastAsia="en-GB"/>
        </w:rPr>
        <w:t>p</w:t>
      </w:r>
      <w:r w:rsidRPr="00F22E4B">
        <w:rPr>
          <w:rFonts w:ascii="Times" w:hAnsi="Times"/>
        </w:rPr>
        <w:t>ë</w:t>
      </w:r>
      <w:r w:rsidRPr="00F22E4B">
        <w:rPr>
          <w:rFonts w:ascii="Times" w:hAnsi="Times"/>
          <w:lang w:eastAsia="en-GB"/>
        </w:rPr>
        <w:t>r</w:t>
      </w:r>
      <w:proofErr w:type="spellEnd"/>
      <w:r w:rsidRPr="00F22E4B">
        <w:rPr>
          <w:rFonts w:ascii="Times" w:hAnsi="Times"/>
          <w:lang w:eastAsia="en-GB"/>
        </w:rPr>
        <w:t xml:space="preserve"> </w:t>
      </w:r>
      <w:proofErr w:type="spellStart"/>
      <w:r w:rsidRPr="00F22E4B">
        <w:rPr>
          <w:rFonts w:ascii="Times" w:hAnsi="Times"/>
          <w:lang w:eastAsia="en-GB"/>
        </w:rPr>
        <w:t>t</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mb</w:t>
      </w:r>
      <w:r w:rsidRPr="00F22E4B">
        <w:rPr>
          <w:rFonts w:ascii="Times" w:hAnsi="Times"/>
        </w:rPr>
        <w:t>ë</w:t>
      </w:r>
      <w:r w:rsidRPr="00F22E4B">
        <w:rPr>
          <w:rFonts w:ascii="Times" w:hAnsi="Times"/>
          <w:lang w:eastAsia="en-GB"/>
        </w:rPr>
        <w:t>shtetur</w:t>
      </w:r>
      <w:proofErr w:type="spellEnd"/>
      <w:r w:rsidRPr="00F22E4B">
        <w:rPr>
          <w:rFonts w:ascii="Times" w:hAnsi="Times"/>
          <w:lang w:eastAsia="en-GB"/>
        </w:rPr>
        <w:t xml:space="preserve"> </w:t>
      </w:r>
      <w:proofErr w:type="spellStart"/>
      <w:r w:rsidRPr="00F22E4B">
        <w:rPr>
          <w:rFonts w:ascii="Times" w:hAnsi="Times"/>
          <w:lang w:eastAsia="en-GB"/>
        </w:rPr>
        <w:t>t</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nx</w:t>
      </w:r>
      <w:r w:rsidRPr="00F22E4B">
        <w:rPr>
          <w:rFonts w:ascii="Times" w:hAnsi="Times"/>
        </w:rPr>
        <w:t>ë</w:t>
      </w:r>
      <w:r w:rsidRPr="00F22E4B">
        <w:rPr>
          <w:rFonts w:ascii="Times" w:hAnsi="Times"/>
          <w:lang w:eastAsia="en-GB"/>
        </w:rPr>
        <w:t>nit</w:t>
      </w:r>
      <w:proofErr w:type="spellEnd"/>
      <w:r w:rsidRPr="00F22E4B">
        <w:rPr>
          <w:rFonts w:ascii="Times" w:hAnsi="Times"/>
          <w:lang w:eastAsia="en-GB"/>
        </w:rPr>
        <w:t xml:space="preserve"> </w:t>
      </w:r>
      <w:proofErr w:type="spellStart"/>
      <w:r w:rsidRPr="00F22E4B">
        <w:rPr>
          <w:rFonts w:ascii="Times" w:hAnsi="Times"/>
          <w:lang w:eastAsia="en-GB"/>
        </w:rPr>
        <w:t>efektiv</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zhvillimin</w:t>
      </w:r>
      <w:proofErr w:type="spellEnd"/>
      <w:r w:rsidRPr="00F22E4B">
        <w:rPr>
          <w:rFonts w:ascii="Times" w:hAnsi="Times"/>
          <w:lang w:eastAsia="en-GB"/>
        </w:rPr>
        <w:t xml:space="preserve"> e </w:t>
      </w:r>
      <w:proofErr w:type="spellStart"/>
      <w:r w:rsidRPr="00F22E4B">
        <w:rPr>
          <w:rFonts w:ascii="Times" w:hAnsi="Times"/>
          <w:lang w:eastAsia="en-GB"/>
        </w:rPr>
        <w:t>kompetencave</w:t>
      </w:r>
      <w:proofErr w:type="spellEnd"/>
      <w:r w:rsidRPr="00F22E4B">
        <w:rPr>
          <w:rFonts w:ascii="Times" w:hAnsi="Times"/>
          <w:lang w:eastAsia="en-GB"/>
        </w:rPr>
        <w:t xml:space="preserve"> </w:t>
      </w:r>
      <w:proofErr w:type="spellStart"/>
      <w:r w:rsidRPr="00F22E4B">
        <w:rPr>
          <w:rFonts w:ascii="Times" w:hAnsi="Times"/>
          <w:lang w:eastAsia="en-GB"/>
        </w:rPr>
        <w:t>t</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nx</w:t>
      </w:r>
      <w:r w:rsidRPr="00F22E4B">
        <w:rPr>
          <w:rFonts w:ascii="Times" w:hAnsi="Times"/>
        </w:rPr>
        <w:t>ë</w:t>
      </w:r>
      <w:r w:rsidRPr="00F22E4B">
        <w:rPr>
          <w:rFonts w:ascii="Times" w:hAnsi="Times"/>
          <w:lang w:eastAsia="en-GB"/>
        </w:rPr>
        <w:t>n</w:t>
      </w:r>
      <w:r w:rsidRPr="00F22E4B">
        <w:rPr>
          <w:rFonts w:ascii="Times" w:hAnsi="Times"/>
        </w:rPr>
        <w:t>ë</w:t>
      </w:r>
      <w:r w:rsidRPr="00F22E4B">
        <w:rPr>
          <w:rFonts w:ascii="Times" w:hAnsi="Times"/>
          <w:lang w:eastAsia="en-GB"/>
        </w:rPr>
        <w:t>sve</w:t>
      </w:r>
      <w:proofErr w:type="spellEnd"/>
      <w:r w:rsidRPr="00F22E4B">
        <w:rPr>
          <w:rFonts w:ascii="Times" w:hAnsi="Times"/>
          <w:lang w:eastAsia="en-GB"/>
        </w:rPr>
        <w:t xml:space="preserve"> </w:t>
      </w:r>
      <w:proofErr w:type="spellStart"/>
      <w:r w:rsidRPr="00F22E4B">
        <w:rPr>
          <w:rFonts w:ascii="Times" w:hAnsi="Times"/>
          <w:lang w:eastAsia="en-GB"/>
        </w:rPr>
        <w:t>n</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mjediset</w:t>
      </w:r>
      <w:proofErr w:type="spellEnd"/>
      <w:r w:rsidRPr="00F22E4B">
        <w:rPr>
          <w:rFonts w:ascii="Times" w:hAnsi="Times"/>
          <w:lang w:eastAsia="en-GB"/>
        </w:rPr>
        <w:t xml:space="preserve"> </w:t>
      </w:r>
      <w:proofErr w:type="spellStart"/>
      <w:r w:rsidRPr="00F22E4B">
        <w:rPr>
          <w:rFonts w:ascii="Times" w:hAnsi="Times"/>
          <w:lang w:eastAsia="en-GB"/>
        </w:rPr>
        <w:t>m</w:t>
      </w:r>
      <w:r w:rsidRPr="00F22E4B">
        <w:rPr>
          <w:rFonts w:ascii="Times" w:hAnsi="Times"/>
        </w:rPr>
        <w:t>ë</w:t>
      </w:r>
      <w:r w:rsidRPr="00F22E4B">
        <w:rPr>
          <w:rFonts w:ascii="Times" w:hAnsi="Times"/>
          <w:lang w:eastAsia="en-GB"/>
        </w:rPr>
        <w:t>simore</w:t>
      </w:r>
      <w:proofErr w:type="spellEnd"/>
      <w:r w:rsidRPr="00F22E4B">
        <w:rPr>
          <w:rFonts w:ascii="Times" w:hAnsi="Times"/>
          <w:lang w:eastAsia="en-GB"/>
        </w:rPr>
        <w:t xml:space="preserve">. </w:t>
      </w:r>
      <w:proofErr w:type="spellStart"/>
      <w:r w:rsidRPr="00F22E4B">
        <w:rPr>
          <w:rFonts w:ascii="Times" w:hAnsi="Times"/>
          <w:lang w:eastAsia="en-GB"/>
        </w:rPr>
        <w:t>K</w:t>
      </w:r>
      <w:r w:rsidRPr="00F22E4B">
        <w:rPr>
          <w:rFonts w:ascii="Times" w:hAnsi="Times"/>
        </w:rPr>
        <w:t>ë</w:t>
      </w:r>
      <w:r w:rsidRPr="00F22E4B">
        <w:rPr>
          <w:rFonts w:ascii="Times" w:hAnsi="Times"/>
          <w:lang w:eastAsia="en-GB"/>
        </w:rPr>
        <w:t>to</w:t>
      </w:r>
      <w:proofErr w:type="spellEnd"/>
      <w:r w:rsidRPr="00F22E4B">
        <w:rPr>
          <w:rFonts w:ascii="Times" w:hAnsi="Times"/>
          <w:lang w:eastAsia="en-GB"/>
        </w:rPr>
        <w:t xml:space="preserve"> </w:t>
      </w:r>
      <w:proofErr w:type="spellStart"/>
      <w:r w:rsidRPr="00F22E4B">
        <w:rPr>
          <w:rFonts w:ascii="Times" w:hAnsi="Times"/>
          <w:lang w:eastAsia="en-GB"/>
        </w:rPr>
        <w:t>strategji</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metoda</w:t>
      </w:r>
      <w:proofErr w:type="spellEnd"/>
      <w:r w:rsidRPr="00F22E4B">
        <w:rPr>
          <w:rFonts w:ascii="Times" w:hAnsi="Times"/>
          <w:lang w:eastAsia="en-GB"/>
        </w:rPr>
        <w:t xml:space="preserve"> </w:t>
      </w:r>
      <w:proofErr w:type="spellStart"/>
      <w:r w:rsidRPr="00F22E4B">
        <w:rPr>
          <w:rFonts w:ascii="Times" w:hAnsi="Times"/>
          <w:lang w:eastAsia="en-GB"/>
        </w:rPr>
        <w:t>marrin</w:t>
      </w:r>
      <w:proofErr w:type="spellEnd"/>
      <w:r w:rsidRPr="00F22E4B">
        <w:rPr>
          <w:rFonts w:ascii="Times" w:hAnsi="Times"/>
          <w:lang w:eastAsia="en-GB"/>
        </w:rPr>
        <w:t xml:space="preserve"> </w:t>
      </w:r>
      <w:proofErr w:type="spellStart"/>
      <w:r w:rsidRPr="00F22E4B">
        <w:rPr>
          <w:rFonts w:ascii="Times" w:hAnsi="Times"/>
          <w:lang w:eastAsia="en-GB"/>
        </w:rPr>
        <w:t>parasysh</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plot</w:t>
      </w:r>
      <w:r w:rsidRPr="00F22E4B">
        <w:rPr>
          <w:rFonts w:ascii="Times" w:hAnsi="Times"/>
        </w:rPr>
        <w:t>ë</w:t>
      </w:r>
      <w:r w:rsidRPr="00F22E4B">
        <w:rPr>
          <w:rFonts w:ascii="Times" w:hAnsi="Times"/>
          <w:lang w:eastAsia="en-GB"/>
        </w:rPr>
        <w:t>sojnë</w:t>
      </w:r>
      <w:proofErr w:type="spellEnd"/>
      <w:r w:rsidRPr="00F22E4B">
        <w:rPr>
          <w:rFonts w:ascii="Times" w:hAnsi="Times"/>
          <w:lang w:eastAsia="en-GB"/>
        </w:rPr>
        <w:t xml:space="preserve"> </w:t>
      </w:r>
      <w:proofErr w:type="spellStart"/>
      <w:r w:rsidRPr="00F22E4B">
        <w:rPr>
          <w:rFonts w:ascii="Times" w:hAnsi="Times"/>
          <w:lang w:eastAsia="en-GB"/>
        </w:rPr>
        <w:t>nevojat</w:t>
      </w:r>
      <w:proofErr w:type="spellEnd"/>
      <w:r w:rsidRPr="00F22E4B">
        <w:rPr>
          <w:rFonts w:ascii="Times" w:hAnsi="Times"/>
          <w:lang w:eastAsia="en-GB"/>
        </w:rPr>
        <w:t xml:space="preserve"> e </w:t>
      </w:r>
      <w:proofErr w:type="spellStart"/>
      <w:r w:rsidRPr="00F22E4B">
        <w:rPr>
          <w:rFonts w:ascii="Times" w:hAnsi="Times"/>
          <w:lang w:eastAsia="en-GB"/>
        </w:rPr>
        <w:t>t</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nx</w:t>
      </w:r>
      <w:r w:rsidRPr="00F22E4B">
        <w:rPr>
          <w:rFonts w:ascii="Times" w:hAnsi="Times"/>
        </w:rPr>
        <w:t>ë</w:t>
      </w:r>
      <w:r w:rsidRPr="00F22E4B">
        <w:rPr>
          <w:rFonts w:ascii="Times" w:hAnsi="Times"/>
          <w:lang w:eastAsia="en-GB"/>
        </w:rPr>
        <w:t>nit</w:t>
      </w:r>
      <w:proofErr w:type="spellEnd"/>
      <w:r w:rsidRPr="00F22E4B">
        <w:rPr>
          <w:rFonts w:ascii="Times" w:hAnsi="Times"/>
          <w:lang w:eastAsia="en-GB"/>
        </w:rPr>
        <w:t xml:space="preserve"> </w:t>
      </w:r>
      <w:proofErr w:type="spellStart"/>
      <w:r w:rsidRPr="00F22E4B">
        <w:rPr>
          <w:rFonts w:ascii="Times" w:hAnsi="Times"/>
          <w:lang w:eastAsia="en-GB"/>
        </w:rPr>
        <w:t>si</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sigurojn</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pjes</w:t>
      </w:r>
      <w:r w:rsidRPr="00F22E4B">
        <w:rPr>
          <w:rFonts w:ascii="Times" w:hAnsi="Times"/>
        </w:rPr>
        <w:t>ë</w:t>
      </w:r>
      <w:r w:rsidRPr="00F22E4B">
        <w:rPr>
          <w:rFonts w:ascii="Times" w:hAnsi="Times"/>
          <w:lang w:eastAsia="en-GB"/>
        </w:rPr>
        <w:t>marrjen</w:t>
      </w:r>
      <w:proofErr w:type="spellEnd"/>
      <w:r w:rsidRPr="00F22E4B">
        <w:rPr>
          <w:rFonts w:ascii="Times" w:hAnsi="Times"/>
          <w:lang w:eastAsia="en-GB"/>
        </w:rPr>
        <w:t xml:space="preserve"> </w:t>
      </w:r>
      <w:proofErr w:type="spellStart"/>
      <w:r w:rsidRPr="00F22E4B">
        <w:rPr>
          <w:rFonts w:ascii="Times" w:hAnsi="Times"/>
          <w:lang w:eastAsia="en-GB"/>
        </w:rPr>
        <w:t>aktive</w:t>
      </w:r>
      <w:proofErr w:type="spellEnd"/>
      <w:r w:rsidRPr="00F22E4B">
        <w:rPr>
          <w:rFonts w:ascii="Times" w:hAnsi="Times"/>
          <w:lang w:eastAsia="en-GB"/>
        </w:rPr>
        <w:t xml:space="preserve"> </w:t>
      </w:r>
      <w:proofErr w:type="spellStart"/>
      <w:r w:rsidRPr="00F22E4B">
        <w:rPr>
          <w:rFonts w:ascii="Times" w:hAnsi="Times"/>
          <w:lang w:eastAsia="en-GB"/>
        </w:rPr>
        <w:t>t</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nx</w:t>
      </w:r>
      <w:r w:rsidRPr="00F22E4B">
        <w:rPr>
          <w:rFonts w:ascii="Times" w:hAnsi="Times"/>
        </w:rPr>
        <w:t>ë</w:t>
      </w:r>
      <w:r w:rsidRPr="00F22E4B">
        <w:rPr>
          <w:rFonts w:ascii="Times" w:hAnsi="Times"/>
          <w:lang w:eastAsia="en-GB"/>
        </w:rPr>
        <w:t>n</w:t>
      </w:r>
      <w:r w:rsidRPr="00F22E4B">
        <w:rPr>
          <w:rFonts w:ascii="Times" w:hAnsi="Times"/>
        </w:rPr>
        <w:t>ë</w:t>
      </w:r>
      <w:r w:rsidRPr="00F22E4B">
        <w:rPr>
          <w:rFonts w:ascii="Times" w:hAnsi="Times"/>
          <w:lang w:eastAsia="en-GB"/>
        </w:rPr>
        <w:t>sve</w:t>
      </w:r>
      <w:proofErr w:type="spellEnd"/>
      <w:r w:rsidRPr="00F22E4B">
        <w:rPr>
          <w:rFonts w:ascii="Times" w:hAnsi="Times"/>
          <w:lang w:eastAsia="en-GB"/>
        </w:rPr>
        <w:t xml:space="preserve"> </w:t>
      </w:r>
      <w:proofErr w:type="spellStart"/>
      <w:r w:rsidRPr="00F22E4B">
        <w:rPr>
          <w:rFonts w:ascii="Times" w:hAnsi="Times"/>
          <w:lang w:eastAsia="en-GB"/>
        </w:rPr>
        <w:t>n</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p</w:t>
      </w:r>
      <w:r w:rsidRPr="00F22E4B">
        <w:rPr>
          <w:rFonts w:ascii="Times" w:hAnsi="Times"/>
        </w:rPr>
        <w:t>ë</w:t>
      </w:r>
      <w:r w:rsidRPr="00F22E4B">
        <w:rPr>
          <w:rFonts w:ascii="Times" w:hAnsi="Times"/>
          <w:lang w:eastAsia="en-GB"/>
        </w:rPr>
        <w:t>rzgjedhjen</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shfryt</w:t>
      </w:r>
      <w:r w:rsidRPr="00F22E4B">
        <w:rPr>
          <w:rFonts w:ascii="Times" w:hAnsi="Times"/>
        </w:rPr>
        <w:t>ë</w:t>
      </w:r>
      <w:r w:rsidRPr="00F22E4B">
        <w:rPr>
          <w:rFonts w:ascii="Times" w:hAnsi="Times"/>
          <w:lang w:eastAsia="en-GB"/>
        </w:rPr>
        <w:t>zimin</w:t>
      </w:r>
      <w:proofErr w:type="spellEnd"/>
      <w:r w:rsidRPr="00F22E4B">
        <w:rPr>
          <w:rFonts w:ascii="Times" w:hAnsi="Times"/>
          <w:lang w:eastAsia="en-GB"/>
        </w:rPr>
        <w:t xml:space="preserve"> e </w:t>
      </w:r>
      <w:proofErr w:type="spellStart"/>
      <w:r w:rsidRPr="00F22E4B">
        <w:rPr>
          <w:rFonts w:ascii="Times" w:hAnsi="Times"/>
          <w:lang w:eastAsia="en-GB"/>
        </w:rPr>
        <w:t>informacionit</w:t>
      </w:r>
      <w:proofErr w:type="spellEnd"/>
      <w:r w:rsidRPr="00F22E4B">
        <w:rPr>
          <w:rFonts w:ascii="Times" w:hAnsi="Times"/>
          <w:lang w:eastAsia="en-GB"/>
        </w:rPr>
        <w:t xml:space="preserve">, duke </w:t>
      </w:r>
      <w:proofErr w:type="spellStart"/>
      <w:r w:rsidRPr="00F22E4B">
        <w:rPr>
          <w:rFonts w:ascii="Times" w:hAnsi="Times"/>
          <w:lang w:eastAsia="en-GB"/>
        </w:rPr>
        <w:t>nxitur</w:t>
      </w:r>
      <w:proofErr w:type="spellEnd"/>
      <w:r w:rsidRPr="00F22E4B">
        <w:rPr>
          <w:rFonts w:ascii="Times" w:hAnsi="Times"/>
          <w:lang w:eastAsia="en-GB"/>
        </w:rPr>
        <w:t xml:space="preserve"> </w:t>
      </w:r>
      <w:proofErr w:type="spellStart"/>
      <w:r w:rsidRPr="00F22E4B">
        <w:rPr>
          <w:rFonts w:ascii="Times" w:hAnsi="Times"/>
          <w:lang w:eastAsia="en-GB"/>
        </w:rPr>
        <w:t>p</w:t>
      </w:r>
      <w:r w:rsidRPr="00F22E4B">
        <w:rPr>
          <w:rFonts w:ascii="Times" w:hAnsi="Times"/>
        </w:rPr>
        <w:t>ë</w:t>
      </w:r>
      <w:r w:rsidRPr="00F22E4B">
        <w:rPr>
          <w:rFonts w:ascii="Times" w:hAnsi="Times"/>
          <w:lang w:eastAsia="en-GB"/>
        </w:rPr>
        <w:t>rgjegjshm</w:t>
      </w:r>
      <w:r w:rsidRPr="00F22E4B">
        <w:rPr>
          <w:rFonts w:ascii="Times" w:hAnsi="Times"/>
        </w:rPr>
        <w:t>ë</w:t>
      </w:r>
      <w:r w:rsidRPr="00F22E4B">
        <w:rPr>
          <w:rFonts w:ascii="Times" w:hAnsi="Times"/>
          <w:lang w:eastAsia="en-GB"/>
        </w:rPr>
        <w:t>rin</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vetjake</w:t>
      </w:r>
      <w:proofErr w:type="spellEnd"/>
      <w:r w:rsidRPr="00F22E4B">
        <w:rPr>
          <w:rFonts w:ascii="Times" w:hAnsi="Times"/>
          <w:lang w:eastAsia="en-GB"/>
        </w:rPr>
        <w:t xml:space="preserve">, </w:t>
      </w:r>
      <w:proofErr w:type="spellStart"/>
      <w:r w:rsidRPr="00F22E4B">
        <w:rPr>
          <w:rFonts w:ascii="Times" w:hAnsi="Times"/>
          <w:lang w:eastAsia="en-GB"/>
        </w:rPr>
        <w:t>iniciativ</w:t>
      </w:r>
      <w:r w:rsidRPr="00F22E4B">
        <w:rPr>
          <w:rFonts w:ascii="Times" w:hAnsi="Times"/>
        </w:rPr>
        <w:t>ë</w:t>
      </w:r>
      <w:r w:rsidRPr="00F22E4B">
        <w:rPr>
          <w:rFonts w:ascii="Times" w:hAnsi="Times"/>
          <w:lang w:eastAsia="en-GB"/>
        </w:rPr>
        <w:t>n</w:t>
      </w:r>
      <w:proofErr w:type="spellEnd"/>
      <w:r w:rsidRPr="00F22E4B">
        <w:rPr>
          <w:rFonts w:ascii="Times" w:hAnsi="Times"/>
          <w:lang w:eastAsia="en-GB"/>
        </w:rPr>
        <w:t xml:space="preserve">, </w:t>
      </w:r>
      <w:proofErr w:type="spellStart"/>
      <w:r w:rsidRPr="00F22E4B">
        <w:rPr>
          <w:rFonts w:ascii="Times" w:hAnsi="Times"/>
          <w:lang w:eastAsia="en-GB"/>
        </w:rPr>
        <w:t>reflektimin</w:t>
      </w:r>
      <w:proofErr w:type="spellEnd"/>
      <w:r w:rsidRPr="00F22E4B">
        <w:rPr>
          <w:rFonts w:ascii="Times" w:hAnsi="Times"/>
          <w:lang w:eastAsia="en-GB"/>
        </w:rPr>
        <w:t xml:space="preserve">, </w:t>
      </w:r>
      <w:proofErr w:type="spellStart"/>
      <w:r w:rsidRPr="00F22E4B">
        <w:rPr>
          <w:rFonts w:ascii="Times" w:hAnsi="Times"/>
          <w:lang w:eastAsia="en-GB"/>
        </w:rPr>
        <w:t>pavar</w:t>
      </w:r>
      <w:r w:rsidRPr="00F22E4B">
        <w:rPr>
          <w:rFonts w:ascii="Times" w:hAnsi="Times"/>
        </w:rPr>
        <w:t>ë</w:t>
      </w:r>
      <w:r w:rsidRPr="00F22E4B">
        <w:rPr>
          <w:rFonts w:ascii="Times" w:hAnsi="Times"/>
          <w:lang w:eastAsia="en-GB"/>
        </w:rPr>
        <w:t>sin</w:t>
      </w:r>
      <w:r w:rsidRPr="00F22E4B">
        <w:rPr>
          <w:rFonts w:ascii="Times" w:hAnsi="Times"/>
        </w:rPr>
        <w:t>ë</w:t>
      </w:r>
      <w:proofErr w:type="spellEnd"/>
      <w:r w:rsidRPr="00F22E4B">
        <w:rPr>
          <w:rFonts w:ascii="Times" w:hAnsi="Times"/>
          <w:lang w:eastAsia="en-GB"/>
        </w:rPr>
        <w:t xml:space="preserve"> e </w:t>
      </w:r>
      <w:proofErr w:type="spellStart"/>
      <w:r w:rsidRPr="00F22E4B">
        <w:rPr>
          <w:rFonts w:ascii="Times" w:hAnsi="Times"/>
          <w:lang w:eastAsia="en-GB"/>
        </w:rPr>
        <w:t>gjykimit</w:t>
      </w:r>
      <w:proofErr w:type="spellEnd"/>
      <w:r w:rsidRPr="00F22E4B">
        <w:rPr>
          <w:rFonts w:ascii="Times" w:hAnsi="Times"/>
          <w:lang w:eastAsia="en-GB"/>
        </w:rPr>
        <w:t xml:space="preserve">, </w:t>
      </w:r>
      <w:proofErr w:type="spellStart"/>
      <w:r w:rsidRPr="00F22E4B">
        <w:rPr>
          <w:rFonts w:ascii="Times" w:hAnsi="Times"/>
          <w:lang w:eastAsia="en-GB"/>
        </w:rPr>
        <w:t>vet</w:t>
      </w:r>
      <w:r w:rsidRPr="00F22E4B">
        <w:rPr>
          <w:rFonts w:ascii="Times" w:hAnsi="Times"/>
        </w:rPr>
        <w:t>ë</w:t>
      </w:r>
      <w:r w:rsidRPr="00F22E4B">
        <w:rPr>
          <w:rFonts w:ascii="Times" w:hAnsi="Times"/>
          <w:lang w:eastAsia="en-GB"/>
        </w:rPr>
        <w:t>vler</w:t>
      </w:r>
      <w:r w:rsidRPr="00F22E4B">
        <w:rPr>
          <w:rFonts w:ascii="Times" w:hAnsi="Times"/>
        </w:rPr>
        <w:t>ë</w:t>
      </w:r>
      <w:r w:rsidRPr="00F22E4B">
        <w:rPr>
          <w:rFonts w:ascii="Times" w:hAnsi="Times"/>
          <w:lang w:eastAsia="en-GB"/>
        </w:rPr>
        <w:t>simin</w:t>
      </w:r>
      <w:proofErr w:type="spellEnd"/>
      <w:r w:rsidRPr="00F22E4B">
        <w:rPr>
          <w:rFonts w:ascii="Times" w:hAnsi="Times"/>
          <w:lang w:eastAsia="en-GB"/>
        </w:rPr>
        <w:t xml:space="preserve">, </w:t>
      </w:r>
      <w:proofErr w:type="spellStart"/>
      <w:r w:rsidRPr="00F22E4B">
        <w:rPr>
          <w:rFonts w:ascii="Times" w:hAnsi="Times"/>
          <w:lang w:eastAsia="en-GB"/>
        </w:rPr>
        <w:t>bashk</w:t>
      </w:r>
      <w:r w:rsidRPr="00F22E4B">
        <w:rPr>
          <w:rFonts w:ascii="Times" w:hAnsi="Times"/>
        </w:rPr>
        <w:t>ë</w:t>
      </w:r>
      <w:r w:rsidRPr="00F22E4B">
        <w:rPr>
          <w:rFonts w:ascii="Times" w:hAnsi="Times"/>
          <w:lang w:eastAsia="en-GB"/>
        </w:rPr>
        <w:t>punimin</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barazin</w:t>
      </w:r>
      <w:r w:rsidRPr="00F22E4B">
        <w:rPr>
          <w:rFonts w:ascii="Times" w:hAnsi="Times"/>
        </w:rPr>
        <w:t>ë</w:t>
      </w:r>
      <w:proofErr w:type="spellEnd"/>
      <w:r w:rsidRPr="00F22E4B">
        <w:rPr>
          <w:rFonts w:ascii="Times" w:hAnsi="Times"/>
          <w:lang w:eastAsia="en-GB"/>
        </w:rPr>
        <w:t xml:space="preserve">. </w:t>
      </w:r>
      <w:proofErr w:type="spellStart"/>
      <w:r w:rsidRPr="00F22E4B">
        <w:rPr>
          <w:rFonts w:ascii="Times" w:hAnsi="Times"/>
          <w:lang w:eastAsia="en-GB"/>
        </w:rPr>
        <w:t>Edukimi</w:t>
      </w:r>
      <w:proofErr w:type="spellEnd"/>
      <w:r w:rsidRPr="00F22E4B">
        <w:rPr>
          <w:rFonts w:ascii="Times" w:hAnsi="Times"/>
          <w:lang w:eastAsia="en-GB"/>
        </w:rPr>
        <w:t xml:space="preserve"> </w:t>
      </w:r>
      <w:proofErr w:type="spellStart"/>
      <w:r w:rsidRPr="00F22E4B">
        <w:rPr>
          <w:rFonts w:ascii="Times" w:hAnsi="Times"/>
          <w:lang w:eastAsia="en-GB"/>
        </w:rPr>
        <w:t>promovon</w:t>
      </w:r>
      <w:proofErr w:type="spellEnd"/>
      <w:r w:rsidRPr="00F22E4B">
        <w:rPr>
          <w:rFonts w:ascii="Times" w:hAnsi="Times"/>
          <w:lang w:eastAsia="en-GB"/>
        </w:rPr>
        <w:t xml:space="preserve"> </w:t>
      </w:r>
      <w:proofErr w:type="spellStart"/>
      <w:r w:rsidRPr="00F22E4B">
        <w:rPr>
          <w:rFonts w:ascii="Times" w:hAnsi="Times"/>
          <w:lang w:eastAsia="en-GB"/>
        </w:rPr>
        <w:t>disa</w:t>
      </w:r>
      <w:proofErr w:type="spellEnd"/>
      <w:r w:rsidRPr="00F22E4B">
        <w:rPr>
          <w:rFonts w:ascii="Times" w:hAnsi="Times"/>
          <w:lang w:eastAsia="en-GB"/>
        </w:rPr>
        <w:t xml:space="preserve"> </w:t>
      </w:r>
      <w:proofErr w:type="spellStart"/>
      <w:r w:rsidRPr="00F22E4B">
        <w:rPr>
          <w:rFonts w:ascii="Times" w:hAnsi="Times"/>
          <w:lang w:eastAsia="en-GB"/>
        </w:rPr>
        <w:t>metoda</w:t>
      </w:r>
      <w:proofErr w:type="spellEnd"/>
      <w:r w:rsidRPr="00F22E4B">
        <w:rPr>
          <w:rFonts w:ascii="Times" w:hAnsi="Times"/>
          <w:lang w:eastAsia="en-GB"/>
        </w:rPr>
        <w:t xml:space="preserve">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w:t>
      </w:r>
      <w:proofErr w:type="spellEnd"/>
      <w:r w:rsidRPr="00F22E4B">
        <w:rPr>
          <w:rFonts w:ascii="Times" w:hAnsi="Times"/>
          <w:lang w:eastAsia="en-GB"/>
        </w:rPr>
        <w:t xml:space="preserve">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cilat</w:t>
      </w:r>
      <w:proofErr w:type="spellEnd"/>
      <w:r w:rsidRPr="00F22E4B">
        <w:rPr>
          <w:rFonts w:ascii="Times" w:hAnsi="Times"/>
          <w:lang w:eastAsia="en-GB"/>
        </w:rPr>
        <w:t xml:space="preserve"> </w:t>
      </w:r>
      <w:proofErr w:type="spellStart"/>
      <w:r w:rsidRPr="00F22E4B">
        <w:rPr>
          <w:rFonts w:ascii="Times" w:hAnsi="Times"/>
          <w:lang w:eastAsia="en-GB"/>
        </w:rPr>
        <w:t>janë</w:t>
      </w:r>
      <w:proofErr w:type="spellEnd"/>
      <w:r w:rsidRPr="00F22E4B">
        <w:rPr>
          <w:rFonts w:ascii="Times" w:hAnsi="Times"/>
          <w:lang w:eastAsia="en-GB"/>
        </w:rPr>
        <w:t xml:space="preserve">: a)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me </w:t>
      </w:r>
      <w:proofErr w:type="spellStart"/>
      <w:r w:rsidRPr="00F22E4B">
        <w:rPr>
          <w:rFonts w:ascii="Times" w:hAnsi="Times"/>
          <w:lang w:eastAsia="en-GB"/>
        </w:rPr>
        <w:t>në</w:t>
      </w:r>
      <w:proofErr w:type="spellEnd"/>
      <w:r w:rsidRPr="00F22E4B">
        <w:rPr>
          <w:rFonts w:ascii="Times" w:hAnsi="Times"/>
          <w:lang w:eastAsia="en-GB"/>
        </w:rPr>
        <w:t xml:space="preserve"> </w:t>
      </w:r>
      <w:proofErr w:type="spellStart"/>
      <w:r w:rsidRPr="00F22E4B">
        <w:rPr>
          <w:rFonts w:ascii="Times" w:hAnsi="Times"/>
          <w:lang w:eastAsia="en-GB"/>
        </w:rPr>
        <w:t>qendër</w:t>
      </w:r>
      <w:proofErr w:type="spellEnd"/>
      <w:r w:rsidRPr="00F22E4B">
        <w:rPr>
          <w:rFonts w:ascii="Times" w:hAnsi="Times"/>
          <w:lang w:eastAsia="en-GB"/>
        </w:rPr>
        <w:t xml:space="preserve"> </w:t>
      </w:r>
      <w:proofErr w:type="spellStart"/>
      <w:r w:rsidRPr="00F22E4B">
        <w:rPr>
          <w:rFonts w:ascii="Times" w:hAnsi="Times"/>
          <w:lang w:eastAsia="en-GB"/>
        </w:rPr>
        <w:t>nxënësin</w:t>
      </w:r>
      <w:proofErr w:type="spellEnd"/>
      <w:r w:rsidRPr="00F22E4B">
        <w:rPr>
          <w:rFonts w:ascii="Times" w:hAnsi="Times"/>
          <w:lang w:eastAsia="en-GB"/>
        </w:rPr>
        <w:t xml:space="preserve">; b)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w:t>
      </w:r>
      <w:proofErr w:type="spellStart"/>
      <w:r w:rsidRPr="00F22E4B">
        <w:rPr>
          <w:rFonts w:ascii="Times" w:hAnsi="Times"/>
          <w:lang w:eastAsia="en-GB"/>
        </w:rPr>
        <w:t>që</w:t>
      </w:r>
      <w:proofErr w:type="spellEnd"/>
      <w:r w:rsidRPr="00F22E4B">
        <w:rPr>
          <w:rFonts w:ascii="Times" w:hAnsi="Times"/>
          <w:lang w:eastAsia="en-GB"/>
        </w:rPr>
        <w:t xml:space="preserve"> </w:t>
      </w:r>
      <w:proofErr w:type="spellStart"/>
      <w:r w:rsidRPr="00F22E4B">
        <w:rPr>
          <w:rFonts w:ascii="Times" w:hAnsi="Times"/>
          <w:lang w:eastAsia="en-GB"/>
        </w:rPr>
        <w:t>promovojnë</w:t>
      </w:r>
      <w:proofErr w:type="spellEnd"/>
      <w:r w:rsidRPr="00F22E4B">
        <w:rPr>
          <w:rFonts w:ascii="Times" w:hAnsi="Times"/>
          <w:lang w:eastAsia="en-GB"/>
        </w:rPr>
        <w:t xml:space="preserve"> </w:t>
      </w:r>
      <w:proofErr w:type="spellStart"/>
      <w:r w:rsidRPr="00F22E4B">
        <w:rPr>
          <w:rFonts w:ascii="Times" w:hAnsi="Times"/>
          <w:lang w:eastAsia="en-GB"/>
        </w:rPr>
        <w:t>kompetencat</w:t>
      </w:r>
      <w:proofErr w:type="spellEnd"/>
      <w:r w:rsidRPr="00F22E4B">
        <w:rPr>
          <w:rFonts w:ascii="Times" w:hAnsi="Times"/>
          <w:lang w:eastAsia="en-GB"/>
        </w:rPr>
        <w:t xml:space="preserve">; c).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e </w:t>
      </w:r>
      <w:proofErr w:type="spellStart"/>
      <w:r w:rsidRPr="00F22E4B">
        <w:rPr>
          <w:rFonts w:ascii="Times" w:hAnsi="Times"/>
          <w:lang w:eastAsia="en-GB"/>
        </w:rPr>
        <w:t>diferencuar</w:t>
      </w:r>
      <w:proofErr w:type="spellEnd"/>
      <w:r w:rsidRPr="00F22E4B">
        <w:rPr>
          <w:rFonts w:ascii="Times" w:hAnsi="Times"/>
          <w:lang w:eastAsia="en-GB"/>
        </w:rPr>
        <w:t xml:space="preserve">; </w:t>
      </w:r>
      <w:r w:rsidRPr="00F22E4B">
        <w:rPr>
          <w:rFonts w:ascii="Times" w:hAnsi="Times"/>
          <w:lang w:eastAsia="en-GB"/>
        </w:rPr>
        <w:lastRenderedPageBreak/>
        <w:t xml:space="preserve">d)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e </w:t>
      </w:r>
      <w:proofErr w:type="spellStart"/>
      <w:r w:rsidRPr="00F22E4B">
        <w:rPr>
          <w:rFonts w:ascii="Times" w:hAnsi="Times"/>
          <w:lang w:eastAsia="en-GB"/>
        </w:rPr>
        <w:t>integruar</w:t>
      </w:r>
      <w:proofErr w:type="spellEnd"/>
      <w:r w:rsidRPr="00F22E4B">
        <w:rPr>
          <w:rFonts w:ascii="Times" w:hAnsi="Times"/>
          <w:lang w:eastAsia="en-GB"/>
        </w:rPr>
        <w:t xml:space="preserve">; dh) </w:t>
      </w:r>
      <w:proofErr w:type="spellStart"/>
      <w:r w:rsidRPr="00F22E4B">
        <w:rPr>
          <w:rFonts w:ascii="Times" w:hAnsi="Times"/>
          <w:lang w:eastAsia="en-GB"/>
        </w:rPr>
        <w:t>Përdorimi</w:t>
      </w:r>
      <w:proofErr w:type="spellEnd"/>
      <w:r w:rsidRPr="00F22E4B">
        <w:rPr>
          <w:rFonts w:ascii="Times" w:hAnsi="Times"/>
          <w:lang w:eastAsia="en-GB"/>
        </w:rPr>
        <w:t xml:space="preserve"> </w:t>
      </w:r>
      <w:proofErr w:type="spellStart"/>
      <w:r w:rsidRPr="00F22E4B">
        <w:rPr>
          <w:rFonts w:ascii="Times" w:hAnsi="Times"/>
          <w:lang w:eastAsia="en-GB"/>
        </w:rPr>
        <w:t>i</w:t>
      </w:r>
      <w:proofErr w:type="spellEnd"/>
      <w:r w:rsidRPr="00F22E4B">
        <w:rPr>
          <w:rFonts w:ascii="Times" w:hAnsi="Times"/>
          <w:lang w:eastAsia="en-GB"/>
        </w:rPr>
        <w:t xml:space="preserve"> </w:t>
      </w:r>
      <w:proofErr w:type="spellStart"/>
      <w:r w:rsidRPr="00F22E4B">
        <w:rPr>
          <w:rFonts w:ascii="Times" w:hAnsi="Times"/>
          <w:lang w:eastAsia="en-GB"/>
        </w:rPr>
        <w:t>teknologjisë</w:t>
      </w:r>
      <w:proofErr w:type="spellEnd"/>
      <w:r w:rsidRPr="00F22E4B">
        <w:rPr>
          <w:rFonts w:ascii="Times" w:hAnsi="Times"/>
          <w:lang w:eastAsia="en-GB"/>
        </w:rPr>
        <w:t xml:space="preserve"> </w:t>
      </w:r>
      <w:proofErr w:type="spellStart"/>
      <w:r w:rsidRPr="00F22E4B">
        <w:rPr>
          <w:rFonts w:ascii="Times" w:hAnsi="Times"/>
          <w:lang w:eastAsia="en-GB"/>
        </w:rPr>
        <w:t>digjitale</w:t>
      </w:r>
      <w:proofErr w:type="spellEnd"/>
      <w:r w:rsidRPr="00F22E4B">
        <w:rPr>
          <w:rFonts w:ascii="Times" w:hAnsi="Times"/>
          <w:lang w:eastAsia="en-GB"/>
        </w:rPr>
        <w:t xml:space="preserve">; e) </w:t>
      </w:r>
      <w:proofErr w:type="spellStart"/>
      <w:r w:rsidRPr="00F22E4B">
        <w:rPr>
          <w:rFonts w:ascii="Times" w:hAnsi="Times"/>
          <w:lang w:eastAsia="en-GB"/>
        </w:rPr>
        <w:t>Mësimin</w:t>
      </w:r>
      <w:proofErr w:type="spellEnd"/>
      <w:r w:rsidRPr="00F22E4B">
        <w:rPr>
          <w:rFonts w:ascii="Times" w:hAnsi="Times"/>
          <w:lang w:eastAsia="en-GB"/>
        </w:rPr>
        <w:t xml:space="preserve"> e </w:t>
      </w:r>
      <w:proofErr w:type="spellStart"/>
      <w:r w:rsidRPr="00F22E4B">
        <w:rPr>
          <w:rFonts w:ascii="Times" w:hAnsi="Times"/>
          <w:lang w:eastAsia="en-GB"/>
        </w:rPr>
        <w:t>kombinuar</w:t>
      </w:r>
      <w:proofErr w:type="spellEnd"/>
      <w:r w:rsidRPr="00F22E4B">
        <w:rPr>
          <w:rFonts w:ascii="Times" w:hAnsi="Times"/>
          <w:lang w:eastAsia="en-GB"/>
        </w:rPr>
        <w:t xml:space="preserve">; ë)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e </w:t>
      </w:r>
      <w:proofErr w:type="spellStart"/>
      <w:r w:rsidRPr="00F22E4B">
        <w:rPr>
          <w:rFonts w:ascii="Times" w:hAnsi="Times"/>
          <w:lang w:eastAsia="en-GB"/>
        </w:rPr>
        <w:t>bazuar</w:t>
      </w:r>
      <w:proofErr w:type="spellEnd"/>
      <w:r w:rsidRPr="00F22E4B">
        <w:rPr>
          <w:rFonts w:ascii="Times" w:hAnsi="Times"/>
          <w:lang w:eastAsia="en-GB"/>
        </w:rPr>
        <w:t xml:space="preserve"> </w:t>
      </w:r>
      <w:proofErr w:type="spellStart"/>
      <w:r w:rsidRPr="00F22E4B">
        <w:rPr>
          <w:rFonts w:ascii="Times" w:hAnsi="Times"/>
          <w:lang w:eastAsia="en-GB"/>
        </w:rPr>
        <w:t>në</w:t>
      </w:r>
      <w:proofErr w:type="spellEnd"/>
      <w:r w:rsidRPr="00F22E4B">
        <w:rPr>
          <w:rFonts w:ascii="Times" w:hAnsi="Times"/>
          <w:lang w:eastAsia="en-GB"/>
        </w:rPr>
        <w:t xml:space="preserve"> </w:t>
      </w:r>
      <w:proofErr w:type="spellStart"/>
      <w:r w:rsidRPr="00F22E4B">
        <w:rPr>
          <w:rFonts w:ascii="Times" w:hAnsi="Times"/>
          <w:lang w:eastAsia="en-GB"/>
        </w:rPr>
        <w:t>projekte</w:t>
      </w:r>
      <w:proofErr w:type="spellEnd"/>
      <w:r w:rsidRPr="00F22E4B">
        <w:rPr>
          <w:rFonts w:ascii="Times" w:hAnsi="Times"/>
          <w:lang w:eastAsia="en-GB"/>
        </w:rPr>
        <w:t xml:space="preserve">; f) </w:t>
      </w:r>
      <w:proofErr w:type="spellStart"/>
      <w:r w:rsidRPr="00F22E4B">
        <w:rPr>
          <w:rFonts w:ascii="Times" w:hAnsi="Times"/>
          <w:lang w:eastAsia="en-GB"/>
        </w:rPr>
        <w:t>Angazhimi</w:t>
      </w:r>
      <w:proofErr w:type="spellEnd"/>
      <w:r w:rsidRPr="00F22E4B">
        <w:rPr>
          <w:rFonts w:ascii="Times" w:hAnsi="Times"/>
          <w:lang w:eastAsia="en-GB"/>
        </w:rPr>
        <w:t xml:space="preserve"> </w:t>
      </w:r>
      <w:proofErr w:type="spellStart"/>
      <w:r w:rsidRPr="00F22E4B">
        <w:rPr>
          <w:rFonts w:ascii="Times" w:hAnsi="Times"/>
          <w:lang w:eastAsia="en-GB"/>
        </w:rPr>
        <w:t>aktiv</w:t>
      </w:r>
      <w:proofErr w:type="spellEnd"/>
      <w:r w:rsidRPr="00F22E4B">
        <w:rPr>
          <w:rFonts w:ascii="Times" w:hAnsi="Times"/>
          <w:lang w:eastAsia="en-GB"/>
        </w:rPr>
        <w:t xml:space="preserve">; g) </w:t>
      </w:r>
      <w:proofErr w:type="spellStart"/>
      <w:r w:rsidRPr="00F22E4B">
        <w:rPr>
          <w:rFonts w:ascii="Times" w:hAnsi="Times"/>
          <w:lang w:eastAsia="en-GB"/>
        </w:rPr>
        <w:t>Zhvillimi</w:t>
      </w:r>
      <w:proofErr w:type="spellEnd"/>
      <w:r w:rsidRPr="00F22E4B">
        <w:rPr>
          <w:rFonts w:ascii="Times" w:hAnsi="Times"/>
          <w:lang w:eastAsia="en-GB"/>
        </w:rPr>
        <w:t xml:space="preserve"> </w:t>
      </w:r>
      <w:proofErr w:type="spellStart"/>
      <w:r w:rsidRPr="00F22E4B">
        <w:rPr>
          <w:rFonts w:ascii="Times" w:hAnsi="Times"/>
          <w:lang w:eastAsia="en-GB"/>
        </w:rPr>
        <w:t>i</w:t>
      </w:r>
      <w:proofErr w:type="spellEnd"/>
      <w:r w:rsidRPr="00F22E4B">
        <w:rPr>
          <w:rFonts w:ascii="Times" w:hAnsi="Times"/>
          <w:lang w:eastAsia="en-GB"/>
        </w:rPr>
        <w:t xml:space="preserve">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menduarit</w:t>
      </w:r>
      <w:proofErr w:type="spellEnd"/>
      <w:r w:rsidRPr="00F22E4B">
        <w:rPr>
          <w:rFonts w:ascii="Times" w:hAnsi="Times"/>
          <w:lang w:eastAsia="en-GB"/>
        </w:rPr>
        <w:t xml:space="preserve"> </w:t>
      </w:r>
      <w:proofErr w:type="spellStart"/>
      <w:r w:rsidRPr="00F22E4B">
        <w:rPr>
          <w:rFonts w:ascii="Times" w:hAnsi="Times"/>
          <w:lang w:eastAsia="en-GB"/>
        </w:rPr>
        <w:t>kritik</w:t>
      </w:r>
      <w:proofErr w:type="spellEnd"/>
      <w:r w:rsidRPr="00F22E4B">
        <w:rPr>
          <w:rFonts w:ascii="Times" w:hAnsi="Times"/>
          <w:lang w:eastAsia="en-GB"/>
        </w:rPr>
        <w:t xml:space="preserve"> </w:t>
      </w:r>
      <w:proofErr w:type="spellStart"/>
      <w:r w:rsidRPr="00F22E4B">
        <w:rPr>
          <w:rFonts w:ascii="Times" w:hAnsi="Times"/>
          <w:lang w:eastAsia="en-GB"/>
        </w:rPr>
        <w:t>dhe</w:t>
      </w:r>
      <w:proofErr w:type="spellEnd"/>
      <w:r w:rsidRPr="00F22E4B">
        <w:rPr>
          <w:rFonts w:ascii="Times" w:hAnsi="Times"/>
          <w:lang w:eastAsia="en-GB"/>
        </w:rPr>
        <w:t xml:space="preserve"> </w:t>
      </w:r>
      <w:proofErr w:type="spellStart"/>
      <w:r w:rsidRPr="00F22E4B">
        <w:rPr>
          <w:rFonts w:ascii="Times" w:hAnsi="Times"/>
          <w:lang w:eastAsia="en-GB"/>
        </w:rPr>
        <w:t>zgjedhjes</w:t>
      </w:r>
      <w:proofErr w:type="spellEnd"/>
      <w:r w:rsidRPr="00F22E4B">
        <w:rPr>
          <w:rFonts w:ascii="Times" w:hAnsi="Times"/>
          <w:lang w:eastAsia="en-GB"/>
        </w:rPr>
        <w:t xml:space="preserve"> </w:t>
      </w:r>
      <w:proofErr w:type="spellStart"/>
      <w:r w:rsidRPr="00F22E4B">
        <w:rPr>
          <w:rFonts w:ascii="Times" w:hAnsi="Times"/>
          <w:lang w:eastAsia="en-GB"/>
        </w:rPr>
        <w:t>së</w:t>
      </w:r>
      <w:proofErr w:type="spellEnd"/>
      <w:r w:rsidRPr="00F22E4B">
        <w:rPr>
          <w:rFonts w:ascii="Times" w:hAnsi="Times"/>
          <w:lang w:eastAsia="en-GB"/>
        </w:rPr>
        <w:t xml:space="preserve"> </w:t>
      </w:r>
      <w:proofErr w:type="spellStart"/>
      <w:r w:rsidRPr="00F22E4B">
        <w:rPr>
          <w:rFonts w:ascii="Times" w:hAnsi="Times"/>
          <w:lang w:eastAsia="en-GB"/>
        </w:rPr>
        <w:t>problemeve</w:t>
      </w:r>
      <w:proofErr w:type="spellEnd"/>
      <w:r w:rsidRPr="00F22E4B">
        <w:rPr>
          <w:rFonts w:ascii="Times" w:hAnsi="Times"/>
          <w:lang w:eastAsia="en-GB"/>
        </w:rPr>
        <w:t xml:space="preserve">; </w:t>
      </w:r>
      <w:proofErr w:type="spellStart"/>
      <w:r w:rsidRPr="00F22E4B">
        <w:rPr>
          <w:rFonts w:ascii="Times" w:hAnsi="Times"/>
          <w:lang w:eastAsia="en-GB"/>
        </w:rPr>
        <w:t>gj</w:t>
      </w:r>
      <w:proofErr w:type="spellEnd"/>
      <w:r w:rsidRPr="00F22E4B">
        <w:rPr>
          <w:rFonts w:ascii="Times" w:hAnsi="Times"/>
          <w:lang w:eastAsia="en-GB"/>
        </w:rPr>
        <w:t xml:space="preserve">)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w:t>
      </w:r>
      <w:proofErr w:type="spellStart"/>
      <w:r w:rsidRPr="00F22E4B">
        <w:rPr>
          <w:rFonts w:ascii="Times" w:hAnsi="Times"/>
          <w:lang w:eastAsia="en-GB"/>
        </w:rPr>
        <w:t>në</w:t>
      </w:r>
      <w:proofErr w:type="spellEnd"/>
      <w:r w:rsidRPr="00F22E4B">
        <w:rPr>
          <w:rFonts w:ascii="Times" w:hAnsi="Times"/>
          <w:lang w:eastAsia="en-GB"/>
        </w:rPr>
        <w:t xml:space="preserve"> </w:t>
      </w:r>
      <w:proofErr w:type="spellStart"/>
      <w:r w:rsidRPr="00F22E4B">
        <w:rPr>
          <w:rFonts w:ascii="Times" w:hAnsi="Times"/>
          <w:lang w:eastAsia="en-GB"/>
        </w:rPr>
        <w:t>bashkëpunim</w:t>
      </w:r>
      <w:proofErr w:type="spellEnd"/>
      <w:r w:rsidRPr="00F22E4B">
        <w:rPr>
          <w:rFonts w:ascii="Times" w:hAnsi="Times"/>
          <w:lang w:eastAsia="en-GB"/>
        </w:rPr>
        <w:t xml:space="preserve">; h) </w:t>
      </w:r>
      <w:proofErr w:type="spellStart"/>
      <w:r w:rsidRPr="00F22E4B">
        <w:rPr>
          <w:rFonts w:ascii="Times" w:hAnsi="Times"/>
          <w:lang w:eastAsia="en-GB"/>
        </w:rPr>
        <w:t>Të</w:t>
      </w:r>
      <w:proofErr w:type="spellEnd"/>
      <w:r w:rsidRPr="00F22E4B">
        <w:rPr>
          <w:rFonts w:ascii="Times" w:hAnsi="Times"/>
          <w:lang w:eastAsia="en-GB"/>
        </w:rPr>
        <w:t xml:space="preserve"> </w:t>
      </w:r>
      <w:proofErr w:type="spellStart"/>
      <w:r w:rsidRPr="00F22E4B">
        <w:rPr>
          <w:rFonts w:ascii="Times" w:hAnsi="Times"/>
          <w:lang w:eastAsia="en-GB"/>
        </w:rPr>
        <w:t>nxënit</w:t>
      </w:r>
      <w:proofErr w:type="spellEnd"/>
      <w:r w:rsidRPr="00F22E4B">
        <w:rPr>
          <w:rFonts w:ascii="Times" w:hAnsi="Times"/>
          <w:lang w:eastAsia="en-GB"/>
        </w:rPr>
        <w:t xml:space="preserve"> e </w:t>
      </w:r>
      <w:proofErr w:type="spellStart"/>
      <w:r w:rsidRPr="00F22E4B">
        <w:rPr>
          <w:rFonts w:ascii="Times" w:hAnsi="Times"/>
          <w:lang w:eastAsia="en-GB"/>
        </w:rPr>
        <w:t>bazuar</w:t>
      </w:r>
      <w:proofErr w:type="spellEnd"/>
      <w:r w:rsidRPr="00F22E4B">
        <w:rPr>
          <w:rFonts w:ascii="Times" w:hAnsi="Times"/>
          <w:lang w:eastAsia="en-GB"/>
        </w:rPr>
        <w:t xml:space="preserve"> </w:t>
      </w:r>
      <w:proofErr w:type="spellStart"/>
      <w:r w:rsidRPr="00F22E4B">
        <w:rPr>
          <w:rFonts w:ascii="Times" w:hAnsi="Times"/>
          <w:lang w:eastAsia="en-GB"/>
        </w:rPr>
        <w:t>në</w:t>
      </w:r>
      <w:proofErr w:type="spellEnd"/>
      <w:r w:rsidRPr="00F22E4B">
        <w:rPr>
          <w:rFonts w:ascii="Times" w:hAnsi="Times"/>
          <w:lang w:eastAsia="en-GB"/>
        </w:rPr>
        <w:t xml:space="preserve"> </w:t>
      </w:r>
      <w:proofErr w:type="spellStart"/>
      <w:r w:rsidRPr="00F22E4B">
        <w:rPr>
          <w:rFonts w:ascii="Times" w:hAnsi="Times"/>
          <w:lang w:eastAsia="en-GB"/>
        </w:rPr>
        <w:t>krijime</w:t>
      </w:r>
      <w:proofErr w:type="spellEnd"/>
      <w:r w:rsidRPr="00F22E4B">
        <w:rPr>
          <w:rFonts w:ascii="Times" w:hAnsi="Times"/>
          <w:lang w:eastAsia="en-GB"/>
        </w:rPr>
        <w:t xml:space="preserve"> </w:t>
      </w:r>
      <w:proofErr w:type="spellStart"/>
      <w:r w:rsidRPr="00F22E4B">
        <w:rPr>
          <w:rFonts w:ascii="Times" w:hAnsi="Times"/>
          <w:lang w:eastAsia="en-GB"/>
        </w:rPr>
        <w:t>etj</w:t>
      </w:r>
      <w:proofErr w:type="spellEnd"/>
      <w:r w:rsidRPr="00F22E4B">
        <w:rPr>
          <w:rFonts w:ascii="Times" w:hAnsi="Times"/>
          <w:lang w:eastAsia="en-GB"/>
        </w:rPr>
        <w:t>.</w:t>
      </w:r>
    </w:p>
    <w:p w14:paraId="07C8CA23" w14:textId="77777777" w:rsidR="000B0FC0" w:rsidRPr="00F22E4B" w:rsidRDefault="000B0FC0" w:rsidP="00F22E4B">
      <w:pPr>
        <w:pStyle w:val="Bld"/>
        <w:spacing w:before="0" w:after="0"/>
        <w:jc w:val="left"/>
        <w:rPr>
          <w:rFonts w:ascii="Times" w:hAnsi="Times"/>
          <w:sz w:val="22"/>
        </w:rPr>
      </w:pPr>
      <w:r w:rsidRPr="00F22E4B">
        <w:rPr>
          <w:rFonts w:ascii="Times" w:hAnsi="Times"/>
          <w:sz w:val="22"/>
        </w:rPr>
        <w:t>Metoda mësimore në lëndën e muzikës janë:</w:t>
      </w:r>
    </w:p>
    <w:p w14:paraId="3CFF5B3C"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Zhvillimi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ndjeshmërisë</w:t>
      </w:r>
      <w:proofErr w:type="spellEnd"/>
      <w:r w:rsidRPr="00F22E4B">
        <w:rPr>
          <w:rFonts w:ascii="Times" w:hAnsi="Times"/>
        </w:rPr>
        <w:t xml:space="preserve"> </w:t>
      </w:r>
      <w:proofErr w:type="spellStart"/>
      <w:r w:rsidRPr="00F22E4B">
        <w:rPr>
          <w:rFonts w:ascii="Times" w:hAnsi="Times"/>
        </w:rPr>
        <w:t>estetike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emocionale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përjetimit</w:t>
      </w:r>
      <w:proofErr w:type="spellEnd"/>
      <w:r w:rsidRPr="00F22E4B">
        <w:rPr>
          <w:rFonts w:ascii="Times" w:hAnsi="Times"/>
        </w:rPr>
        <w:t xml:space="preserve"> </w:t>
      </w:r>
      <w:proofErr w:type="spellStart"/>
      <w:r w:rsidRPr="00F22E4B">
        <w:rPr>
          <w:rFonts w:ascii="Times" w:hAnsi="Times"/>
        </w:rPr>
        <w:t>muzikor</w:t>
      </w:r>
      <w:proofErr w:type="spellEnd"/>
      <w:r w:rsidRPr="00F22E4B">
        <w:rPr>
          <w:rFonts w:ascii="Times" w:hAnsi="Times"/>
        </w:rPr>
        <w:t>.</w:t>
      </w:r>
    </w:p>
    <w:p w14:paraId="2B5BE151"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Nxënësit</w:t>
      </w:r>
      <w:proofErr w:type="spellEnd"/>
      <w:r w:rsidRPr="00F22E4B">
        <w:rPr>
          <w:rFonts w:ascii="Times" w:hAnsi="Times"/>
          <w:i/>
          <w:iCs/>
        </w:rPr>
        <w:t xml:space="preserve"> </w:t>
      </w:r>
      <w:proofErr w:type="spellStart"/>
      <w:r w:rsidRPr="00F22E4B">
        <w:rPr>
          <w:rFonts w:ascii="Times" w:hAnsi="Times"/>
          <w:i/>
          <w:iCs/>
        </w:rPr>
        <w:t>mësojnë</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vlerësojnë</w:t>
      </w:r>
      <w:proofErr w:type="spellEnd"/>
      <w:r w:rsidRPr="00F22E4B">
        <w:rPr>
          <w:rFonts w:ascii="Times" w:hAnsi="Times"/>
          <w:i/>
          <w:iCs/>
        </w:rPr>
        <w:t xml:space="preserve"> </w:t>
      </w:r>
      <w:proofErr w:type="spellStart"/>
      <w:r w:rsidRPr="00F22E4B">
        <w:rPr>
          <w:rFonts w:ascii="Times" w:hAnsi="Times"/>
          <w:i/>
          <w:iCs/>
        </w:rPr>
        <w:t>bukurinë</w:t>
      </w:r>
      <w:proofErr w:type="spellEnd"/>
      <w:r w:rsidRPr="00F22E4B">
        <w:rPr>
          <w:rFonts w:ascii="Times" w:hAnsi="Times"/>
          <w:i/>
          <w:iCs/>
        </w:rPr>
        <w:t xml:space="preserve"> e </w:t>
      </w:r>
      <w:proofErr w:type="spellStart"/>
      <w:r w:rsidRPr="00F22E4B">
        <w:rPr>
          <w:rFonts w:ascii="Times" w:hAnsi="Times"/>
          <w:i/>
          <w:iCs/>
        </w:rPr>
        <w:t>muzikës</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ndikimin</w:t>
      </w:r>
      <w:proofErr w:type="spellEnd"/>
      <w:r w:rsidRPr="00F22E4B">
        <w:rPr>
          <w:rFonts w:ascii="Times" w:hAnsi="Times"/>
          <w:i/>
          <w:iCs/>
        </w:rPr>
        <w:t xml:space="preserve"> e </w:t>
      </w:r>
      <w:proofErr w:type="spellStart"/>
      <w:r w:rsidRPr="00F22E4B">
        <w:rPr>
          <w:rFonts w:ascii="Times" w:hAnsi="Times"/>
          <w:i/>
          <w:iCs/>
        </w:rPr>
        <w:t>saj</w:t>
      </w:r>
      <w:proofErr w:type="spellEnd"/>
      <w:r w:rsidRPr="00F22E4B">
        <w:rPr>
          <w:rFonts w:ascii="Times" w:hAnsi="Times"/>
          <w:i/>
          <w:iCs/>
        </w:rPr>
        <w:t xml:space="preserve"> </w:t>
      </w:r>
      <w:proofErr w:type="spellStart"/>
      <w:r w:rsidRPr="00F22E4B">
        <w:rPr>
          <w:rFonts w:ascii="Times" w:hAnsi="Times"/>
          <w:i/>
          <w:iCs/>
        </w:rPr>
        <w:t>në</w:t>
      </w:r>
      <w:proofErr w:type="spellEnd"/>
      <w:r w:rsidRPr="00F22E4B">
        <w:rPr>
          <w:rFonts w:ascii="Times" w:hAnsi="Times"/>
          <w:i/>
          <w:iCs/>
        </w:rPr>
        <w:t xml:space="preserve"> </w:t>
      </w:r>
      <w:proofErr w:type="spellStart"/>
      <w:r w:rsidRPr="00F22E4B">
        <w:rPr>
          <w:rFonts w:ascii="Times" w:hAnsi="Times"/>
          <w:i/>
          <w:iCs/>
        </w:rPr>
        <w:t>ndjenjat</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përjetimet</w:t>
      </w:r>
      <w:proofErr w:type="spellEnd"/>
      <w:r w:rsidRPr="00F22E4B">
        <w:rPr>
          <w:rFonts w:ascii="Times" w:hAnsi="Times"/>
          <w:i/>
          <w:iCs/>
        </w:rPr>
        <w:t xml:space="preserve"> </w:t>
      </w:r>
      <w:proofErr w:type="spellStart"/>
      <w:r w:rsidRPr="00F22E4B">
        <w:rPr>
          <w:rFonts w:ascii="Times" w:hAnsi="Times"/>
          <w:i/>
          <w:iCs/>
        </w:rPr>
        <w:t>personale</w:t>
      </w:r>
      <w:proofErr w:type="spellEnd"/>
      <w:r w:rsidRPr="00F22E4B">
        <w:rPr>
          <w:rFonts w:ascii="Times" w:hAnsi="Times"/>
          <w:i/>
          <w:iCs/>
        </w:rPr>
        <w:t>.</w:t>
      </w:r>
    </w:p>
    <w:p w14:paraId="7EDFB611"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Formimi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kulturës</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njohjes</w:t>
      </w:r>
      <w:proofErr w:type="spellEnd"/>
      <w:r w:rsidRPr="00F22E4B">
        <w:rPr>
          <w:rFonts w:ascii="Times" w:hAnsi="Times"/>
        </w:rPr>
        <w:t xml:space="preserve"> </w:t>
      </w:r>
      <w:proofErr w:type="spellStart"/>
      <w:r w:rsidRPr="00F22E4B">
        <w:rPr>
          <w:rFonts w:ascii="Times" w:hAnsi="Times"/>
        </w:rPr>
        <w:t>së</w:t>
      </w:r>
      <w:proofErr w:type="spellEnd"/>
      <w:r w:rsidRPr="00F22E4B">
        <w:rPr>
          <w:rFonts w:ascii="Times" w:hAnsi="Times"/>
        </w:rPr>
        <w:t xml:space="preserve"> </w:t>
      </w:r>
      <w:proofErr w:type="spellStart"/>
      <w:r w:rsidRPr="00F22E4B">
        <w:rPr>
          <w:rFonts w:ascii="Times" w:hAnsi="Times"/>
        </w:rPr>
        <w:t>stileve</w:t>
      </w:r>
      <w:proofErr w:type="spellEnd"/>
      <w:r w:rsidRPr="00F22E4B">
        <w:rPr>
          <w:rFonts w:ascii="Times" w:hAnsi="Times"/>
        </w:rPr>
        <w:t xml:space="preserve">, </w:t>
      </w:r>
      <w:proofErr w:type="spellStart"/>
      <w:r w:rsidRPr="00F22E4B">
        <w:rPr>
          <w:rFonts w:ascii="Times" w:hAnsi="Times"/>
        </w:rPr>
        <w:t>zhanreve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traditave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kombëtare</w:t>
      </w:r>
      <w:proofErr w:type="spellEnd"/>
      <w:r w:rsidRPr="00F22E4B">
        <w:rPr>
          <w:rFonts w:ascii="Times" w:hAnsi="Times"/>
        </w:rPr>
        <w:t xml:space="preserve"> e </w:t>
      </w:r>
      <w:proofErr w:type="spellStart"/>
      <w:r w:rsidRPr="00F22E4B">
        <w:rPr>
          <w:rFonts w:ascii="Times" w:hAnsi="Times"/>
        </w:rPr>
        <w:t>botërore</w:t>
      </w:r>
      <w:proofErr w:type="spellEnd"/>
      <w:r w:rsidRPr="00F22E4B">
        <w:rPr>
          <w:rFonts w:ascii="Times" w:hAnsi="Times"/>
        </w:rPr>
        <w:t>.</w:t>
      </w:r>
    </w:p>
    <w:p w14:paraId="67589B9D"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Nxitja</w:t>
      </w:r>
      <w:proofErr w:type="spellEnd"/>
      <w:r w:rsidRPr="00F22E4B">
        <w:rPr>
          <w:rFonts w:ascii="Times" w:hAnsi="Times"/>
          <w:i/>
          <w:iCs/>
        </w:rPr>
        <w:t xml:space="preserve"> e </w:t>
      </w:r>
      <w:proofErr w:type="spellStart"/>
      <w:r w:rsidRPr="00F22E4B">
        <w:rPr>
          <w:rFonts w:ascii="Times" w:hAnsi="Times"/>
          <w:i/>
          <w:iCs/>
        </w:rPr>
        <w:t>vlerësimit</w:t>
      </w:r>
      <w:proofErr w:type="spellEnd"/>
      <w:r w:rsidRPr="00F22E4B">
        <w:rPr>
          <w:rFonts w:ascii="Times" w:hAnsi="Times"/>
          <w:i/>
          <w:iCs/>
        </w:rPr>
        <w:t xml:space="preserve"> </w:t>
      </w:r>
      <w:proofErr w:type="spellStart"/>
      <w:r w:rsidRPr="00F22E4B">
        <w:rPr>
          <w:rFonts w:ascii="Times" w:hAnsi="Times"/>
          <w:i/>
          <w:iCs/>
        </w:rPr>
        <w:t>për</w:t>
      </w:r>
      <w:proofErr w:type="spellEnd"/>
      <w:r w:rsidRPr="00F22E4B">
        <w:rPr>
          <w:rFonts w:ascii="Times" w:hAnsi="Times"/>
          <w:i/>
          <w:iCs/>
        </w:rPr>
        <w:t xml:space="preserve"> </w:t>
      </w:r>
      <w:proofErr w:type="spellStart"/>
      <w:r w:rsidRPr="00F22E4B">
        <w:rPr>
          <w:rFonts w:ascii="Times" w:hAnsi="Times"/>
          <w:i/>
          <w:iCs/>
        </w:rPr>
        <w:t>trashëgiminë</w:t>
      </w:r>
      <w:proofErr w:type="spellEnd"/>
      <w:r w:rsidRPr="00F22E4B">
        <w:rPr>
          <w:rFonts w:ascii="Times" w:hAnsi="Times"/>
          <w:i/>
          <w:iCs/>
        </w:rPr>
        <w:t xml:space="preserve"> </w:t>
      </w:r>
      <w:proofErr w:type="spellStart"/>
      <w:r w:rsidRPr="00F22E4B">
        <w:rPr>
          <w:rFonts w:ascii="Times" w:hAnsi="Times"/>
          <w:i/>
          <w:iCs/>
        </w:rPr>
        <w:t>muzikore</w:t>
      </w:r>
      <w:proofErr w:type="spellEnd"/>
      <w:r w:rsidRPr="00F22E4B">
        <w:rPr>
          <w:rFonts w:ascii="Times" w:hAnsi="Times"/>
          <w:i/>
          <w:iCs/>
        </w:rPr>
        <w:t xml:space="preserve"> </w:t>
      </w:r>
      <w:proofErr w:type="spellStart"/>
      <w:r w:rsidRPr="00F22E4B">
        <w:rPr>
          <w:rFonts w:ascii="Times" w:hAnsi="Times"/>
          <w:i/>
          <w:iCs/>
        </w:rPr>
        <w:t>shqiptare</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popujve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tjerë</w:t>
      </w:r>
      <w:proofErr w:type="spellEnd"/>
      <w:r w:rsidRPr="00F22E4B">
        <w:rPr>
          <w:rFonts w:ascii="Times" w:hAnsi="Times"/>
          <w:i/>
          <w:iCs/>
        </w:rPr>
        <w:t>.</w:t>
      </w:r>
    </w:p>
    <w:p w14:paraId="4D56D689"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Zhvillimi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aftësive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dëgjuar</w:t>
      </w:r>
      <w:proofErr w:type="spellEnd"/>
      <w:r w:rsidRPr="00F22E4B">
        <w:rPr>
          <w:rFonts w:ascii="Times" w:hAnsi="Times"/>
        </w:rPr>
        <w:t xml:space="preserve">, </w:t>
      </w:r>
      <w:proofErr w:type="spellStart"/>
      <w:r w:rsidRPr="00F22E4B">
        <w:rPr>
          <w:rFonts w:ascii="Times" w:hAnsi="Times"/>
        </w:rPr>
        <w:t>analizuar</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interpretuar</w:t>
      </w:r>
      <w:proofErr w:type="spellEnd"/>
      <w:r w:rsidRPr="00F22E4B">
        <w:rPr>
          <w:rFonts w:ascii="Times" w:hAnsi="Times"/>
        </w:rPr>
        <w:t xml:space="preserve"> </w:t>
      </w:r>
      <w:proofErr w:type="spellStart"/>
      <w:r w:rsidRPr="00F22E4B">
        <w:rPr>
          <w:rFonts w:ascii="Times" w:hAnsi="Times"/>
        </w:rPr>
        <w:t>muzikë</w:t>
      </w:r>
      <w:proofErr w:type="spellEnd"/>
      <w:r w:rsidRPr="00F22E4B">
        <w:rPr>
          <w:rFonts w:ascii="Times" w:hAnsi="Times"/>
        </w:rPr>
        <w:t>.</w:t>
      </w:r>
    </w:p>
    <w:p w14:paraId="17713351"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Përdorimi</w:t>
      </w:r>
      <w:proofErr w:type="spellEnd"/>
      <w:r w:rsidRPr="00F22E4B">
        <w:rPr>
          <w:rFonts w:ascii="Times" w:hAnsi="Times"/>
          <w:i/>
          <w:iCs/>
        </w:rPr>
        <w:t xml:space="preserve"> </w:t>
      </w:r>
      <w:proofErr w:type="spellStart"/>
      <w:r w:rsidRPr="00F22E4B">
        <w:rPr>
          <w:rFonts w:ascii="Times" w:hAnsi="Times"/>
          <w:i/>
          <w:iCs/>
        </w:rPr>
        <w:t>i</w:t>
      </w:r>
      <w:proofErr w:type="spellEnd"/>
      <w:r w:rsidRPr="00F22E4B">
        <w:rPr>
          <w:rFonts w:ascii="Times" w:hAnsi="Times"/>
          <w:i/>
          <w:iCs/>
        </w:rPr>
        <w:t xml:space="preserve"> </w:t>
      </w:r>
      <w:proofErr w:type="spellStart"/>
      <w:r w:rsidRPr="00F22E4B">
        <w:rPr>
          <w:rFonts w:ascii="Times" w:hAnsi="Times"/>
          <w:i/>
          <w:iCs/>
        </w:rPr>
        <w:t>dëgjimit</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vetëdijshëm</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analizës</w:t>
      </w:r>
      <w:proofErr w:type="spellEnd"/>
      <w:r w:rsidRPr="00F22E4B">
        <w:rPr>
          <w:rFonts w:ascii="Times" w:hAnsi="Times"/>
          <w:i/>
          <w:iCs/>
        </w:rPr>
        <w:t xml:space="preserve"> </w:t>
      </w:r>
      <w:proofErr w:type="spellStart"/>
      <w:r w:rsidRPr="00F22E4B">
        <w:rPr>
          <w:rFonts w:ascii="Times" w:hAnsi="Times"/>
          <w:i/>
          <w:iCs/>
        </w:rPr>
        <w:t>së</w:t>
      </w:r>
      <w:proofErr w:type="spellEnd"/>
      <w:r w:rsidRPr="00F22E4B">
        <w:rPr>
          <w:rFonts w:ascii="Times" w:hAnsi="Times"/>
          <w:i/>
          <w:iCs/>
        </w:rPr>
        <w:t xml:space="preserve"> </w:t>
      </w:r>
      <w:proofErr w:type="spellStart"/>
      <w:r w:rsidRPr="00F22E4B">
        <w:rPr>
          <w:rFonts w:ascii="Times" w:hAnsi="Times"/>
          <w:i/>
          <w:iCs/>
        </w:rPr>
        <w:t>thjeshtë</w:t>
      </w:r>
      <w:proofErr w:type="spellEnd"/>
      <w:r w:rsidRPr="00F22E4B">
        <w:rPr>
          <w:rFonts w:ascii="Times" w:hAnsi="Times"/>
          <w:i/>
          <w:iCs/>
        </w:rPr>
        <w:t xml:space="preserve"> </w:t>
      </w:r>
      <w:proofErr w:type="spellStart"/>
      <w:r w:rsidRPr="00F22E4B">
        <w:rPr>
          <w:rFonts w:ascii="Times" w:hAnsi="Times"/>
          <w:i/>
          <w:iCs/>
        </w:rPr>
        <w:t>për</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kuptuar</w:t>
      </w:r>
      <w:proofErr w:type="spellEnd"/>
      <w:r w:rsidRPr="00F22E4B">
        <w:rPr>
          <w:rFonts w:ascii="Times" w:hAnsi="Times"/>
          <w:i/>
          <w:iCs/>
        </w:rPr>
        <w:t xml:space="preserve"> </w:t>
      </w:r>
      <w:proofErr w:type="spellStart"/>
      <w:r w:rsidRPr="00F22E4B">
        <w:rPr>
          <w:rFonts w:ascii="Times" w:hAnsi="Times"/>
          <w:i/>
          <w:iCs/>
        </w:rPr>
        <w:t>përbërësit</w:t>
      </w:r>
      <w:proofErr w:type="spellEnd"/>
      <w:r w:rsidRPr="00F22E4B">
        <w:rPr>
          <w:rFonts w:ascii="Times" w:hAnsi="Times"/>
          <w:i/>
          <w:iCs/>
        </w:rPr>
        <w:t xml:space="preserve"> e </w:t>
      </w:r>
      <w:proofErr w:type="spellStart"/>
      <w:r w:rsidRPr="00F22E4B">
        <w:rPr>
          <w:rFonts w:ascii="Times" w:hAnsi="Times"/>
          <w:i/>
          <w:iCs/>
        </w:rPr>
        <w:t>muzikës</w:t>
      </w:r>
      <w:proofErr w:type="spellEnd"/>
      <w:r w:rsidRPr="00F22E4B">
        <w:rPr>
          <w:rFonts w:ascii="Times" w:hAnsi="Times"/>
          <w:i/>
          <w:iCs/>
        </w:rPr>
        <w:t>.</w:t>
      </w:r>
    </w:p>
    <w:p w14:paraId="6CCA7354"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Zhvillimi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aftësive</w:t>
      </w:r>
      <w:proofErr w:type="spellEnd"/>
      <w:r w:rsidRPr="00F22E4B">
        <w:rPr>
          <w:rFonts w:ascii="Times" w:hAnsi="Times"/>
        </w:rPr>
        <w:t xml:space="preserve"> </w:t>
      </w:r>
      <w:proofErr w:type="spellStart"/>
      <w:r w:rsidRPr="00F22E4B">
        <w:rPr>
          <w:rFonts w:ascii="Times" w:hAnsi="Times"/>
        </w:rPr>
        <w:t>për</w:t>
      </w:r>
      <w:proofErr w:type="spellEnd"/>
      <w:r w:rsidRPr="00F22E4B">
        <w:rPr>
          <w:rFonts w:ascii="Times" w:hAnsi="Times"/>
        </w:rPr>
        <w:t xml:space="preserve"> </w:t>
      </w:r>
      <w:proofErr w:type="spellStart"/>
      <w:r w:rsidRPr="00F22E4B">
        <w:rPr>
          <w:rFonts w:ascii="Times" w:hAnsi="Times"/>
        </w:rPr>
        <w:t>interpretim</w:t>
      </w:r>
      <w:proofErr w:type="spellEnd"/>
      <w:r w:rsidRPr="00F22E4B">
        <w:rPr>
          <w:rFonts w:ascii="Times" w:hAnsi="Times"/>
        </w:rPr>
        <w:t xml:space="preserve"> </w:t>
      </w:r>
      <w:proofErr w:type="spellStart"/>
      <w:r w:rsidRPr="00F22E4B">
        <w:rPr>
          <w:rFonts w:ascii="Times" w:hAnsi="Times"/>
        </w:rPr>
        <w:t>vokal</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instrumental.</w:t>
      </w:r>
    </w:p>
    <w:p w14:paraId="2DB7539B"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Këndimi</w:t>
      </w:r>
      <w:proofErr w:type="spellEnd"/>
      <w:r w:rsidRPr="00F22E4B">
        <w:rPr>
          <w:rFonts w:ascii="Times" w:hAnsi="Times"/>
          <w:i/>
          <w:iCs/>
        </w:rPr>
        <w:t xml:space="preserve"> </w:t>
      </w:r>
      <w:proofErr w:type="spellStart"/>
      <w:r w:rsidRPr="00F22E4B">
        <w:rPr>
          <w:rFonts w:ascii="Times" w:hAnsi="Times"/>
          <w:i/>
          <w:iCs/>
        </w:rPr>
        <w:t>në</w:t>
      </w:r>
      <w:proofErr w:type="spellEnd"/>
      <w:r w:rsidRPr="00F22E4B">
        <w:rPr>
          <w:rFonts w:ascii="Times" w:hAnsi="Times"/>
          <w:i/>
          <w:iCs/>
        </w:rPr>
        <w:t xml:space="preserve"> </w:t>
      </w:r>
      <w:proofErr w:type="spellStart"/>
      <w:r w:rsidRPr="00F22E4B">
        <w:rPr>
          <w:rFonts w:ascii="Times" w:hAnsi="Times"/>
          <w:i/>
          <w:iCs/>
        </w:rPr>
        <w:t>grup</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individualisht</w:t>
      </w:r>
      <w:proofErr w:type="spellEnd"/>
      <w:r w:rsidRPr="00F22E4B">
        <w:rPr>
          <w:rFonts w:ascii="Times" w:hAnsi="Times"/>
          <w:i/>
          <w:iCs/>
        </w:rPr>
        <w:t xml:space="preserve">; </w:t>
      </w:r>
      <w:proofErr w:type="spellStart"/>
      <w:r w:rsidRPr="00F22E4B">
        <w:rPr>
          <w:rFonts w:ascii="Times" w:hAnsi="Times"/>
          <w:i/>
          <w:iCs/>
        </w:rPr>
        <w:t>përdorimi</w:t>
      </w:r>
      <w:proofErr w:type="spellEnd"/>
      <w:r w:rsidRPr="00F22E4B">
        <w:rPr>
          <w:rFonts w:ascii="Times" w:hAnsi="Times"/>
          <w:i/>
          <w:iCs/>
        </w:rPr>
        <w:t xml:space="preserve"> </w:t>
      </w:r>
      <w:proofErr w:type="spellStart"/>
      <w:r w:rsidRPr="00F22E4B">
        <w:rPr>
          <w:rFonts w:ascii="Times" w:hAnsi="Times"/>
          <w:i/>
          <w:iCs/>
        </w:rPr>
        <w:t>i</w:t>
      </w:r>
      <w:proofErr w:type="spellEnd"/>
      <w:r w:rsidRPr="00F22E4B">
        <w:rPr>
          <w:rFonts w:ascii="Times" w:hAnsi="Times"/>
          <w:i/>
          <w:iCs/>
        </w:rPr>
        <w:t xml:space="preserve"> </w:t>
      </w:r>
      <w:proofErr w:type="spellStart"/>
      <w:r w:rsidRPr="00F22E4B">
        <w:rPr>
          <w:rFonts w:ascii="Times" w:hAnsi="Times"/>
          <w:i/>
          <w:iCs/>
        </w:rPr>
        <w:t>instrumenteve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thjeshta</w:t>
      </w:r>
      <w:proofErr w:type="spellEnd"/>
      <w:r w:rsidRPr="00F22E4B">
        <w:rPr>
          <w:rFonts w:ascii="Times" w:hAnsi="Times"/>
          <w:i/>
          <w:iCs/>
        </w:rPr>
        <w:t xml:space="preserve"> </w:t>
      </w:r>
      <w:proofErr w:type="spellStart"/>
      <w:r w:rsidRPr="00F22E4B">
        <w:rPr>
          <w:rFonts w:ascii="Times" w:hAnsi="Times"/>
          <w:i/>
          <w:iCs/>
        </w:rPr>
        <w:t>për</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interpretuar</w:t>
      </w:r>
      <w:proofErr w:type="spellEnd"/>
      <w:r w:rsidRPr="00F22E4B">
        <w:rPr>
          <w:rFonts w:ascii="Times" w:hAnsi="Times"/>
          <w:i/>
          <w:iCs/>
        </w:rPr>
        <w:t xml:space="preserve"> </w:t>
      </w:r>
      <w:proofErr w:type="spellStart"/>
      <w:r w:rsidRPr="00F22E4B">
        <w:rPr>
          <w:rFonts w:ascii="Times" w:hAnsi="Times"/>
          <w:i/>
          <w:iCs/>
        </w:rPr>
        <w:t>ose</w:t>
      </w:r>
      <w:proofErr w:type="spellEnd"/>
      <w:r w:rsidRPr="00F22E4B">
        <w:rPr>
          <w:rFonts w:ascii="Times" w:hAnsi="Times"/>
          <w:i/>
          <w:iCs/>
        </w:rPr>
        <w:t xml:space="preserve"> </w:t>
      </w:r>
      <w:proofErr w:type="spellStart"/>
      <w:r w:rsidRPr="00F22E4B">
        <w:rPr>
          <w:rFonts w:ascii="Times" w:hAnsi="Times"/>
          <w:i/>
          <w:iCs/>
        </w:rPr>
        <w:t>shoqëruar</w:t>
      </w:r>
      <w:proofErr w:type="spellEnd"/>
      <w:r w:rsidRPr="00F22E4B">
        <w:rPr>
          <w:rFonts w:ascii="Times" w:hAnsi="Times"/>
          <w:i/>
          <w:iCs/>
        </w:rPr>
        <w:t xml:space="preserve"> </w:t>
      </w:r>
      <w:proofErr w:type="spellStart"/>
      <w:r w:rsidRPr="00F22E4B">
        <w:rPr>
          <w:rFonts w:ascii="Times" w:hAnsi="Times"/>
          <w:i/>
          <w:iCs/>
        </w:rPr>
        <w:t>muzikën</w:t>
      </w:r>
      <w:proofErr w:type="spellEnd"/>
      <w:r w:rsidRPr="00F22E4B">
        <w:rPr>
          <w:rFonts w:ascii="Times" w:hAnsi="Times"/>
          <w:i/>
          <w:iCs/>
        </w:rPr>
        <w:t>.</w:t>
      </w:r>
    </w:p>
    <w:p w14:paraId="6D0F1EF9"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Nxitja</w:t>
      </w:r>
      <w:proofErr w:type="spellEnd"/>
      <w:r w:rsidRPr="00F22E4B">
        <w:rPr>
          <w:rFonts w:ascii="Times" w:hAnsi="Times"/>
        </w:rPr>
        <w:t xml:space="preserve"> e </w:t>
      </w:r>
      <w:proofErr w:type="spellStart"/>
      <w:r w:rsidRPr="00F22E4B">
        <w:rPr>
          <w:rFonts w:ascii="Times" w:hAnsi="Times"/>
        </w:rPr>
        <w:t>krijimtarisë</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shprehjes</w:t>
      </w:r>
      <w:proofErr w:type="spellEnd"/>
      <w:r w:rsidRPr="00F22E4B">
        <w:rPr>
          <w:rFonts w:ascii="Times" w:hAnsi="Times"/>
        </w:rPr>
        <w:t xml:space="preserve"> </w:t>
      </w:r>
      <w:proofErr w:type="spellStart"/>
      <w:r w:rsidRPr="00F22E4B">
        <w:rPr>
          <w:rFonts w:ascii="Times" w:hAnsi="Times"/>
        </w:rPr>
        <w:t>personale</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improvizimit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kompozimit</w:t>
      </w:r>
      <w:proofErr w:type="spellEnd"/>
      <w:r w:rsidRPr="00F22E4B">
        <w:rPr>
          <w:rFonts w:ascii="Times" w:hAnsi="Times"/>
        </w:rPr>
        <w:t>.</w:t>
      </w:r>
    </w:p>
    <w:p w14:paraId="7824231A"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Përfshirja</w:t>
      </w:r>
      <w:proofErr w:type="spellEnd"/>
      <w:r w:rsidRPr="00F22E4B">
        <w:rPr>
          <w:rFonts w:ascii="Times" w:hAnsi="Times"/>
          <w:i/>
          <w:iCs/>
        </w:rPr>
        <w:t xml:space="preserve"> e </w:t>
      </w:r>
      <w:proofErr w:type="spellStart"/>
      <w:r w:rsidRPr="00F22E4B">
        <w:rPr>
          <w:rFonts w:ascii="Times" w:hAnsi="Times"/>
          <w:i/>
          <w:iCs/>
        </w:rPr>
        <w:t>nxënësve</w:t>
      </w:r>
      <w:proofErr w:type="spellEnd"/>
      <w:r w:rsidRPr="00F22E4B">
        <w:rPr>
          <w:rFonts w:ascii="Times" w:hAnsi="Times"/>
          <w:i/>
          <w:iCs/>
        </w:rPr>
        <w:t xml:space="preserve"> </w:t>
      </w:r>
      <w:proofErr w:type="spellStart"/>
      <w:r w:rsidRPr="00F22E4B">
        <w:rPr>
          <w:rFonts w:ascii="Times" w:hAnsi="Times"/>
          <w:i/>
          <w:iCs/>
        </w:rPr>
        <w:t>në</w:t>
      </w:r>
      <w:proofErr w:type="spellEnd"/>
      <w:r w:rsidRPr="00F22E4B">
        <w:rPr>
          <w:rFonts w:ascii="Times" w:hAnsi="Times"/>
          <w:i/>
          <w:iCs/>
        </w:rPr>
        <w:t xml:space="preserve"> </w:t>
      </w:r>
      <w:proofErr w:type="spellStart"/>
      <w:r w:rsidRPr="00F22E4B">
        <w:rPr>
          <w:rFonts w:ascii="Times" w:hAnsi="Times"/>
          <w:i/>
          <w:iCs/>
        </w:rPr>
        <w:t>krijime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thjeshta</w:t>
      </w:r>
      <w:proofErr w:type="spellEnd"/>
      <w:r w:rsidRPr="00F22E4B">
        <w:rPr>
          <w:rFonts w:ascii="Times" w:hAnsi="Times"/>
          <w:i/>
          <w:iCs/>
        </w:rPr>
        <w:t xml:space="preserve"> </w:t>
      </w:r>
      <w:proofErr w:type="spellStart"/>
      <w:r w:rsidRPr="00F22E4B">
        <w:rPr>
          <w:rFonts w:ascii="Times" w:hAnsi="Times"/>
          <w:i/>
          <w:iCs/>
        </w:rPr>
        <w:t>muzikore</w:t>
      </w:r>
      <w:proofErr w:type="spellEnd"/>
      <w:r w:rsidRPr="00F22E4B">
        <w:rPr>
          <w:rFonts w:ascii="Times" w:hAnsi="Times"/>
          <w:i/>
          <w:iCs/>
        </w:rPr>
        <w:t xml:space="preserve">, duke </w:t>
      </w:r>
      <w:proofErr w:type="spellStart"/>
      <w:r w:rsidRPr="00F22E4B">
        <w:rPr>
          <w:rFonts w:ascii="Times" w:hAnsi="Times"/>
          <w:i/>
          <w:iCs/>
        </w:rPr>
        <w:t>përdorur</w:t>
      </w:r>
      <w:proofErr w:type="spellEnd"/>
      <w:r w:rsidRPr="00F22E4B">
        <w:rPr>
          <w:rFonts w:ascii="Times" w:hAnsi="Times"/>
          <w:i/>
          <w:iCs/>
        </w:rPr>
        <w:t xml:space="preserve"> </w:t>
      </w:r>
      <w:proofErr w:type="spellStart"/>
      <w:r w:rsidRPr="00F22E4B">
        <w:rPr>
          <w:rFonts w:ascii="Times" w:hAnsi="Times"/>
          <w:i/>
          <w:iCs/>
        </w:rPr>
        <w:t>zërin</w:t>
      </w:r>
      <w:proofErr w:type="spellEnd"/>
      <w:r w:rsidRPr="00F22E4B">
        <w:rPr>
          <w:rFonts w:ascii="Times" w:hAnsi="Times"/>
          <w:i/>
          <w:iCs/>
        </w:rPr>
        <w:t xml:space="preserve">, </w:t>
      </w:r>
      <w:proofErr w:type="spellStart"/>
      <w:r w:rsidRPr="00F22E4B">
        <w:rPr>
          <w:rFonts w:ascii="Times" w:hAnsi="Times"/>
          <w:i/>
          <w:iCs/>
        </w:rPr>
        <w:t>trupin</w:t>
      </w:r>
      <w:proofErr w:type="spellEnd"/>
      <w:r w:rsidRPr="00F22E4B">
        <w:rPr>
          <w:rFonts w:ascii="Times" w:hAnsi="Times"/>
          <w:i/>
          <w:iCs/>
        </w:rPr>
        <w:t xml:space="preserve"> apo </w:t>
      </w:r>
      <w:proofErr w:type="spellStart"/>
      <w:r w:rsidRPr="00F22E4B">
        <w:rPr>
          <w:rFonts w:ascii="Times" w:hAnsi="Times"/>
          <w:i/>
          <w:iCs/>
        </w:rPr>
        <w:t>instrumente</w:t>
      </w:r>
      <w:proofErr w:type="spellEnd"/>
      <w:r w:rsidRPr="00F22E4B">
        <w:rPr>
          <w:rFonts w:ascii="Times" w:hAnsi="Times"/>
          <w:i/>
          <w:iCs/>
        </w:rPr>
        <w:t>.</w:t>
      </w:r>
    </w:p>
    <w:p w14:paraId="1D6384F9"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Forcimi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bashkëpunimit</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komunikimit</w:t>
      </w:r>
      <w:proofErr w:type="spellEnd"/>
      <w:r w:rsidRPr="00F22E4B">
        <w:rPr>
          <w:rFonts w:ascii="Times" w:hAnsi="Times"/>
        </w:rPr>
        <w:t xml:space="preserve"> </w:t>
      </w:r>
      <w:proofErr w:type="spellStart"/>
      <w:r w:rsidRPr="00F22E4B">
        <w:rPr>
          <w:rFonts w:ascii="Times" w:hAnsi="Times"/>
        </w:rPr>
        <w:t>përmes</w:t>
      </w:r>
      <w:proofErr w:type="spellEnd"/>
      <w:r w:rsidRPr="00F22E4B">
        <w:rPr>
          <w:rFonts w:ascii="Times" w:hAnsi="Times"/>
        </w:rPr>
        <w:t xml:space="preserve"> </w:t>
      </w:r>
      <w:proofErr w:type="spellStart"/>
      <w:r w:rsidRPr="00F22E4B">
        <w:rPr>
          <w:rFonts w:ascii="Times" w:hAnsi="Times"/>
        </w:rPr>
        <w:t>aktiviteteve</w:t>
      </w:r>
      <w:proofErr w:type="spellEnd"/>
      <w:r w:rsidRPr="00F22E4B">
        <w:rPr>
          <w:rFonts w:ascii="Times" w:hAnsi="Times"/>
        </w:rPr>
        <w:t xml:space="preserve"> </w:t>
      </w:r>
      <w:proofErr w:type="spellStart"/>
      <w:r w:rsidRPr="00F22E4B">
        <w:rPr>
          <w:rFonts w:ascii="Times" w:hAnsi="Times"/>
        </w:rPr>
        <w:t>muzikore</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grup</w:t>
      </w:r>
      <w:proofErr w:type="spellEnd"/>
      <w:r w:rsidRPr="00F22E4B">
        <w:rPr>
          <w:rFonts w:ascii="Times" w:hAnsi="Times"/>
        </w:rPr>
        <w:t>.</w:t>
      </w:r>
    </w:p>
    <w:p w14:paraId="0DF106EC"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r w:rsidRPr="00F22E4B">
        <w:rPr>
          <w:rFonts w:ascii="Times" w:hAnsi="Times"/>
          <w:i/>
          <w:iCs/>
        </w:rPr>
        <w:t xml:space="preserve">Puna </w:t>
      </w:r>
      <w:proofErr w:type="spellStart"/>
      <w:r w:rsidRPr="00F22E4B">
        <w:rPr>
          <w:rFonts w:ascii="Times" w:hAnsi="Times"/>
          <w:i/>
          <w:iCs/>
        </w:rPr>
        <w:t>në</w:t>
      </w:r>
      <w:proofErr w:type="spellEnd"/>
      <w:r w:rsidRPr="00F22E4B">
        <w:rPr>
          <w:rFonts w:ascii="Times" w:hAnsi="Times"/>
          <w:i/>
          <w:iCs/>
        </w:rPr>
        <w:t xml:space="preserve"> </w:t>
      </w:r>
      <w:proofErr w:type="spellStart"/>
      <w:r w:rsidRPr="00F22E4B">
        <w:rPr>
          <w:rFonts w:ascii="Times" w:hAnsi="Times"/>
          <w:i/>
          <w:iCs/>
        </w:rPr>
        <w:t>ansamble</w:t>
      </w:r>
      <w:proofErr w:type="spellEnd"/>
      <w:r w:rsidRPr="00F22E4B">
        <w:rPr>
          <w:rFonts w:ascii="Times" w:hAnsi="Times"/>
          <w:i/>
          <w:iCs/>
        </w:rPr>
        <w:t xml:space="preserve"> </w:t>
      </w:r>
      <w:proofErr w:type="spellStart"/>
      <w:r w:rsidRPr="00F22E4B">
        <w:rPr>
          <w:rFonts w:ascii="Times" w:hAnsi="Times"/>
          <w:i/>
          <w:iCs/>
        </w:rPr>
        <w:t>vokale</w:t>
      </w:r>
      <w:proofErr w:type="spellEnd"/>
      <w:r w:rsidRPr="00F22E4B">
        <w:rPr>
          <w:rFonts w:ascii="Times" w:hAnsi="Times"/>
          <w:i/>
          <w:iCs/>
        </w:rPr>
        <w:t xml:space="preserve"> </w:t>
      </w:r>
      <w:proofErr w:type="spellStart"/>
      <w:r w:rsidRPr="00F22E4B">
        <w:rPr>
          <w:rFonts w:ascii="Times" w:hAnsi="Times"/>
          <w:i/>
          <w:iCs/>
        </w:rPr>
        <w:t>ose</w:t>
      </w:r>
      <w:proofErr w:type="spellEnd"/>
      <w:r w:rsidRPr="00F22E4B">
        <w:rPr>
          <w:rFonts w:ascii="Times" w:hAnsi="Times"/>
          <w:i/>
          <w:iCs/>
        </w:rPr>
        <w:t xml:space="preserve"> </w:t>
      </w:r>
      <w:proofErr w:type="spellStart"/>
      <w:r w:rsidRPr="00F22E4B">
        <w:rPr>
          <w:rFonts w:ascii="Times" w:hAnsi="Times"/>
          <w:i/>
          <w:iCs/>
        </w:rPr>
        <w:t>instrumentale</w:t>
      </w:r>
      <w:proofErr w:type="spellEnd"/>
      <w:r w:rsidRPr="00F22E4B">
        <w:rPr>
          <w:rFonts w:ascii="Times" w:hAnsi="Times"/>
          <w:i/>
          <w:iCs/>
        </w:rPr>
        <w:t xml:space="preserve"> </w:t>
      </w:r>
      <w:proofErr w:type="spellStart"/>
      <w:r w:rsidRPr="00F22E4B">
        <w:rPr>
          <w:rFonts w:ascii="Times" w:hAnsi="Times"/>
          <w:i/>
          <w:iCs/>
        </w:rPr>
        <w:t>që</w:t>
      </w:r>
      <w:proofErr w:type="spellEnd"/>
      <w:r w:rsidRPr="00F22E4B">
        <w:rPr>
          <w:rFonts w:ascii="Times" w:hAnsi="Times"/>
          <w:i/>
          <w:iCs/>
        </w:rPr>
        <w:t xml:space="preserve"> </w:t>
      </w:r>
      <w:proofErr w:type="spellStart"/>
      <w:r w:rsidRPr="00F22E4B">
        <w:rPr>
          <w:rFonts w:ascii="Times" w:hAnsi="Times"/>
          <w:i/>
          <w:iCs/>
        </w:rPr>
        <w:t>zhvillojnë</w:t>
      </w:r>
      <w:proofErr w:type="spellEnd"/>
      <w:r w:rsidRPr="00F22E4B">
        <w:rPr>
          <w:rFonts w:ascii="Times" w:hAnsi="Times"/>
          <w:i/>
          <w:iCs/>
        </w:rPr>
        <w:t xml:space="preserve"> </w:t>
      </w:r>
      <w:proofErr w:type="spellStart"/>
      <w:r w:rsidRPr="00F22E4B">
        <w:rPr>
          <w:rFonts w:ascii="Times" w:hAnsi="Times"/>
          <w:i/>
          <w:iCs/>
        </w:rPr>
        <w:t>frymën</w:t>
      </w:r>
      <w:proofErr w:type="spellEnd"/>
      <w:r w:rsidRPr="00F22E4B">
        <w:rPr>
          <w:rFonts w:ascii="Times" w:hAnsi="Times"/>
          <w:i/>
          <w:iCs/>
        </w:rPr>
        <w:t xml:space="preserve"> e </w:t>
      </w:r>
      <w:proofErr w:type="spellStart"/>
      <w:r w:rsidRPr="00F22E4B">
        <w:rPr>
          <w:rFonts w:ascii="Times" w:hAnsi="Times"/>
          <w:i/>
          <w:iCs/>
        </w:rPr>
        <w:t>grupit</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përgjegjësinë</w:t>
      </w:r>
      <w:proofErr w:type="spellEnd"/>
      <w:r w:rsidRPr="00F22E4B">
        <w:rPr>
          <w:rFonts w:ascii="Times" w:hAnsi="Times"/>
          <w:i/>
          <w:iCs/>
        </w:rPr>
        <w:t xml:space="preserve"> e </w:t>
      </w:r>
      <w:proofErr w:type="spellStart"/>
      <w:r w:rsidRPr="00F22E4B">
        <w:rPr>
          <w:rFonts w:ascii="Times" w:hAnsi="Times"/>
          <w:i/>
          <w:iCs/>
        </w:rPr>
        <w:t>ndërsjellë</w:t>
      </w:r>
      <w:proofErr w:type="spellEnd"/>
      <w:r w:rsidRPr="00F22E4B">
        <w:rPr>
          <w:rFonts w:ascii="Times" w:hAnsi="Times"/>
          <w:i/>
          <w:iCs/>
        </w:rPr>
        <w:t>.</w:t>
      </w:r>
    </w:p>
    <w:p w14:paraId="72A343A1" w14:textId="77777777" w:rsidR="000B0FC0" w:rsidRPr="00F22E4B" w:rsidRDefault="000B0FC0" w:rsidP="00F22E4B">
      <w:pPr>
        <w:autoSpaceDE w:val="0"/>
        <w:autoSpaceDN w:val="0"/>
        <w:adjustRightInd w:val="0"/>
        <w:spacing w:after="0" w:line="360" w:lineRule="auto"/>
        <w:ind w:left="720"/>
        <w:rPr>
          <w:rFonts w:ascii="Times" w:hAnsi="Times"/>
        </w:rPr>
      </w:pPr>
      <w:proofErr w:type="spellStart"/>
      <w:r w:rsidRPr="00F22E4B">
        <w:rPr>
          <w:rFonts w:ascii="Times" w:hAnsi="Times"/>
        </w:rPr>
        <w:t>Përvetësimi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njohurive</w:t>
      </w:r>
      <w:proofErr w:type="spellEnd"/>
      <w:r w:rsidRPr="00F22E4B">
        <w:rPr>
          <w:rFonts w:ascii="Times" w:hAnsi="Times"/>
        </w:rPr>
        <w:t xml:space="preserve"> </w:t>
      </w:r>
      <w:proofErr w:type="spellStart"/>
      <w:r w:rsidRPr="00F22E4B">
        <w:rPr>
          <w:rFonts w:ascii="Times" w:hAnsi="Times"/>
        </w:rPr>
        <w:t>teorike</w:t>
      </w:r>
      <w:proofErr w:type="spellEnd"/>
      <w:r w:rsidRPr="00F22E4B">
        <w:rPr>
          <w:rFonts w:ascii="Times" w:hAnsi="Times"/>
        </w:rPr>
        <w:t xml:space="preserve"> </w:t>
      </w:r>
      <w:proofErr w:type="spellStart"/>
      <w:r w:rsidRPr="00F22E4B">
        <w:rPr>
          <w:rFonts w:ascii="Times" w:hAnsi="Times"/>
        </w:rPr>
        <w:t>bazë</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w:t>
      </w:r>
    </w:p>
    <w:p w14:paraId="7C6664A8" w14:textId="77777777" w:rsidR="000B0FC0" w:rsidRPr="00F22E4B" w:rsidRDefault="000B0FC0" w:rsidP="00DF095C">
      <w:pPr>
        <w:pStyle w:val="ListParagraph"/>
        <w:numPr>
          <w:ilvl w:val="0"/>
          <w:numId w:val="29"/>
        </w:numPr>
        <w:autoSpaceDE w:val="0"/>
        <w:autoSpaceDN w:val="0"/>
        <w:adjustRightInd w:val="0"/>
        <w:spacing w:after="0" w:line="360" w:lineRule="auto"/>
        <w:ind w:left="720"/>
        <w:rPr>
          <w:rFonts w:ascii="Times" w:hAnsi="Times"/>
          <w:i/>
          <w:iCs/>
        </w:rPr>
      </w:pPr>
      <w:proofErr w:type="spellStart"/>
      <w:r w:rsidRPr="00F22E4B">
        <w:rPr>
          <w:rFonts w:ascii="Times" w:hAnsi="Times"/>
          <w:i/>
          <w:iCs/>
        </w:rPr>
        <w:t>Njohja</w:t>
      </w:r>
      <w:proofErr w:type="spellEnd"/>
      <w:r w:rsidRPr="00F22E4B">
        <w:rPr>
          <w:rFonts w:ascii="Times" w:hAnsi="Times"/>
          <w:i/>
          <w:iCs/>
        </w:rPr>
        <w:t xml:space="preserve"> e </w:t>
      </w:r>
      <w:proofErr w:type="spellStart"/>
      <w:r w:rsidRPr="00F22E4B">
        <w:rPr>
          <w:rFonts w:ascii="Times" w:hAnsi="Times"/>
          <w:i/>
          <w:iCs/>
        </w:rPr>
        <w:t>notacionit</w:t>
      </w:r>
      <w:proofErr w:type="spellEnd"/>
      <w:r w:rsidRPr="00F22E4B">
        <w:rPr>
          <w:rFonts w:ascii="Times" w:hAnsi="Times"/>
          <w:i/>
          <w:iCs/>
        </w:rPr>
        <w:t xml:space="preserve"> </w:t>
      </w:r>
      <w:proofErr w:type="spellStart"/>
      <w:r w:rsidRPr="00F22E4B">
        <w:rPr>
          <w:rFonts w:ascii="Times" w:hAnsi="Times"/>
          <w:i/>
          <w:iCs/>
        </w:rPr>
        <w:t>muzikor</w:t>
      </w:r>
      <w:proofErr w:type="spellEnd"/>
      <w:r w:rsidRPr="00F22E4B">
        <w:rPr>
          <w:rFonts w:ascii="Times" w:hAnsi="Times"/>
          <w:i/>
          <w:iCs/>
        </w:rPr>
        <w:t xml:space="preserve">, </w:t>
      </w:r>
      <w:proofErr w:type="spellStart"/>
      <w:r w:rsidRPr="00F22E4B">
        <w:rPr>
          <w:rFonts w:ascii="Times" w:hAnsi="Times"/>
          <w:i/>
          <w:iCs/>
        </w:rPr>
        <w:t>ritmit</w:t>
      </w:r>
      <w:proofErr w:type="spellEnd"/>
      <w:r w:rsidRPr="00F22E4B">
        <w:rPr>
          <w:rFonts w:ascii="Times" w:hAnsi="Times"/>
          <w:i/>
          <w:iCs/>
        </w:rPr>
        <w:t xml:space="preserve">, </w:t>
      </w:r>
      <w:proofErr w:type="spellStart"/>
      <w:r w:rsidRPr="00F22E4B">
        <w:rPr>
          <w:rFonts w:ascii="Times" w:hAnsi="Times"/>
          <w:i/>
          <w:iCs/>
        </w:rPr>
        <w:t>metrës</w:t>
      </w:r>
      <w:proofErr w:type="spellEnd"/>
      <w:r w:rsidRPr="00F22E4B">
        <w:rPr>
          <w:rFonts w:ascii="Times" w:hAnsi="Times"/>
          <w:i/>
          <w:iCs/>
        </w:rPr>
        <w:t xml:space="preserve">, </w:t>
      </w:r>
      <w:proofErr w:type="spellStart"/>
      <w:r w:rsidRPr="00F22E4B">
        <w:rPr>
          <w:rFonts w:ascii="Times" w:hAnsi="Times"/>
          <w:i/>
          <w:iCs/>
        </w:rPr>
        <w:t>dinamikës</w:t>
      </w:r>
      <w:proofErr w:type="spellEnd"/>
      <w:r w:rsidRPr="00F22E4B">
        <w:rPr>
          <w:rFonts w:ascii="Times" w:hAnsi="Times"/>
          <w:i/>
          <w:iCs/>
        </w:rPr>
        <w:t xml:space="preserve"> </w:t>
      </w:r>
      <w:proofErr w:type="spellStart"/>
      <w:r w:rsidRPr="00F22E4B">
        <w:rPr>
          <w:rFonts w:ascii="Times" w:hAnsi="Times"/>
          <w:i/>
          <w:iCs/>
        </w:rPr>
        <w:t>dhe</w:t>
      </w:r>
      <w:proofErr w:type="spellEnd"/>
      <w:r w:rsidRPr="00F22E4B">
        <w:rPr>
          <w:rFonts w:ascii="Times" w:hAnsi="Times"/>
          <w:i/>
          <w:iCs/>
        </w:rPr>
        <w:t xml:space="preserve"> </w:t>
      </w:r>
      <w:proofErr w:type="spellStart"/>
      <w:r w:rsidRPr="00F22E4B">
        <w:rPr>
          <w:rFonts w:ascii="Times" w:hAnsi="Times"/>
          <w:i/>
          <w:iCs/>
        </w:rPr>
        <w:t>elementëve</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tjerë</w:t>
      </w:r>
      <w:proofErr w:type="spellEnd"/>
      <w:r w:rsidRPr="00F22E4B">
        <w:rPr>
          <w:rFonts w:ascii="Times" w:hAnsi="Times"/>
          <w:i/>
          <w:iCs/>
        </w:rPr>
        <w:t xml:space="preserve"> </w:t>
      </w:r>
      <w:proofErr w:type="spellStart"/>
      <w:r w:rsidRPr="00F22E4B">
        <w:rPr>
          <w:rFonts w:ascii="Times" w:hAnsi="Times"/>
          <w:i/>
          <w:iCs/>
        </w:rPr>
        <w:t>të</w:t>
      </w:r>
      <w:proofErr w:type="spellEnd"/>
      <w:r w:rsidRPr="00F22E4B">
        <w:rPr>
          <w:rFonts w:ascii="Times" w:hAnsi="Times"/>
          <w:i/>
          <w:iCs/>
        </w:rPr>
        <w:t xml:space="preserve"> </w:t>
      </w:r>
      <w:proofErr w:type="spellStart"/>
      <w:r w:rsidRPr="00F22E4B">
        <w:rPr>
          <w:rFonts w:ascii="Times" w:hAnsi="Times"/>
          <w:i/>
          <w:iCs/>
        </w:rPr>
        <w:t>shprehjes</w:t>
      </w:r>
      <w:proofErr w:type="spellEnd"/>
      <w:r w:rsidRPr="00F22E4B">
        <w:rPr>
          <w:rFonts w:ascii="Times" w:hAnsi="Times"/>
          <w:i/>
          <w:iCs/>
        </w:rPr>
        <w:t xml:space="preserve"> </w:t>
      </w:r>
      <w:proofErr w:type="spellStart"/>
      <w:r w:rsidRPr="00F22E4B">
        <w:rPr>
          <w:rFonts w:ascii="Times" w:hAnsi="Times"/>
          <w:i/>
          <w:iCs/>
        </w:rPr>
        <w:t>muzikore</w:t>
      </w:r>
      <w:proofErr w:type="spellEnd"/>
      <w:r w:rsidRPr="00F22E4B">
        <w:rPr>
          <w:rFonts w:ascii="Times" w:hAnsi="Times"/>
          <w:i/>
          <w:iCs/>
        </w:rPr>
        <w:t>.</w:t>
      </w:r>
    </w:p>
    <w:p w14:paraId="7F3073E5" w14:textId="77777777" w:rsidR="0016561D" w:rsidRDefault="000B0FC0" w:rsidP="0016561D">
      <w:pPr>
        <w:autoSpaceDE w:val="0"/>
        <w:autoSpaceDN w:val="0"/>
        <w:adjustRightInd w:val="0"/>
        <w:spacing w:after="0" w:line="360" w:lineRule="auto"/>
        <w:ind w:left="720"/>
        <w:rPr>
          <w:rFonts w:ascii="Times" w:hAnsi="Times"/>
        </w:rPr>
      </w:pPr>
      <w:proofErr w:type="spellStart"/>
      <w:r w:rsidRPr="00F22E4B">
        <w:rPr>
          <w:rFonts w:ascii="Times" w:hAnsi="Times"/>
        </w:rPr>
        <w:t>Ndërtimi</w:t>
      </w:r>
      <w:proofErr w:type="spellEnd"/>
      <w:r w:rsidRPr="00F22E4B">
        <w:rPr>
          <w:rFonts w:ascii="Times" w:hAnsi="Times"/>
        </w:rPr>
        <w:t xml:space="preserve"> </w:t>
      </w:r>
      <w:proofErr w:type="spellStart"/>
      <w:r w:rsidRPr="00F22E4B">
        <w:rPr>
          <w:rFonts w:ascii="Times" w:hAnsi="Times"/>
        </w:rPr>
        <w:t>i</w:t>
      </w:r>
      <w:proofErr w:type="spellEnd"/>
      <w:r w:rsidRPr="00F22E4B">
        <w:rPr>
          <w:rFonts w:ascii="Times" w:hAnsi="Times"/>
        </w:rPr>
        <w:t xml:space="preserve"> </w:t>
      </w:r>
      <w:proofErr w:type="spellStart"/>
      <w:r w:rsidRPr="00F22E4B">
        <w:rPr>
          <w:rFonts w:ascii="Times" w:hAnsi="Times"/>
        </w:rPr>
        <w:t>qëndrimeve</w:t>
      </w:r>
      <w:proofErr w:type="spellEnd"/>
      <w:r w:rsidRPr="00F22E4B">
        <w:rPr>
          <w:rFonts w:ascii="Times" w:hAnsi="Times"/>
        </w:rPr>
        <w:t xml:space="preserve"> </w:t>
      </w:r>
      <w:proofErr w:type="spellStart"/>
      <w:r w:rsidRPr="00F22E4B">
        <w:rPr>
          <w:rFonts w:ascii="Times" w:hAnsi="Times"/>
        </w:rPr>
        <w:t>pozitive</w:t>
      </w:r>
      <w:proofErr w:type="spellEnd"/>
      <w:r w:rsidRPr="00F22E4B">
        <w:rPr>
          <w:rFonts w:ascii="Times" w:hAnsi="Times"/>
        </w:rPr>
        <w:t xml:space="preserve"> </w:t>
      </w:r>
      <w:proofErr w:type="spellStart"/>
      <w:r w:rsidRPr="00F22E4B">
        <w:rPr>
          <w:rFonts w:ascii="Times" w:hAnsi="Times"/>
        </w:rPr>
        <w:t>ndaj</w:t>
      </w:r>
      <w:proofErr w:type="spellEnd"/>
      <w:r w:rsidRPr="00F22E4B">
        <w:rPr>
          <w:rFonts w:ascii="Times" w:hAnsi="Times"/>
        </w:rPr>
        <w:t xml:space="preserve"> </w:t>
      </w:r>
      <w:proofErr w:type="spellStart"/>
      <w:r w:rsidRPr="00F22E4B">
        <w:rPr>
          <w:rFonts w:ascii="Times" w:hAnsi="Times"/>
        </w:rPr>
        <w:t>mësimit</w:t>
      </w:r>
      <w:proofErr w:type="spellEnd"/>
      <w:r w:rsidRPr="00F22E4B">
        <w:rPr>
          <w:rFonts w:ascii="Times" w:hAnsi="Times"/>
        </w:rPr>
        <w:t xml:space="preserve"> </w:t>
      </w:r>
      <w:proofErr w:type="spellStart"/>
      <w:r w:rsidRPr="00F22E4B">
        <w:rPr>
          <w:rFonts w:ascii="Times" w:hAnsi="Times"/>
        </w:rPr>
        <w:t>të</w:t>
      </w:r>
      <w:proofErr w:type="spellEnd"/>
      <w:r w:rsidRPr="00F22E4B">
        <w:rPr>
          <w:rFonts w:ascii="Times" w:hAnsi="Times"/>
        </w:rPr>
        <w:t xml:space="preserve"> </w:t>
      </w:r>
      <w:proofErr w:type="spellStart"/>
      <w:r w:rsidRPr="00F22E4B">
        <w:rPr>
          <w:rFonts w:ascii="Times" w:hAnsi="Times"/>
        </w:rPr>
        <w:t>muzikës</w:t>
      </w:r>
      <w:proofErr w:type="spellEnd"/>
      <w:r w:rsidRPr="00F22E4B">
        <w:rPr>
          <w:rFonts w:ascii="Times" w:hAnsi="Times"/>
        </w:rPr>
        <w:t xml:space="preserve"> </w:t>
      </w:r>
      <w:proofErr w:type="spellStart"/>
      <w:r w:rsidRPr="00F22E4B">
        <w:rPr>
          <w:rFonts w:ascii="Times" w:hAnsi="Times"/>
        </w:rPr>
        <w:t>dhe</w:t>
      </w:r>
      <w:proofErr w:type="spellEnd"/>
      <w:r w:rsidRPr="00F22E4B">
        <w:rPr>
          <w:rFonts w:ascii="Times" w:hAnsi="Times"/>
        </w:rPr>
        <w:t xml:space="preserve"> </w:t>
      </w:r>
      <w:proofErr w:type="spellStart"/>
      <w:r w:rsidRPr="00F22E4B">
        <w:rPr>
          <w:rFonts w:ascii="Times" w:hAnsi="Times"/>
        </w:rPr>
        <w:t>përfshirjes</w:t>
      </w:r>
      <w:proofErr w:type="spellEnd"/>
      <w:r w:rsidRPr="00F22E4B">
        <w:rPr>
          <w:rFonts w:ascii="Times" w:hAnsi="Times"/>
        </w:rPr>
        <w:t xml:space="preserve"> </w:t>
      </w:r>
      <w:proofErr w:type="spellStart"/>
      <w:r w:rsidRPr="00F22E4B">
        <w:rPr>
          <w:rFonts w:ascii="Times" w:hAnsi="Times"/>
        </w:rPr>
        <w:t>në</w:t>
      </w:r>
      <w:proofErr w:type="spellEnd"/>
      <w:r w:rsidRPr="00F22E4B">
        <w:rPr>
          <w:rFonts w:ascii="Times" w:hAnsi="Times"/>
        </w:rPr>
        <w:t xml:space="preserve"> </w:t>
      </w:r>
      <w:proofErr w:type="spellStart"/>
      <w:r w:rsidRPr="00F22E4B">
        <w:rPr>
          <w:rFonts w:ascii="Times" w:hAnsi="Times"/>
        </w:rPr>
        <w:t>jetën</w:t>
      </w:r>
      <w:proofErr w:type="spellEnd"/>
      <w:r w:rsidRPr="00F22E4B">
        <w:rPr>
          <w:rFonts w:ascii="Times" w:hAnsi="Times"/>
        </w:rPr>
        <w:t xml:space="preserve"> </w:t>
      </w:r>
      <w:proofErr w:type="spellStart"/>
      <w:r w:rsidRPr="00F22E4B">
        <w:rPr>
          <w:rFonts w:ascii="Times" w:hAnsi="Times"/>
        </w:rPr>
        <w:t>kulturore</w:t>
      </w:r>
      <w:proofErr w:type="spellEnd"/>
      <w:r w:rsidRPr="00F22E4B">
        <w:rPr>
          <w:rFonts w:ascii="Times" w:hAnsi="Times"/>
        </w:rPr>
        <w:t>.</w:t>
      </w:r>
    </w:p>
    <w:p w14:paraId="00DB0391" w14:textId="77777777" w:rsidR="000B0FC0" w:rsidRPr="0016561D" w:rsidRDefault="000B0FC0" w:rsidP="00DF095C">
      <w:pPr>
        <w:pStyle w:val="ListParagraph"/>
        <w:numPr>
          <w:ilvl w:val="0"/>
          <w:numId w:val="29"/>
        </w:numPr>
        <w:autoSpaceDE w:val="0"/>
        <w:autoSpaceDN w:val="0"/>
        <w:adjustRightInd w:val="0"/>
        <w:spacing w:after="0" w:line="360" w:lineRule="auto"/>
        <w:rPr>
          <w:rFonts w:ascii="Times" w:hAnsi="Times"/>
        </w:rPr>
      </w:pPr>
      <w:proofErr w:type="spellStart"/>
      <w:r w:rsidRPr="0016561D">
        <w:rPr>
          <w:rFonts w:ascii="Times" w:hAnsi="Times"/>
          <w:i/>
          <w:iCs/>
        </w:rPr>
        <w:t>Inkurajimi</w:t>
      </w:r>
      <w:proofErr w:type="spellEnd"/>
      <w:r w:rsidRPr="0016561D">
        <w:rPr>
          <w:rFonts w:ascii="Times" w:hAnsi="Times"/>
          <w:i/>
          <w:iCs/>
        </w:rPr>
        <w:t xml:space="preserve"> </w:t>
      </w:r>
      <w:proofErr w:type="spellStart"/>
      <w:r w:rsidRPr="0016561D">
        <w:rPr>
          <w:rFonts w:ascii="Times" w:hAnsi="Times"/>
          <w:i/>
          <w:iCs/>
        </w:rPr>
        <w:t>për</w:t>
      </w:r>
      <w:proofErr w:type="spellEnd"/>
      <w:r w:rsidRPr="0016561D">
        <w:rPr>
          <w:rFonts w:ascii="Times" w:hAnsi="Times"/>
          <w:i/>
          <w:iCs/>
        </w:rPr>
        <w:t xml:space="preserve"> </w:t>
      </w:r>
      <w:proofErr w:type="spellStart"/>
      <w:r w:rsidRPr="0016561D">
        <w:rPr>
          <w:rFonts w:ascii="Times" w:hAnsi="Times"/>
          <w:i/>
          <w:iCs/>
        </w:rPr>
        <w:t>pjesëmarrje</w:t>
      </w:r>
      <w:proofErr w:type="spellEnd"/>
      <w:r w:rsidRPr="0016561D">
        <w:rPr>
          <w:rFonts w:ascii="Times" w:hAnsi="Times"/>
          <w:i/>
          <w:iCs/>
        </w:rPr>
        <w:t xml:space="preserve"> </w:t>
      </w:r>
      <w:proofErr w:type="spellStart"/>
      <w:r w:rsidRPr="0016561D">
        <w:rPr>
          <w:rFonts w:ascii="Times" w:hAnsi="Times"/>
          <w:i/>
          <w:iCs/>
        </w:rPr>
        <w:t>në</w:t>
      </w:r>
      <w:proofErr w:type="spellEnd"/>
      <w:r w:rsidRPr="0016561D">
        <w:rPr>
          <w:rFonts w:ascii="Times" w:hAnsi="Times"/>
          <w:i/>
          <w:iCs/>
        </w:rPr>
        <w:t xml:space="preserve"> </w:t>
      </w:r>
      <w:proofErr w:type="spellStart"/>
      <w:r w:rsidRPr="0016561D">
        <w:rPr>
          <w:rFonts w:ascii="Times" w:hAnsi="Times"/>
          <w:i/>
          <w:iCs/>
        </w:rPr>
        <w:t>aktivitete</w:t>
      </w:r>
      <w:proofErr w:type="spellEnd"/>
      <w:r w:rsidRPr="0016561D">
        <w:rPr>
          <w:rFonts w:ascii="Times" w:hAnsi="Times"/>
          <w:i/>
          <w:iCs/>
        </w:rPr>
        <w:t xml:space="preserve"> </w:t>
      </w:r>
      <w:proofErr w:type="spellStart"/>
      <w:r w:rsidRPr="0016561D">
        <w:rPr>
          <w:rFonts w:ascii="Times" w:hAnsi="Times"/>
          <w:i/>
          <w:iCs/>
        </w:rPr>
        <w:t>artistike</w:t>
      </w:r>
      <w:proofErr w:type="spellEnd"/>
      <w:r w:rsidRPr="0016561D">
        <w:rPr>
          <w:rFonts w:ascii="Times" w:hAnsi="Times"/>
          <w:i/>
          <w:iCs/>
        </w:rPr>
        <w:t xml:space="preserve"> </w:t>
      </w:r>
      <w:proofErr w:type="spellStart"/>
      <w:r w:rsidRPr="0016561D">
        <w:rPr>
          <w:rFonts w:ascii="Times" w:hAnsi="Times"/>
          <w:i/>
          <w:iCs/>
        </w:rPr>
        <w:t>dhe</w:t>
      </w:r>
      <w:proofErr w:type="spellEnd"/>
      <w:r w:rsidRPr="0016561D">
        <w:rPr>
          <w:rFonts w:ascii="Times" w:hAnsi="Times"/>
          <w:i/>
          <w:iCs/>
        </w:rPr>
        <w:t xml:space="preserve"> </w:t>
      </w:r>
      <w:proofErr w:type="spellStart"/>
      <w:r w:rsidRPr="0016561D">
        <w:rPr>
          <w:rFonts w:ascii="Times" w:hAnsi="Times"/>
          <w:i/>
          <w:iCs/>
        </w:rPr>
        <w:t>vlerësimi</w:t>
      </w:r>
      <w:proofErr w:type="spellEnd"/>
      <w:r w:rsidRPr="0016561D">
        <w:rPr>
          <w:rFonts w:ascii="Times" w:hAnsi="Times"/>
          <w:i/>
          <w:iCs/>
        </w:rPr>
        <w:t xml:space="preserve"> </w:t>
      </w:r>
      <w:proofErr w:type="spellStart"/>
      <w:r w:rsidRPr="0016561D">
        <w:rPr>
          <w:rFonts w:ascii="Times" w:hAnsi="Times"/>
          <w:i/>
          <w:iCs/>
        </w:rPr>
        <w:t>i</w:t>
      </w:r>
      <w:proofErr w:type="spellEnd"/>
      <w:r w:rsidRPr="0016561D">
        <w:rPr>
          <w:rFonts w:ascii="Times" w:hAnsi="Times"/>
          <w:i/>
          <w:iCs/>
        </w:rPr>
        <w:t xml:space="preserve"> </w:t>
      </w:r>
      <w:proofErr w:type="spellStart"/>
      <w:r w:rsidRPr="0016561D">
        <w:rPr>
          <w:rFonts w:ascii="Times" w:hAnsi="Times"/>
          <w:i/>
          <w:iCs/>
        </w:rPr>
        <w:t>artit</w:t>
      </w:r>
      <w:proofErr w:type="spellEnd"/>
      <w:r w:rsidRPr="0016561D">
        <w:rPr>
          <w:rFonts w:ascii="Times" w:hAnsi="Times"/>
          <w:i/>
          <w:iCs/>
        </w:rPr>
        <w:t xml:space="preserve"> </w:t>
      </w:r>
      <w:proofErr w:type="spellStart"/>
      <w:r w:rsidRPr="0016561D">
        <w:rPr>
          <w:rFonts w:ascii="Times" w:hAnsi="Times"/>
          <w:i/>
          <w:iCs/>
        </w:rPr>
        <w:t>si</w:t>
      </w:r>
      <w:proofErr w:type="spellEnd"/>
      <w:r w:rsidRPr="0016561D">
        <w:rPr>
          <w:rFonts w:ascii="Times" w:hAnsi="Times"/>
          <w:i/>
          <w:iCs/>
        </w:rPr>
        <w:t xml:space="preserve"> </w:t>
      </w:r>
      <w:proofErr w:type="spellStart"/>
      <w:r w:rsidRPr="0016561D">
        <w:rPr>
          <w:rFonts w:ascii="Times" w:hAnsi="Times"/>
          <w:i/>
          <w:iCs/>
        </w:rPr>
        <w:t>pjesë</w:t>
      </w:r>
      <w:proofErr w:type="spellEnd"/>
      <w:r w:rsidRPr="0016561D">
        <w:rPr>
          <w:rFonts w:ascii="Times" w:hAnsi="Times"/>
          <w:i/>
          <w:iCs/>
        </w:rPr>
        <w:t xml:space="preserve"> e </w:t>
      </w:r>
      <w:proofErr w:type="spellStart"/>
      <w:r w:rsidRPr="0016561D">
        <w:rPr>
          <w:rFonts w:ascii="Times" w:hAnsi="Times"/>
          <w:i/>
          <w:iCs/>
        </w:rPr>
        <w:t>rëndësishme</w:t>
      </w:r>
      <w:proofErr w:type="spellEnd"/>
      <w:r w:rsidRPr="0016561D">
        <w:rPr>
          <w:rFonts w:ascii="Times" w:hAnsi="Times"/>
          <w:i/>
          <w:iCs/>
        </w:rPr>
        <w:t xml:space="preserve"> e </w:t>
      </w:r>
      <w:proofErr w:type="spellStart"/>
      <w:r w:rsidRPr="0016561D">
        <w:rPr>
          <w:rFonts w:ascii="Times" w:hAnsi="Times"/>
          <w:i/>
          <w:iCs/>
        </w:rPr>
        <w:t>jetës</w:t>
      </w:r>
      <w:proofErr w:type="spellEnd"/>
      <w:r w:rsidRPr="0016561D">
        <w:rPr>
          <w:rFonts w:ascii="Times" w:hAnsi="Times"/>
          <w:i/>
          <w:iCs/>
        </w:rPr>
        <w:t xml:space="preserve"> </w:t>
      </w:r>
      <w:proofErr w:type="spellStart"/>
      <w:r w:rsidRPr="0016561D">
        <w:rPr>
          <w:rFonts w:ascii="Times" w:hAnsi="Times"/>
          <w:i/>
          <w:iCs/>
        </w:rPr>
        <w:t>shoqërore</w:t>
      </w:r>
      <w:proofErr w:type="spellEnd"/>
      <w:r w:rsidRPr="0016561D">
        <w:rPr>
          <w:rFonts w:ascii="Times" w:hAnsi="Times"/>
          <w:i/>
          <w:iCs/>
        </w:rPr>
        <w:t>.</w:t>
      </w:r>
    </w:p>
    <w:p w14:paraId="6D249063" w14:textId="77777777" w:rsidR="000B0FC0" w:rsidRDefault="000B0FC0" w:rsidP="00F22E4B">
      <w:pPr>
        <w:pStyle w:val="ListParagraph"/>
        <w:spacing w:after="0" w:line="360" w:lineRule="auto"/>
        <w:ind w:left="0"/>
        <w:rPr>
          <w:rFonts w:ascii="Times" w:eastAsia="Batang" w:hAnsi="Times"/>
          <w:lang w:val="sq-AL"/>
        </w:rPr>
      </w:pPr>
    </w:p>
    <w:p w14:paraId="2EC42772" w14:textId="77777777" w:rsidR="00130A67" w:rsidRDefault="00130A67" w:rsidP="00130A67">
      <w:pPr>
        <w:spacing w:after="0" w:line="360" w:lineRule="auto"/>
        <w:jc w:val="both"/>
        <w:rPr>
          <w:rFonts w:ascii="Times New Roman" w:hAnsi="Times New Roman"/>
          <w:b/>
          <w:bCs/>
          <w:i/>
          <w:iCs/>
          <w:sz w:val="24"/>
          <w:szCs w:val="24"/>
          <w:lang w:val="sq-AL"/>
        </w:rPr>
      </w:pPr>
      <w:r w:rsidRPr="00130A67">
        <w:rPr>
          <w:rFonts w:ascii="Times New Roman" w:hAnsi="Times New Roman"/>
          <w:b/>
          <w:bCs/>
          <w:i/>
          <w:iCs/>
          <w:sz w:val="24"/>
          <w:szCs w:val="24"/>
          <w:lang w:val="sq-AL"/>
        </w:rPr>
        <w:t>2.1. Metodologjia p</w:t>
      </w:r>
      <w:r w:rsidR="00A82180">
        <w:rPr>
          <w:rFonts w:ascii="Times New Roman" w:hAnsi="Times New Roman"/>
          <w:b/>
          <w:bCs/>
          <w:i/>
          <w:iCs/>
          <w:sz w:val="24"/>
          <w:szCs w:val="24"/>
          <w:lang w:val="sq-AL"/>
        </w:rPr>
        <w:t>ë</w:t>
      </w:r>
      <w:r w:rsidRPr="00130A67">
        <w:rPr>
          <w:rFonts w:ascii="Times New Roman" w:hAnsi="Times New Roman"/>
          <w:b/>
          <w:bCs/>
          <w:i/>
          <w:iCs/>
          <w:sz w:val="24"/>
          <w:szCs w:val="24"/>
          <w:lang w:val="sq-AL"/>
        </w:rPr>
        <w:t>r nx</w:t>
      </w:r>
      <w:r w:rsidR="00A82180">
        <w:rPr>
          <w:rFonts w:ascii="Times New Roman" w:hAnsi="Times New Roman"/>
          <w:b/>
          <w:bCs/>
          <w:i/>
          <w:iCs/>
          <w:sz w:val="24"/>
          <w:szCs w:val="24"/>
          <w:lang w:val="sq-AL"/>
        </w:rPr>
        <w:t>ë</w:t>
      </w:r>
      <w:r w:rsidRPr="00130A67">
        <w:rPr>
          <w:rFonts w:ascii="Times New Roman" w:hAnsi="Times New Roman"/>
          <w:b/>
          <w:bCs/>
          <w:i/>
          <w:iCs/>
          <w:sz w:val="24"/>
          <w:szCs w:val="24"/>
          <w:lang w:val="sq-AL"/>
        </w:rPr>
        <w:t>n</w:t>
      </w:r>
      <w:r w:rsidR="00A82180">
        <w:rPr>
          <w:rFonts w:ascii="Times New Roman" w:hAnsi="Times New Roman"/>
          <w:b/>
          <w:bCs/>
          <w:i/>
          <w:iCs/>
          <w:sz w:val="24"/>
          <w:szCs w:val="24"/>
          <w:lang w:val="sq-AL"/>
        </w:rPr>
        <w:t>ë</w:t>
      </w:r>
      <w:r w:rsidRPr="00130A67">
        <w:rPr>
          <w:rFonts w:ascii="Times New Roman" w:hAnsi="Times New Roman"/>
          <w:b/>
          <w:bCs/>
          <w:i/>
          <w:iCs/>
          <w:sz w:val="24"/>
          <w:szCs w:val="24"/>
          <w:lang w:val="sq-AL"/>
        </w:rPr>
        <w:t>sit me nevoja t</w:t>
      </w:r>
      <w:r w:rsidR="00A82180">
        <w:rPr>
          <w:rFonts w:ascii="Times New Roman" w:hAnsi="Times New Roman"/>
          <w:b/>
          <w:bCs/>
          <w:i/>
          <w:iCs/>
          <w:sz w:val="24"/>
          <w:szCs w:val="24"/>
          <w:lang w:val="sq-AL"/>
        </w:rPr>
        <w:t>ë</w:t>
      </w:r>
      <w:r w:rsidRPr="00130A67">
        <w:rPr>
          <w:rFonts w:ascii="Times New Roman" w:hAnsi="Times New Roman"/>
          <w:b/>
          <w:bCs/>
          <w:i/>
          <w:iCs/>
          <w:sz w:val="24"/>
          <w:szCs w:val="24"/>
          <w:lang w:val="sq-AL"/>
        </w:rPr>
        <w:t xml:space="preserve"> veçanta </w:t>
      </w:r>
    </w:p>
    <w:p w14:paraId="3629FAA2" w14:textId="77777777" w:rsidR="004B5C38" w:rsidRPr="004B5C38" w:rsidRDefault="004B5C38" w:rsidP="004B5C38">
      <w:pPr>
        <w:rPr>
          <w:rFonts w:ascii="Times" w:eastAsia="Times New Roman" w:hAnsi="Times"/>
          <w:sz w:val="24"/>
          <w:szCs w:val="24"/>
          <w:lang w:eastAsia="en-GB"/>
        </w:rPr>
      </w:pPr>
      <w:proofErr w:type="spellStart"/>
      <w:r w:rsidRPr="004B5C38">
        <w:rPr>
          <w:rFonts w:ascii="Times" w:eastAsia="Times New Roman" w:hAnsi="Times"/>
          <w:b/>
          <w:bCs/>
          <w:sz w:val="24"/>
          <w:szCs w:val="24"/>
          <w:lang w:eastAsia="en-GB"/>
        </w:rPr>
        <w:t>Mësimi</w:t>
      </w:r>
      <w:proofErr w:type="spellEnd"/>
      <w:r w:rsidRPr="004B5C38">
        <w:rPr>
          <w:rFonts w:ascii="Times" w:eastAsia="Times New Roman" w:hAnsi="Times"/>
          <w:b/>
          <w:bCs/>
          <w:sz w:val="24"/>
          <w:szCs w:val="24"/>
          <w:lang w:eastAsia="en-GB"/>
        </w:rPr>
        <w:t xml:space="preserve"> </w:t>
      </w:r>
      <w:proofErr w:type="spellStart"/>
      <w:r w:rsidRPr="004B5C38">
        <w:rPr>
          <w:rFonts w:ascii="Times" w:eastAsia="Times New Roman" w:hAnsi="Times"/>
          <w:b/>
          <w:bCs/>
          <w:sz w:val="24"/>
          <w:szCs w:val="24"/>
          <w:lang w:eastAsia="en-GB"/>
        </w:rPr>
        <w:t>i</w:t>
      </w:r>
      <w:proofErr w:type="spellEnd"/>
      <w:r w:rsidRPr="004B5C38">
        <w:rPr>
          <w:rFonts w:ascii="Times" w:eastAsia="Times New Roman" w:hAnsi="Times"/>
          <w:b/>
          <w:bCs/>
          <w:sz w:val="24"/>
          <w:szCs w:val="24"/>
          <w:lang w:eastAsia="en-GB"/>
        </w:rPr>
        <w:t xml:space="preserve"> </w:t>
      </w:r>
      <w:proofErr w:type="spellStart"/>
      <w:r w:rsidRPr="004B5C38">
        <w:rPr>
          <w:rFonts w:ascii="Times" w:eastAsia="Times New Roman" w:hAnsi="Times"/>
          <w:b/>
          <w:bCs/>
          <w:sz w:val="24"/>
          <w:szCs w:val="24"/>
          <w:lang w:eastAsia="en-GB"/>
        </w:rPr>
        <w:t>muzikës</w:t>
      </w:r>
      <w:proofErr w:type="spellEnd"/>
      <w:r w:rsidRPr="004B5C38">
        <w:rPr>
          <w:rFonts w:ascii="Times" w:eastAsia="Times New Roman" w:hAnsi="Times"/>
          <w:sz w:val="24"/>
          <w:szCs w:val="24"/>
          <w:lang w:eastAsia="en-GB"/>
        </w:rPr>
        <w:t xml:space="preserve"> me </w:t>
      </w:r>
      <w:proofErr w:type="spellStart"/>
      <w:r w:rsidRPr="004B5C38">
        <w:rPr>
          <w:rFonts w:ascii="Times" w:eastAsia="Times New Roman" w:hAnsi="Times"/>
          <w:b/>
          <w:bCs/>
          <w:i/>
          <w:iCs/>
          <w:sz w:val="24"/>
          <w:szCs w:val="24"/>
          <w:lang w:eastAsia="en-GB"/>
        </w:rPr>
        <w:t>fëmijët</w:t>
      </w:r>
      <w:proofErr w:type="spellEnd"/>
      <w:r w:rsidRPr="004B5C38">
        <w:rPr>
          <w:rFonts w:ascii="Times" w:eastAsia="Times New Roman" w:hAnsi="Times"/>
          <w:b/>
          <w:bCs/>
          <w:i/>
          <w:iCs/>
          <w:sz w:val="24"/>
          <w:szCs w:val="24"/>
          <w:lang w:eastAsia="en-GB"/>
        </w:rPr>
        <w:t xml:space="preserve"> me </w:t>
      </w:r>
      <w:proofErr w:type="spellStart"/>
      <w:r w:rsidRPr="004B5C38">
        <w:rPr>
          <w:rFonts w:ascii="Times" w:eastAsia="Times New Roman" w:hAnsi="Times"/>
          <w:b/>
          <w:bCs/>
          <w:i/>
          <w:iCs/>
          <w:sz w:val="24"/>
          <w:szCs w:val="24"/>
          <w:lang w:eastAsia="en-GB"/>
        </w:rPr>
        <w:t>nevoja</w:t>
      </w:r>
      <w:proofErr w:type="spellEnd"/>
      <w:r w:rsidRPr="004B5C38">
        <w:rPr>
          <w:rFonts w:ascii="Times" w:eastAsia="Times New Roman" w:hAnsi="Times"/>
          <w:b/>
          <w:bCs/>
          <w:i/>
          <w:iCs/>
          <w:sz w:val="24"/>
          <w:szCs w:val="24"/>
          <w:lang w:eastAsia="en-GB"/>
        </w:rPr>
        <w:t xml:space="preserve"> </w:t>
      </w:r>
      <w:proofErr w:type="spellStart"/>
      <w:r w:rsidRPr="004B5C38">
        <w:rPr>
          <w:rFonts w:ascii="Times" w:eastAsia="Times New Roman" w:hAnsi="Times"/>
          <w:b/>
          <w:bCs/>
          <w:i/>
          <w:iCs/>
          <w:sz w:val="24"/>
          <w:szCs w:val="24"/>
          <w:lang w:eastAsia="en-GB"/>
        </w:rPr>
        <w:t>të</w:t>
      </w:r>
      <w:proofErr w:type="spellEnd"/>
      <w:r w:rsidRPr="004B5C38">
        <w:rPr>
          <w:rFonts w:ascii="Times" w:eastAsia="Times New Roman" w:hAnsi="Times"/>
          <w:b/>
          <w:bCs/>
          <w:i/>
          <w:iCs/>
          <w:sz w:val="24"/>
          <w:szCs w:val="24"/>
          <w:lang w:eastAsia="en-GB"/>
        </w:rPr>
        <w:t xml:space="preserve"> </w:t>
      </w:r>
      <w:proofErr w:type="spellStart"/>
      <w:r w:rsidRPr="004B5C38">
        <w:rPr>
          <w:rFonts w:ascii="Times" w:eastAsia="Times New Roman" w:hAnsi="Times"/>
          <w:b/>
          <w:bCs/>
          <w:i/>
          <w:iCs/>
          <w:sz w:val="24"/>
          <w:szCs w:val="24"/>
          <w:lang w:eastAsia="en-GB"/>
        </w:rPr>
        <w:t>veçanta</w:t>
      </w:r>
      <w:proofErr w:type="spellEnd"/>
      <w:r w:rsidRPr="004B5C38">
        <w:rPr>
          <w:rFonts w:ascii="Times" w:eastAsia="Times New Roman" w:hAnsi="Times"/>
          <w:b/>
          <w:bCs/>
          <w:i/>
          <w:iCs/>
          <w:sz w:val="24"/>
          <w:szCs w:val="24"/>
          <w:lang w:eastAsia="en-GB"/>
        </w:rPr>
        <w:t xml:space="preserve"> </w:t>
      </w:r>
      <w:proofErr w:type="spellStart"/>
      <w:r w:rsidRPr="004B5C38">
        <w:rPr>
          <w:rFonts w:ascii="Times" w:eastAsia="Times New Roman" w:hAnsi="Times"/>
          <w:sz w:val="24"/>
          <w:szCs w:val="24"/>
          <w:lang w:eastAsia="en-GB"/>
        </w:rPr>
        <w:t>kërkon</w:t>
      </w:r>
      <w:proofErr w:type="spellEnd"/>
      <w:r w:rsidRPr="004B5C38">
        <w:rPr>
          <w:rFonts w:ascii="Times" w:eastAsia="Times New Roman" w:hAnsi="Times"/>
          <w:sz w:val="24"/>
          <w:szCs w:val="24"/>
          <w:lang w:eastAsia="en-GB"/>
        </w:rPr>
        <w:t xml:space="preserve"> </w:t>
      </w:r>
      <w:proofErr w:type="spellStart"/>
      <w:r w:rsidRPr="004B5C38">
        <w:rPr>
          <w:rFonts w:ascii="Times" w:eastAsia="Times New Roman" w:hAnsi="Times"/>
          <w:sz w:val="24"/>
          <w:szCs w:val="24"/>
          <w:lang w:eastAsia="en-GB"/>
        </w:rPr>
        <w:t>strategji</w:t>
      </w:r>
      <w:proofErr w:type="spellEnd"/>
      <w:r w:rsidRPr="004B5C38">
        <w:rPr>
          <w:rFonts w:ascii="Times" w:eastAsia="Times New Roman" w:hAnsi="Times"/>
          <w:sz w:val="24"/>
          <w:szCs w:val="24"/>
          <w:lang w:eastAsia="en-GB"/>
        </w:rPr>
        <w:t xml:space="preserve"> </w:t>
      </w:r>
      <w:proofErr w:type="spellStart"/>
      <w:r w:rsidRPr="004B5C38">
        <w:rPr>
          <w:rFonts w:ascii="Times" w:eastAsia="Times New Roman" w:hAnsi="Times"/>
          <w:sz w:val="24"/>
          <w:szCs w:val="24"/>
          <w:lang w:eastAsia="en-GB"/>
        </w:rPr>
        <w:t>të</w:t>
      </w:r>
      <w:proofErr w:type="spellEnd"/>
      <w:r w:rsidRPr="004B5C38">
        <w:rPr>
          <w:rFonts w:ascii="Times" w:eastAsia="Times New Roman" w:hAnsi="Times"/>
          <w:sz w:val="24"/>
          <w:szCs w:val="24"/>
          <w:lang w:eastAsia="en-GB"/>
        </w:rPr>
        <w:t xml:space="preserve"> </w:t>
      </w:r>
      <w:proofErr w:type="spellStart"/>
      <w:r w:rsidRPr="004B5C38">
        <w:rPr>
          <w:rFonts w:ascii="Times" w:eastAsia="Times New Roman" w:hAnsi="Times"/>
          <w:sz w:val="24"/>
          <w:szCs w:val="24"/>
          <w:lang w:eastAsia="en-GB"/>
        </w:rPr>
        <w:t>veçanta</w:t>
      </w:r>
      <w:proofErr w:type="spellEnd"/>
      <w:r w:rsidRPr="004B5C38">
        <w:rPr>
          <w:rFonts w:ascii="Times" w:eastAsia="Times New Roman" w:hAnsi="Times"/>
          <w:sz w:val="24"/>
          <w:szCs w:val="24"/>
          <w:lang w:eastAsia="en-GB"/>
        </w:rPr>
        <w:t xml:space="preserve"> </w:t>
      </w:r>
      <w:proofErr w:type="spellStart"/>
      <w:r w:rsidRPr="004B5C38">
        <w:rPr>
          <w:rFonts w:ascii="Times" w:eastAsia="Times New Roman" w:hAnsi="Times"/>
          <w:sz w:val="24"/>
          <w:szCs w:val="24"/>
          <w:lang w:eastAsia="en-GB"/>
        </w:rPr>
        <w:t>të</w:t>
      </w:r>
      <w:proofErr w:type="spellEnd"/>
      <w:r w:rsidRPr="004B5C38">
        <w:rPr>
          <w:rFonts w:ascii="Times" w:eastAsia="Times New Roman" w:hAnsi="Times"/>
          <w:sz w:val="24"/>
          <w:szCs w:val="24"/>
          <w:lang w:eastAsia="en-GB"/>
        </w:rPr>
        <w:t xml:space="preserve"> </w:t>
      </w:r>
      <w:proofErr w:type="spellStart"/>
      <w:r w:rsidRPr="004B5C38">
        <w:rPr>
          <w:rFonts w:ascii="Times" w:eastAsia="Times New Roman" w:hAnsi="Times"/>
          <w:sz w:val="24"/>
          <w:szCs w:val="24"/>
          <w:lang w:eastAsia="en-GB"/>
        </w:rPr>
        <w:t>mësimdhënies</w:t>
      </w:r>
      <w:proofErr w:type="spellEnd"/>
      <w:r w:rsidRPr="004B5C38">
        <w:rPr>
          <w:rFonts w:ascii="Times" w:eastAsia="Times New Roman" w:hAnsi="Times"/>
          <w:sz w:val="24"/>
          <w:szCs w:val="24"/>
          <w:lang w:eastAsia="en-GB"/>
        </w:rPr>
        <w:t xml:space="preserve"> </w:t>
      </w:r>
      <w:proofErr w:type="spellStart"/>
      <w:r w:rsidRPr="004B5C38">
        <w:rPr>
          <w:rFonts w:ascii="Times" w:hAnsi="Times"/>
          <w:sz w:val="24"/>
          <w:szCs w:val="24"/>
        </w:rPr>
        <w:t>për</w:t>
      </w:r>
      <w:proofErr w:type="spellEnd"/>
      <w:r w:rsidRPr="004B5C38">
        <w:rPr>
          <w:rFonts w:ascii="Times" w:hAnsi="Times"/>
          <w:sz w:val="24"/>
          <w:szCs w:val="24"/>
        </w:rPr>
        <w:t xml:space="preserve"> </w:t>
      </w:r>
      <w:proofErr w:type="spellStart"/>
      <w:r w:rsidRPr="004B5C38">
        <w:rPr>
          <w:rFonts w:ascii="Times" w:hAnsi="Times"/>
          <w:sz w:val="24"/>
          <w:szCs w:val="24"/>
        </w:rPr>
        <w:t>fëmijët</w:t>
      </w:r>
      <w:proofErr w:type="spellEnd"/>
      <w:r w:rsidRPr="004B5C38">
        <w:rPr>
          <w:rFonts w:ascii="Times" w:hAnsi="Times"/>
          <w:sz w:val="24"/>
          <w:szCs w:val="24"/>
        </w:rPr>
        <w:t xml:space="preserve"> me </w:t>
      </w:r>
      <w:proofErr w:type="spellStart"/>
      <w:r w:rsidRPr="004B5C38">
        <w:rPr>
          <w:rFonts w:ascii="Times" w:hAnsi="Times"/>
          <w:sz w:val="24"/>
          <w:szCs w:val="24"/>
        </w:rPr>
        <w:t>nevoja</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veçanta</w:t>
      </w:r>
      <w:proofErr w:type="spellEnd"/>
      <w:r w:rsidRPr="004B5C38">
        <w:rPr>
          <w:rFonts w:ascii="Times" w:hAnsi="Times"/>
          <w:sz w:val="24"/>
          <w:szCs w:val="24"/>
        </w:rPr>
        <w:t xml:space="preserve"> </w:t>
      </w:r>
      <w:proofErr w:type="spellStart"/>
      <w:r w:rsidRPr="004B5C38">
        <w:rPr>
          <w:rFonts w:ascii="Times" w:hAnsi="Times"/>
          <w:sz w:val="24"/>
          <w:szCs w:val="24"/>
        </w:rPr>
        <w:t>kërkon</w:t>
      </w:r>
      <w:proofErr w:type="spellEnd"/>
      <w:r w:rsidRPr="004B5C38">
        <w:rPr>
          <w:rFonts w:ascii="Times" w:hAnsi="Times"/>
          <w:sz w:val="24"/>
          <w:szCs w:val="24"/>
        </w:rPr>
        <w:t xml:space="preserve"> </w:t>
      </w:r>
      <w:proofErr w:type="spellStart"/>
      <w:r w:rsidRPr="004B5C38">
        <w:rPr>
          <w:rFonts w:ascii="Times" w:hAnsi="Times"/>
          <w:sz w:val="24"/>
          <w:szCs w:val="24"/>
        </w:rPr>
        <w:t>një</w:t>
      </w:r>
      <w:proofErr w:type="spellEnd"/>
      <w:r w:rsidRPr="004B5C38">
        <w:rPr>
          <w:rFonts w:ascii="Times" w:hAnsi="Times"/>
          <w:sz w:val="24"/>
          <w:szCs w:val="24"/>
        </w:rPr>
        <w:t xml:space="preserve"> </w:t>
      </w:r>
      <w:proofErr w:type="spellStart"/>
      <w:r w:rsidRPr="004B5C38">
        <w:rPr>
          <w:rFonts w:ascii="Times" w:hAnsi="Times"/>
          <w:sz w:val="24"/>
          <w:szCs w:val="24"/>
        </w:rPr>
        <w:t>qasje</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personalizuar</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ndjeshme</w:t>
      </w:r>
      <w:proofErr w:type="spellEnd"/>
      <w:r w:rsidRPr="004B5C38">
        <w:rPr>
          <w:rFonts w:ascii="Times" w:hAnsi="Times"/>
          <w:sz w:val="24"/>
          <w:szCs w:val="24"/>
        </w:rPr>
        <w:t xml:space="preserve"> </w:t>
      </w:r>
      <w:proofErr w:type="spellStart"/>
      <w:r w:rsidRPr="004B5C38">
        <w:rPr>
          <w:rFonts w:ascii="Times" w:hAnsi="Times"/>
          <w:sz w:val="24"/>
          <w:szCs w:val="24"/>
        </w:rPr>
        <w:t>dhe</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mbështetur</w:t>
      </w:r>
      <w:proofErr w:type="spellEnd"/>
      <w:r w:rsidRPr="004B5C38">
        <w:rPr>
          <w:rFonts w:ascii="Times" w:hAnsi="Times"/>
          <w:sz w:val="24"/>
          <w:szCs w:val="24"/>
        </w:rPr>
        <w:t xml:space="preserve"> </w:t>
      </w:r>
      <w:proofErr w:type="spellStart"/>
      <w:r w:rsidRPr="004B5C38">
        <w:rPr>
          <w:rFonts w:ascii="Times" w:hAnsi="Times"/>
          <w:sz w:val="24"/>
          <w:szCs w:val="24"/>
        </w:rPr>
        <w:t>në</w:t>
      </w:r>
      <w:proofErr w:type="spellEnd"/>
      <w:r w:rsidRPr="004B5C38">
        <w:rPr>
          <w:rFonts w:ascii="Times" w:hAnsi="Times"/>
          <w:sz w:val="24"/>
          <w:szCs w:val="24"/>
        </w:rPr>
        <w:t xml:space="preserve"> </w:t>
      </w:r>
      <w:proofErr w:type="spellStart"/>
      <w:r w:rsidRPr="004B5C38">
        <w:rPr>
          <w:rFonts w:ascii="Times" w:hAnsi="Times"/>
          <w:sz w:val="24"/>
          <w:szCs w:val="24"/>
        </w:rPr>
        <w:t>metoda</w:t>
      </w:r>
      <w:proofErr w:type="spellEnd"/>
      <w:r w:rsidRPr="004B5C38">
        <w:rPr>
          <w:rFonts w:ascii="Times" w:hAnsi="Times"/>
          <w:sz w:val="24"/>
          <w:szCs w:val="24"/>
        </w:rPr>
        <w:t xml:space="preserve"> </w:t>
      </w:r>
      <w:proofErr w:type="spellStart"/>
      <w:r w:rsidRPr="004B5C38">
        <w:rPr>
          <w:rFonts w:ascii="Times" w:hAnsi="Times"/>
          <w:sz w:val="24"/>
          <w:szCs w:val="24"/>
        </w:rPr>
        <w:t>fleksibël</w:t>
      </w:r>
      <w:proofErr w:type="spellEnd"/>
      <w:r w:rsidRPr="004B5C38">
        <w:rPr>
          <w:rFonts w:ascii="Times" w:hAnsi="Times"/>
          <w:sz w:val="24"/>
          <w:szCs w:val="24"/>
        </w:rPr>
        <w:t xml:space="preserve"> e </w:t>
      </w:r>
      <w:proofErr w:type="spellStart"/>
      <w:r w:rsidRPr="004B5C38">
        <w:rPr>
          <w:rFonts w:ascii="Times" w:hAnsi="Times"/>
          <w:sz w:val="24"/>
          <w:szCs w:val="24"/>
        </w:rPr>
        <w:t>kreative</w:t>
      </w:r>
      <w:proofErr w:type="spellEnd"/>
      <w:r w:rsidRPr="004B5C38">
        <w:rPr>
          <w:rFonts w:ascii="Times" w:hAnsi="Times"/>
          <w:sz w:val="24"/>
          <w:szCs w:val="24"/>
        </w:rPr>
        <w:t xml:space="preserve">. Ja </w:t>
      </w:r>
      <w:proofErr w:type="spellStart"/>
      <w:r w:rsidRPr="004B5C38">
        <w:rPr>
          <w:rFonts w:ascii="Times" w:hAnsi="Times"/>
          <w:sz w:val="24"/>
          <w:szCs w:val="24"/>
        </w:rPr>
        <w:t>disa</w:t>
      </w:r>
      <w:proofErr w:type="spellEnd"/>
      <w:r w:rsidRPr="004B5C38">
        <w:rPr>
          <w:rFonts w:ascii="Times" w:hAnsi="Times"/>
          <w:sz w:val="24"/>
          <w:szCs w:val="24"/>
        </w:rPr>
        <w:t xml:space="preserve"> </w:t>
      </w:r>
      <w:proofErr w:type="spellStart"/>
      <w:r w:rsidRPr="004B5C38">
        <w:rPr>
          <w:rFonts w:ascii="Times" w:hAnsi="Times"/>
          <w:sz w:val="24"/>
          <w:szCs w:val="24"/>
        </w:rPr>
        <w:t>metoda</w:t>
      </w:r>
      <w:proofErr w:type="spellEnd"/>
      <w:r w:rsidRPr="004B5C38">
        <w:rPr>
          <w:rFonts w:ascii="Times" w:hAnsi="Times"/>
          <w:sz w:val="24"/>
          <w:szCs w:val="24"/>
        </w:rPr>
        <w:t xml:space="preserve"> </w:t>
      </w:r>
      <w:proofErr w:type="spellStart"/>
      <w:r w:rsidRPr="004B5C38">
        <w:rPr>
          <w:rFonts w:ascii="Times" w:hAnsi="Times"/>
          <w:sz w:val="24"/>
          <w:szCs w:val="24"/>
        </w:rPr>
        <w:t>mësimi</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rekomanduara</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shoqëruara</w:t>
      </w:r>
      <w:proofErr w:type="spellEnd"/>
      <w:r w:rsidRPr="004B5C38">
        <w:rPr>
          <w:rFonts w:ascii="Times" w:hAnsi="Times"/>
          <w:sz w:val="24"/>
          <w:szCs w:val="24"/>
        </w:rPr>
        <w:t xml:space="preserve"> me </w:t>
      </w:r>
      <w:proofErr w:type="spellStart"/>
      <w:r w:rsidRPr="004B5C38">
        <w:rPr>
          <w:rFonts w:ascii="Times" w:hAnsi="Times"/>
          <w:sz w:val="24"/>
          <w:szCs w:val="24"/>
        </w:rPr>
        <w:t>strategji</w:t>
      </w:r>
      <w:proofErr w:type="spellEnd"/>
      <w:r w:rsidRPr="004B5C38">
        <w:rPr>
          <w:rFonts w:ascii="Times" w:hAnsi="Times"/>
          <w:sz w:val="24"/>
          <w:szCs w:val="24"/>
        </w:rPr>
        <w:t xml:space="preserve"> </w:t>
      </w:r>
      <w:proofErr w:type="spellStart"/>
      <w:r w:rsidRPr="004B5C38">
        <w:rPr>
          <w:rFonts w:ascii="Times" w:hAnsi="Times"/>
          <w:sz w:val="24"/>
          <w:szCs w:val="24"/>
        </w:rPr>
        <w:t>praktike</w:t>
      </w:r>
      <w:proofErr w:type="spellEnd"/>
      <w:r w:rsidRPr="004B5C38">
        <w:rPr>
          <w:rFonts w:ascii="Times" w:hAnsi="Times"/>
          <w:sz w:val="24"/>
          <w:szCs w:val="24"/>
        </w:rPr>
        <w:t xml:space="preserve"> </w:t>
      </w:r>
      <w:proofErr w:type="spellStart"/>
      <w:r w:rsidRPr="004B5C38">
        <w:rPr>
          <w:rFonts w:ascii="Times" w:hAnsi="Times"/>
          <w:sz w:val="24"/>
          <w:szCs w:val="24"/>
        </w:rPr>
        <w:t>që</w:t>
      </w:r>
      <w:proofErr w:type="spellEnd"/>
      <w:r w:rsidRPr="004B5C38">
        <w:rPr>
          <w:rFonts w:ascii="Times" w:hAnsi="Times"/>
          <w:sz w:val="24"/>
          <w:szCs w:val="24"/>
        </w:rPr>
        <w:t xml:space="preserve"> </w:t>
      </w:r>
      <w:proofErr w:type="spellStart"/>
      <w:r w:rsidRPr="004B5C38">
        <w:rPr>
          <w:rFonts w:ascii="Times" w:hAnsi="Times"/>
          <w:sz w:val="24"/>
          <w:szCs w:val="24"/>
        </w:rPr>
        <w:t>mund</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zbatohen</w:t>
      </w:r>
      <w:proofErr w:type="spellEnd"/>
      <w:r w:rsidRPr="004B5C38">
        <w:rPr>
          <w:rFonts w:ascii="Times" w:hAnsi="Times"/>
          <w:sz w:val="24"/>
          <w:szCs w:val="24"/>
        </w:rPr>
        <w:t xml:space="preserve"> </w:t>
      </w:r>
      <w:proofErr w:type="spellStart"/>
      <w:r w:rsidRPr="004B5C38">
        <w:rPr>
          <w:rFonts w:ascii="Times" w:hAnsi="Times"/>
          <w:sz w:val="24"/>
          <w:szCs w:val="24"/>
        </w:rPr>
        <w:t>në</w:t>
      </w:r>
      <w:proofErr w:type="spellEnd"/>
      <w:r w:rsidRPr="004B5C38">
        <w:rPr>
          <w:rFonts w:ascii="Times" w:hAnsi="Times"/>
          <w:sz w:val="24"/>
          <w:szCs w:val="24"/>
        </w:rPr>
        <w:t xml:space="preserve"> </w:t>
      </w:r>
      <w:proofErr w:type="spellStart"/>
      <w:r w:rsidRPr="004B5C38">
        <w:rPr>
          <w:rFonts w:ascii="Times" w:hAnsi="Times"/>
          <w:sz w:val="24"/>
          <w:szCs w:val="24"/>
        </w:rPr>
        <w:t>klasë</w:t>
      </w:r>
      <w:proofErr w:type="spellEnd"/>
      <w:r w:rsidRPr="004B5C38">
        <w:rPr>
          <w:rFonts w:ascii="Times" w:hAnsi="Times"/>
          <w:sz w:val="24"/>
          <w:szCs w:val="24"/>
        </w:rPr>
        <w:t xml:space="preserve">. Disa </w:t>
      </w:r>
      <w:proofErr w:type="spellStart"/>
      <w:r w:rsidRPr="004B5C38">
        <w:rPr>
          <w:rFonts w:ascii="Times" w:hAnsi="Times"/>
          <w:sz w:val="24"/>
          <w:szCs w:val="24"/>
        </w:rPr>
        <w:t>nga</w:t>
      </w:r>
      <w:proofErr w:type="spellEnd"/>
      <w:r w:rsidRPr="004B5C38">
        <w:rPr>
          <w:rFonts w:ascii="Times" w:hAnsi="Times"/>
          <w:sz w:val="24"/>
          <w:szCs w:val="24"/>
        </w:rPr>
        <w:t xml:space="preserve"> </w:t>
      </w:r>
      <w:proofErr w:type="spellStart"/>
      <w:r w:rsidRPr="004B5C38">
        <w:rPr>
          <w:rFonts w:ascii="Times" w:hAnsi="Times"/>
          <w:sz w:val="24"/>
          <w:szCs w:val="24"/>
        </w:rPr>
        <w:t>metodat</w:t>
      </w:r>
      <w:proofErr w:type="spellEnd"/>
      <w:r w:rsidRPr="004B5C38">
        <w:rPr>
          <w:rFonts w:ascii="Times" w:hAnsi="Times"/>
          <w:sz w:val="24"/>
          <w:szCs w:val="24"/>
        </w:rPr>
        <w:t xml:space="preserve"> </w:t>
      </w:r>
      <w:proofErr w:type="spellStart"/>
      <w:r w:rsidRPr="004B5C38">
        <w:rPr>
          <w:rFonts w:ascii="Times" w:hAnsi="Times"/>
          <w:sz w:val="24"/>
          <w:szCs w:val="24"/>
        </w:rPr>
        <w:t>dhe</w:t>
      </w:r>
      <w:proofErr w:type="spellEnd"/>
      <w:r w:rsidRPr="004B5C38">
        <w:rPr>
          <w:rFonts w:ascii="Times" w:hAnsi="Times"/>
          <w:sz w:val="24"/>
          <w:szCs w:val="24"/>
        </w:rPr>
        <w:t xml:space="preserve"> </w:t>
      </w:r>
      <w:proofErr w:type="spellStart"/>
      <w:r w:rsidRPr="004B5C38">
        <w:rPr>
          <w:rFonts w:ascii="Times" w:hAnsi="Times"/>
          <w:sz w:val="24"/>
          <w:szCs w:val="24"/>
        </w:rPr>
        <w:t>qasjet</w:t>
      </w:r>
      <w:proofErr w:type="spellEnd"/>
      <w:r w:rsidRPr="004B5C38">
        <w:rPr>
          <w:rFonts w:ascii="Times" w:hAnsi="Times"/>
          <w:sz w:val="24"/>
          <w:szCs w:val="24"/>
        </w:rPr>
        <w:t xml:space="preserve"> </w:t>
      </w:r>
      <w:proofErr w:type="spellStart"/>
      <w:r w:rsidRPr="004B5C38">
        <w:rPr>
          <w:rFonts w:ascii="Times" w:hAnsi="Times"/>
          <w:sz w:val="24"/>
          <w:szCs w:val="24"/>
        </w:rPr>
        <w:t>që</w:t>
      </w:r>
      <w:proofErr w:type="spellEnd"/>
      <w:r w:rsidRPr="004B5C38">
        <w:rPr>
          <w:rFonts w:ascii="Times" w:hAnsi="Times"/>
          <w:sz w:val="24"/>
          <w:szCs w:val="24"/>
        </w:rPr>
        <w:t xml:space="preserve"> </w:t>
      </w:r>
      <w:proofErr w:type="spellStart"/>
      <w:r w:rsidRPr="004B5C38">
        <w:rPr>
          <w:rFonts w:ascii="Times" w:hAnsi="Times"/>
          <w:sz w:val="24"/>
          <w:szCs w:val="24"/>
        </w:rPr>
        <w:t>mësuesi</w:t>
      </w:r>
      <w:proofErr w:type="spellEnd"/>
      <w:r w:rsidRPr="004B5C38">
        <w:rPr>
          <w:rFonts w:ascii="Times" w:hAnsi="Times"/>
          <w:sz w:val="24"/>
          <w:szCs w:val="24"/>
        </w:rPr>
        <w:t xml:space="preserve"> </w:t>
      </w:r>
      <w:proofErr w:type="spellStart"/>
      <w:r w:rsidRPr="004B5C38">
        <w:rPr>
          <w:rFonts w:ascii="Times" w:hAnsi="Times"/>
          <w:sz w:val="24"/>
          <w:szCs w:val="24"/>
        </w:rPr>
        <w:t>mund</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zhvillojë</w:t>
      </w:r>
      <w:proofErr w:type="spellEnd"/>
      <w:r w:rsidRPr="004B5C38">
        <w:rPr>
          <w:rFonts w:ascii="Times" w:hAnsi="Times"/>
          <w:sz w:val="24"/>
          <w:szCs w:val="24"/>
        </w:rPr>
        <w:t xml:space="preserve"> </w:t>
      </w:r>
      <w:proofErr w:type="spellStart"/>
      <w:r w:rsidRPr="004B5C38">
        <w:rPr>
          <w:rFonts w:ascii="Times" w:hAnsi="Times"/>
          <w:sz w:val="24"/>
          <w:szCs w:val="24"/>
        </w:rPr>
        <w:t>në</w:t>
      </w:r>
      <w:proofErr w:type="spellEnd"/>
      <w:r w:rsidRPr="004B5C38">
        <w:rPr>
          <w:rFonts w:ascii="Times" w:hAnsi="Times"/>
          <w:sz w:val="24"/>
          <w:szCs w:val="24"/>
        </w:rPr>
        <w:t xml:space="preserve"> </w:t>
      </w:r>
      <w:proofErr w:type="spellStart"/>
      <w:r w:rsidRPr="004B5C38">
        <w:rPr>
          <w:rFonts w:ascii="Times" w:hAnsi="Times"/>
          <w:sz w:val="24"/>
          <w:szCs w:val="24"/>
        </w:rPr>
        <w:t>klasë</w:t>
      </w:r>
      <w:proofErr w:type="spellEnd"/>
      <w:r w:rsidRPr="004B5C38">
        <w:rPr>
          <w:rFonts w:ascii="Times" w:hAnsi="Times"/>
          <w:sz w:val="24"/>
          <w:szCs w:val="24"/>
        </w:rPr>
        <w:t xml:space="preserve"> </w:t>
      </w:r>
      <w:proofErr w:type="spellStart"/>
      <w:r w:rsidRPr="004B5C38">
        <w:rPr>
          <w:rFonts w:ascii="Times" w:hAnsi="Times"/>
          <w:sz w:val="24"/>
          <w:szCs w:val="24"/>
        </w:rPr>
        <w:t>për</w:t>
      </w:r>
      <w:proofErr w:type="spellEnd"/>
      <w:r w:rsidRPr="004B5C38">
        <w:rPr>
          <w:rFonts w:ascii="Times" w:hAnsi="Times"/>
          <w:sz w:val="24"/>
          <w:szCs w:val="24"/>
        </w:rPr>
        <w:t xml:space="preserve"> </w:t>
      </w:r>
      <w:proofErr w:type="spellStart"/>
      <w:r w:rsidRPr="004B5C38">
        <w:rPr>
          <w:rFonts w:ascii="Times" w:hAnsi="Times"/>
          <w:sz w:val="24"/>
          <w:szCs w:val="24"/>
        </w:rPr>
        <w:t>fëmijët</w:t>
      </w:r>
      <w:proofErr w:type="spellEnd"/>
      <w:r w:rsidRPr="004B5C38">
        <w:rPr>
          <w:rFonts w:ascii="Times" w:hAnsi="Times"/>
          <w:sz w:val="24"/>
          <w:szCs w:val="24"/>
        </w:rPr>
        <w:t xml:space="preserve"> me </w:t>
      </w:r>
      <w:proofErr w:type="spellStart"/>
      <w:r w:rsidRPr="004B5C38">
        <w:rPr>
          <w:rFonts w:ascii="Times" w:hAnsi="Times"/>
          <w:sz w:val="24"/>
          <w:szCs w:val="24"/>
        </w:rPr>
        <w:t>nevoja</w:t>
      </w:r>
      <w:proofErr w:type="spellEnd"/>
      <w:r w:rsidRPr="004B5C38">
        <w:rPr>
          <w:rFonts w:ascii="Times" w:hAnsi="Times"/>
          <w:sz w:val="24"/>
          <w:szCs w:val="24"/>
        </w:rPr>
        <w:t xml:space="preserve"> </w:t>
      </w:r>
      <w:proofErr w:type="spellStart"/>
      <w:r w:rsidRPr="004B5C38">
        <w:rPr>
          <w:rFonts w:ascii="Times" w:hAnsi="Times"/>
          <w:sz w:val="24"/>
          <w:szCs w:val="24"/>
        </w:rPr>
        <w:t>të</w:t>
      </w:r>
      <w:proofErr w:type="spellEnd"/>
      <w:r w:rsidRPr="004B5C38">
        <w:rPr>
          <w:rFonts w:ascii="Times" w:hAnsi="Times"/>
          <w:sz w:val="24"/>
          <w:szCs w:val="24"/>
        </w:rPr>
        <w:t xml:space="preserve"> </w:t>
      </w:r>
      <w:proofErr w:type="spellStart"/>
      <w:r w:rsidRPr="004B5C38">
        <w:rPr>
          <w:rFonts w:ascii="Times" w:hAnsi="Times"/>
          <w:sz w:val="24"/>
          <w:szCs w:val="24"/>
        </w:rPr>
        <w:t>veçanta</w:t>
      </w:r>
      <w:proofErr w:type="spellEnd"/>
      <w:r w:rsidRPr="004B5C38">
        <w:rPr>
          <w:rFonts w:ascii="Times" w:hAnsi="Times"/>
          <w:sz w:val="24"/>
          <w:szCs w:val="24"/>
        </w:rPr>
        <w:t xml:space="preserve"> </w:t>
      </w:r>
      <w:proofErr w:type="spellStart"/>
      <w:r w:rsidRPr="004B5C38">
        <w:rPr>
          <w:rFonts w:ascii="Times" w:hAnsi="Times"/>
          <w:sz w:val="24"/>
          <w:szCs w:val="24"/>
        </w:rPr>
        <w:t>janë</w:t>
      </w:r>
      <w:proofErr w:type="spellEnd"/>
      <w:r w:rsidRPr="004B5C38">
        <w:rPr>
          <w:rFonts w:ascii="Times" w:hAnsi="Times"/>
          <w:sz w:val="24"/>
          <w:szCs w:val="24"/>
        </w:rPr>
        <w:t>:</w:t>
      </w:r>
    </w:p>
    <w:p w14:paraId="0380F7DD" w14:textId="77777777" w:rsidR="004B5C38" w:rsidRPr="004B5C38" w:rsidRDefault="004B5C38" w:rsidP="004B5C38">
      <w:pPr>
        <w:pStyle w:val="Bld"/>
        <w:rPr>
          <w:rFonts w:ascii="Times" w:hAnsi="Times"/>
          <w:szCs w:val="24"/>
        </w:rPr>
      </w:pPr>
      <w:r w:rsidRPr="004B5C38">
        <w:rPr>
          <w:rFonts w:ascii="Times" w:hAnsi="Times"/>
          <w:szCs w:val="24"/>
        </w:rPr>
        <w:lastRenderedPageBreak/>
        <w:t xml:space="preserve">Metoda </w:t>
      </w:r>
      <w:proofErr w:type="spellStart"/>
      <w:r w:rsidRPr="004B5C38">
        <w:rPr>
          <w:rFonts w:ascii="Times" w:hAnsi="Times"/>
          <w:szCs w:val="24"/>
        </w:rPr>
        <w:t>Orfit</w:t>
      </w:r>
      <w:proofErr w:type="spellEnd"/>
      <w:r w:rsidRPr="004B5C38">
        <w:rPr>
          <w:rFonts w:ascii="Times" w:hAnsi="Times"/>
          <w:szCs w:val="24"/>
        </w:rPr>
        <w:t xml:space="preserve"> (</w:t>
      </w:r>
      <w:proofErr w:type="spellStart"/>
      <w:r w:rsidRPr="004B5C38">
        <w:rPr>
          <w:rFonts w:ascii="Times" w:hAnsi="Times"/>
          <w:szCs w:val="24"/>
        </w:rPr>
        <w:t>Carl</w:t>
      </w:r>
      <w:proofErr w:type="spellEnd"/>
      <w:r w:rsidRPr="004B5C38">
        <w:rPr>
          <w:rFonts w:ascii="Times" w:hAnsi="Times"/>
          <w:szCs w:val="24"/>
        </w:rPr>
        <w:t xml:space="preserve"> </w:t>
      </w:r>
      <w:proofErr w:type="spellStart"/>
      <w:r w:rsidRPr="004B5C38">
        <w:rPr>
          <w:rFonts w:ascii="Times" w:hAnsi="Times"/>
          <w:szCs w:val="24"/>
        </w:rPr>
        <w:t>Orff</w:t>
      </w:r>
      <w:proofErr w:type="spellEnd"/>
      <w:r w:rsidRPr="004B5C38">
        <w:rPr>
          <w:rFonts w:ascii="Times" w:hAnsi="Times"/>
          <w:szCs w:val="24"/>
        </w:rPr>
        <w:t>)</w:t>
      </w:r>
    </w:p>
    <w:p w14:paraId="05B1990E" w14:textId="77777777" w:rsidR="004B5C38" w:rsidRPr="004B5C38" w:rsidRDefault="004B5C38" w:rsidP="00DF095C">
      <w:pPr>
        <w:pStyle w:val="NormalWeb"/>
        <w:numPr>
          <w:ilvl w:val="0"/>
          <w:numId w:val="69"/>
        </w:numPr>
        <w:spacing w:before="0" w:beforeAutospacing="0" w:after="0" w:afterAutospacing="0" w:line="360" w:lineRule="auto"/>
        <w:rPr>
          <w:rFonts w:ascii="Times" w:hAnsi="Times"/>
          <w:color w:val="222222"/>
          <w:lang w:val="sq-AL"/>
        </w:rPr>
      </w:pPr>
      <w:r w:rsidRPr="004B5C38">
        <w:rPr>
          <w:rFonts w:ascii="Times" w:hAnsi="Times"/>
          <w:color w:val="222222"/>
          <w:lang w:val="sq-AL"/>
        </w:rPr>
        <w:t>Përshkrimi: Bazohet në zhvillimin e një loje, improvizim, lëvizje dhe përdorimin e instrumenteve të thjeshta ritmike.</w:t>
      </w:r>
    </w:p>
    <w:p w14:paraId="0949514E" w14:textId="77777777" w:rsidR="004B5C38" w:rsidRPr="004B5C38" w:rsidRDefault="004B5C38" w:rsidP="00DF095C">
      <w:pPr>
        <w:pStyle w:val="NormalWeb"/>
        <w:numPr>
          <w:ilvl w:val="0"/>
          <w:numId w:val="69"/>
        </w:numPr>
        <w:spacing w:before="0" w:beforeAutospacing="0" w:after="0" w:afterAutospacing="0" w:line="360" w:lineRule="auto"/>
        <w:rPr>
          <w:rFonts w:ascii="Times" w:hAnsi="Times"/>
          <w:color w:val="222222"/>
          <w:lang w:val="sq-AL"/>
        </w:rPr>
      </w:pPr>
      <w:r w:rsidRPr="004B5C38">
        <w:rPr>
          <w:rFonts w:ascii="Times" w:hAnsi="Times"/>
          <w:color w:val="222222"/>
          <w:lang w:val="sq-AL"/>
        </w:rPr>
        <w:t xml:space="preserve">E përshtatshme: për fëmijë me </w:t>
      </w:r>
      <w:proofErr w:type="spellStart"/>
      <w:r w:rsidRPr="004B5C38">
        <w:rPr>
          <w:rFonts w:ascii="Times" w:hAnsi="Times"/>
          <w:color w:val="222222"/>
          <w:lang w:val="sq-AL"/>
        </w:rPr>
        <w:t>autizëm</w:t>
      </w:r>
      <w:proofErr w:type="spellEnd"/>
      <w:r w:rsidRPr="004B5C38">
        <w:rPr>
          <w:rFonts w:ascii="Times" w:hAnsi="Times"/>
          <w:color w:val="222222"/>
          <w:lang w:val="sq-AL"/>
        </w:rPr>
        <w:t xml:space="preserve"> apo çrregullime të </w:t>
      </w:r>
      <w:proofErr w:type="spellStart"/>
      <w:r w:rsidRPr="004B5C38">
        <w:rPr>
          <w:rFonts w:ascii="Times" w:hAnsi="Times"/>
          <w:color w:val="222222"/>
          <w:lang w:val="sq-AL"/>
        </w:rPr>
        <w:t>të</w:t>
      </w:r>
      <w:proofErr w:type="spellEnd"/>
      <w:r w:rsidRPr="004B5C38">
        <w:rPr>
          <w:rFonts w:ascii="Times" w:hAnsi="Times"/>
          <w:color w:val="222222"/>
          <w:lang w:val="sq-AL"/>
        </w:rPr>
        <w:t xml:space="preserve"> nxënit.</w:t>
      </w:r>
    </w:p>
    <w:p w14:paraId="5CC0DF0C" w14:textId="77777777" w:rsidR="004B5C38" w:rsidRPr="004B5C38" w:rsidRDefault="004B5C38" w:rsidP="00DF095C">
      <w:pPr>
        <w:pStyle w:val="NormalWeb"/>
        <w:numPr>
          <w:ilvl w:val="0"/>
          <w:numId w:val="69"/>
        </w:numPr>
        <w:spacing w:before="0" w:beforeAutospacing="0" w:after="0" w:afterAutospacing="0" w:line="360" w:lineRule="auto"/>
        <w:rPr>
          <w:rFonts w:ascii="Times" w:hAnsi="Times"/>
          <w:color w:val="222222"/>
          <w:lang w:val="sq-AL"/>
        </w:rPr>
      </w:pPr>
      <w:r w:rsidRPr="004B5C38">
        <w:rPr>
          <w:rFonts w:ascii="Times" w:hAnsi="Times"/>
          <w:color w:val="222222"/>
          <w:lang w:val="sq-AL"/>
        </w:rPr>
        <w:t>Një model: Fëmijët luajnë ritme të thjeshta me daulle ose përmes mjeteve trupore duke ndjekur një histori të treguar.</w:t>
      </w:r>
    </w:p>
    <w:p w14:paraId="6E39B4A9" w14:textId="77777777" w:rsidR="004B5C38" w:rsidRPr="004B5C38" w:rsidRDefault="004B5C38" w:rsidP="004B5C38">
      <w:pPr>
        <w:pStyle w:val="Bld"/>
        <w:rPr>
          <w:rFonts w:ascii="Times" w:hAnsi="Times"/>
          <w:szCs w:val="24"/>
        </w:rPr>
      </w:pPr>
      <w:r w:rsidRPr="004B5C38">
        <w:rPr>
          <w:rFonts w:ascii="Times" w:hAnsi="Times"/>
          <w:szCs w:val="24"/>
        </w:rPr>
        <w:t xml:space="preserve">Metoda </w:t>
      </w:r>
      <w:proofErr w:type="spellStart"/>
      <w:r w:rsidRPr="004B5C38">
        <w:rPr>
          <w:rFonts w:ascii="Times" w:hAnsi="Times"/>
          <w:szCs w:val="24"/>
        </w:rPr>
        <w:t>Kodály</w:t>
      </w:r>
      <w:proofErr w:type="spellEnd"/>
      <w:r w:rsidRPr="004B5C38">
        <w:rPr>
          <w:rFonts w:ascii="Times" w:hAnsi="Times"/>
          <w:szCs w:val="24"/>
        </w:rPr>
        <w:t xml:space="preserve"> (</w:t>
      </w:r>
      <w:proofErr w:type="spellStart"/>
      <w:r w:rsidRPr="004B5C38">
        <w:rPr>
          <w:rFonts w:ascii="Times" w:hAnsi="Times"/>
          <w:szCs w:val="24"/>
        </w:rPr>
        <w:t>Zoltán</w:t>
      </w:r>
      <w:proofErr w:type="spellEnd"/>
      <w:r w:rsidRPr="004B5C38">
        <w:rPr>
          <w:rFonts w:ascii="Times" w:hAnsi="Times"/>
          <w:szCs w:val="24"/>
        </w:rPr>
        <w:t xml:space="preserve"> </w:t>
      </w:r>
      <w:proofErr w:type="spellStart"/>
      <w:r w:rsidRPr="004B5C38">
        <w:rPr>
          <w:rFonts w:ascii="Times" w:hAnsi="Times"/>
          <w:szCs w:val="24"/>
        </w:rPr>
        <w:t>Kodály</w:t>
      </w:r>
      <w:proofErr w:type="spellEnd"/>
      <w:r w:rsidRPr="004B5C38">
        <w:rPr>
          <w:rFonts w:ascii="Times" w:hAnsi="Times"/>
          <w:szCs w:val="24"/>
        </w:rPr>
        <w:t>)</w:t>
      </w:r>
    </w:p>
    <w:p w14:paraId="36D4A76A" w14:textId="77777777" w:rsidR="004B5C38" w:rsidRPr="004B5C38" w:rsidRDefault="004B5C38" w:rsidP="00DF095C">
      <w:pPr>
        <w:pStyle w:val="NormalWeb"/>
        <w:numPr>
          <w:ilvl w:val="0"/>
          <w:numId w:val="70"/>
        </w:numPr>
        <w:spacing w:before="0" w:beforeAutospacing="0" w:after="0" w:afterAutospacing="0" w:line="360" w:lineRule="auto"/>
        <w:rPr>
          <w:rFonts w:ascii="Times" w:hAnsi="Times"/>
          <w:color w:val="222222"/>
          <w:lang w:val="sq-AL"/>
        </w:rPr>
      </w:pPr>
      <w:r w:rsidRPr="004B5C38">
        <w:rPr>
          <w:rFonts w:ascii="Times" w:hAnsi="Times"/>
          <w:color w:val="222222"/>
          <w:lang w:val="sq-AL"/>
        </w:rPr>
        <w:t>Përshkrimi: Përdor shumë këngë tradicionale, nota të thjeshta dhe sinjale dore.</w:t>
      </w:r>
    </w:p>
    <w:p w14:paraId="17275644" w14:textId="77777777" w:rsidR="004B5C38" w:rsidRPr="004B5C38" w:rsidRDefault="004B5C38" w:rsidP="00DF095C">
      <w:pPr>
        <w:pStyle w:val="NormalWeb"/>
        <w:numPr>
          <w:ilvl w:val="0"/>
          <w:numId w:val="70"/>
        </w:numPr>
        <w:spacing w:before="0" w:beforeAutospacing="0" w:after="0" w:afterAutospacing="0" w:line="360" w:lineRule="auto"/>
        <w:rPr>
          <w:rFonts w:ascii="Times" w:hAnsi="Times"/>
          <w:color w:val="222222"/>
          <w:lang w:val="sq-AL"/>
        </w:rPr>
      </w:pPr>
      <w:r w:rsidRPr="004B5C38">
        <w:rPr>
          <w:rFonts w:ascii="Times" w:hAnsi="Times"/>
          <w:color w:val="222222"/>
          <w:lang w:val="sq-AL"/>
        </w:rPr>
        <w:t>E përshtatshme: për fëmijët me probleme me  të folurit dhe të përqendrimit.</w:t>
      </w:r>
    </w:p>
    <w:p w14:paraId="5B25307D" w14:textId="77777777" w:rsidR="004B5C38" w:rsidRPr="004B5C38" w:rsidRDefault="004B5C38" w:rsidP="00DF095C">
      <w:pPr>
        <w:pStyle w:val="NormalWeb"/>
        <w:numPr>
          <w:ilvl w:val="0"/>
          <w:numId w:val="70"/>
        </w:numPr>
        <w:spacing w:before="0" w:beforeAutospacing="0" w:after="0" w:afterAutospacing="0" w:line="360" w:lineRule="auto"/>
        <w:rPr>
          <w:rFonts w:ascii="Times" w:hAnsi="Times"/>
          <w:color w:val="222222"/>
          <w:lang w:val="sq-AL"/>
        </w:rPr>
      </w:pPr>
      <w:r w:rsidRPr="004B5C38">
        <w:rPr>
          <w:rFonts w:ascii="Times" w:hAnsi="Times"/>
          <w:color w:val="222222"/>
          <w:lang w:val="sq-AL"/>
        </w:rPr>
        <w:t>Një model: Mësuesi përdor gjeste për të ndihmuar nxënësin të dallojë tingujt muzikor dhe të këndojë.</w:t>
      </w:r>
    </w:p>
    <w:p w14:paraId="3CC217AF" w14:textId="77777777" w:rsidR="004B5C38" w:rsidRPr="004B5C38" w:rsidRDefault="004B5C38" w:rsidP="004B5C38">
      <w:pPr>
        <w:pStyle w:val="Bld"/>
        <w:rPr>
          <w:rFonts w:ascii="Times" w:hAnsi="Times"/>
          <w:szCs w:val="24"/>
        </w:rPr>
      </w:pPr>
      <w:r w:rsidRPr="004B5C38">
        <w:rPr>
          <w:rFonts w:ascii="Times" w:hAnsi="Times"/>
          <w:szCs w:val="24"/>
        </w:rPr>
        <w:t xml:space="preserve">Terapia Muzikore </w:t>
      </w:r>
    </w:p>
    <w:p w14:paraId="7D135A1B" w14:textId="77777777" w:rsidR="004B5C38" w:rsidRPr="004B5C38" w:rsidRDefault="004B5C38" w:rsidP="00DF095C">
      <w:pPr>
        <w:pStyle w:val="NormalWeb"/>
        <w:numPr>
          <w:ilvl w:val="0"/>
          <w:numId w:val="71"/>
        </w:numPr>
        <w:spacing w:before="0" w:beforeAutospacing="0" w:after="0" w:afterAutospacing="0" w:line="360" w:lineRule="auto"/>
        <w:rPr>
          <w:rFonts w:ascii="Times" w:hAnsi="Times"/>
          <w:color w:val="222222"/>
          <w:lang w:val="sq-AL"/>
        </w:rPr>
      </w:pPr>
      <w:r w:rsidRPr="004B5C38">
        <w:rPr>
          <w:rFonts w:ascii="Times" w:hAnsi="Times"/>
          <w:color w:val="222222"/>
          <w:lang w:val="sq-AL"/>
        </w:rPr>
        <w:t>Përshkrimi: Muzika përdoret për qëllime terapeutike – për të përmirësuar komunikimin, sjelljen dhe emocionet.</w:t>
      </w:r>
    </w:p>
    <w:p w14:paraId="6A74AD3A" w14:textId="77777777" w:rsidR="004B5C38" w:rsidRPr="004B5C38" w:rsidRDefault="004B5C38" w:rsidP="00DF095C">
      <w:pPr>
        <w:pStyle w:val="NormalWeb"/>
        <w:numPr>
          <w:ilvl w:val="0"/>
          <w:numId w:val="71"/>
        </w:numPr>
        <w:spacing w:before="0" w:beforeAutospacing="0" w:after="0" w:afterAutospacing="0" w:line="360" w:lineRule="auto"/>
        <w:rPr>
          <w:rFonts w:ascii="Times" w:hAnsi="Times"/>
          <w:color w:val="222222"/>
          <w:lang w:val="sq-AL"/>
        </w:rPr>
      </w:pPr>
      <w:r w:rsidRPr="004B5C38">
        <w:rPr>
          <w:rFonts w:ascii="Times" w:hAnsi="Times"/>
          <w:color w:val="222222"/>
          <w:lang w:val="sq-AL"/>
        </w:rPr>
        <w:t xml:space="preserve">E përshtatshme: për fëmijë me spektrin e </w:t>
      </w:r>
      <w:proofErr w:type="spellStart"/>
      <w:r w:rsidRPr="004B5C38">
        <w:rPr>
          <w:rFonts w:ascii="Times" w:hAnsi="Times"/>
          <w:color w:val="222222"/>
          <w:lang w:val="sq-AL"/>
        </w:rPr>
        <w:t>autizmit</w:t>
      </w:r>
      <w:proofErr w:type="spellEnd"/>
      <w:r w:rsidRPr="004B5C38">
        <w:rPr>
          <w:rFonts w:ascii="Times" w:hAnsi="Times"/>
          <w:color w:val="222222"/>
          <w:lang w:val="sq-AL"/>
        </w:rPr>
        <w:t>, ADHD, çrregullime emocionale.</w:t>
      </w:r>
    </w:p>
    <w:p w14:paraId="192667CF" w14:textId="77777777" w:rsidR="004B5C38" w:rsidRPr="004B5C38" w:rsidRDefault="004B5C38" w:rsidP="00DF095C">
      <w:pPr>
        <w:pStyle w:val="NormalWeb"/>
        <w:numPr>
          <w:ilvl w:val="0"/>
          <w:numId w:val="71"/>
        </w:numPr>
        <w:spacing w:before="0" w:beforeAutospacing="0" w:after="0" w:afterAutospacing="0" w:line="360" w:lineRule="auto"/>
        <w:rPr>
          <w:rFonts w:ascii="Times" w:hAnsi="Times"/>
          <w:color w:val="222222"/>
          <w:lang w:val="sq-AL"/>
        </w:rPr>
      </w:pPr>
      <w:r w:rsidRPr="004B5C38">
        <w:rPr>
          <w:rFonts w:ascii="Times" w:hAnsi="Times"/>
          <w:color w:val="222222"/>
          <w:lang w:val="sq-AL"/>
        </w:rPr>
        <w:t xml:space="preserve">Një model: Krijimi i një kënge </w:t>
      </w:r>
      <w:proofErr w:type="spellStart"/>
      <w:r w:rsidRPr="004B5C38">
        <w:rPr>
          <w:rFonts w:ascii="Times" w:hAnsi="Times"/>
          <w:color w:val="222222"/>
          <w:lang w:val="sq-AL"/>
        </w:rPr>
        <w:t>personalizuese</w:t>
      </w:r>
      <w:proofErr w:type="spellEnd"/>
      <w:r w:rsidRPr="004B5C38">
        <w:rPr>
          <w:rFonts w:ascii="Times" w:hAnsi="Times"/>
          <w:color w:val="222222"/>
          <w:lang w:val="sq-AL"/>
        </w:rPr>
        <w:t xml:space="preserve"> për të ndihmuar fëmijën të shprehë ndjenjat apo nevojat.</w:t>
      </w:r>
    </w:p>
    <w:p w14:paraId="71692C97" w14:textId="77777777" w:rsidR="004B5C38" w:rsidRPr="004B5C38" w:rsidRDefault="004B5C38" w:rsidP="004B5C38">
      <w:pPr>
        <w:pStyle w:val="Bld"/>
        <w:rPr>
          <w:rFonts w:ascii="Times" w:hAnsi="Times"/>
          <w:szCs w:val="24"/>
        </w:rPr>
      </w:pPr>
      <w:r w:rsidRPr="004B5C38">
        <w:rPr>
          <w:rFonts w:ascii="Times" w:hAnsi="Times"/>
          <w:szCs w:val="24"/>
        </w:rPr>
        <w:t xml:space="preserve">Metoda </w:t>
      </w:r>
      <w:proofErr w:type="spellStart"/>
      <w:r w:rsidRPr="004B5C38">
        <w:rPr>
          <w:rFonts w:ascii="Times" w:hAnsi="Times"/>
          <w:szCs w:val="24"/>
        </w:rPr>
        <w:t>ndijimore</w:t>
      </w:r>
      <w:proofErr w:type="spellEnd"/>
    </w:p>
    <w:p w14:paraId="6AE08621"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color w:val="222222"/>
          <w:lang w:val="sq-AL"/>
        </w:rPr>
        <w:t>Përshkrimi: Përdorim i integruar i dëgjimit, prekjes, lëvizjes dhe pamjes.</w:t>
      </w:r>
    </w:p>
    <w:p w14:paraId="428681C5"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color w:val="222222"/>
          <w:lang w:val="sq-AL"/>
        </w:rPr>
        <w:t>E përshtatshme: për fëmijë me disleksi, dëmtime vizuale ose motorike.</w:t>
      </w:r>
    </w:p>
    <w:p w14:paraId="3D2D3E0E"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color w:val="222222"/>
          <w:lang w:val="sq-AL"/>
        </w:rPr>
        <w:t>Një model: krijimi i një loje ku fëmijët prekin instrumentin muzikor, shikojnë simbolin, dëgjojnë tingullin dhe lëvizin me ritmin.</w:t>
      </w:r>
    </w:p>
    <w:p w14:paraId="0BB2709D"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color w:val="222222"/>
          <w:lang w:val="sq-AL"/>
        </w:rPr>
        <w:t>Ndërveprimi individual dhe i vogël në grup</w:t>
      </w:r>
    </w:p>
    <w:p w14:paraId="5796DC20"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b/>
          <w:bCs/>
          <w:color w:val="222222"/>
          <w:lang w:val="sq-AL"/>
        </w:rPr>
        <w:t>Përshkrimi:</w:t>
      </w:r>
      <w:r w:rsidRPr="004B5C38">
        <w:rPr>
          <w:rFonts w:ascii="Times" w:hAnsi="Times"/>
          <w:color w:val="222222"/>
          <w:lang w:val="sq-AL"/>
        </w:rPr>
        <w:t xml:space="preserve"> Mësimi zhvillohet në grupe të vogla ose në mënyrë individuale.</w:t>
      </w:r>
    </w:p>
    <w:p w14:paraId="51878E17"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b/>
          <w:bCs/>
          <w:color w:val="222222"/>
          <w:lang w:val="sq-AL"/>
        </w:rPr>
        <w:t>E përshtatshme:</w:t>
      </w:r>
      <w:r w:rsidRPr="004B5C38">
        <w:rPr>
          <w:rFonts w:ascii="Times" w:hAnsi="Times"/>
          <w:color w:val="222222"/>
          <w:lang w:val="sq-AL"/>
        </w:rPr>
        <w:t xml:space="preserve"> sepse lehtëson ndjekjen e ritmit të fëmijës, duke respektuar vështirësitë e tij.</w:t>
      </w:r>
    </w:p>
    <w:p w14:paraId="5862F9B9" w14:textId="77777777" w:rsidR="004B5C38" w:rsidRPr="004B5C38" w:rsidRDefault="004B5C38" w:rsidP="00DF095C">
      <w:pPr>
        <w:pStyle w:val="NormalWeb"/>
        <w:numPr>
          <w:ilvl w:val="0"/>
          <w:numId w:val="72"/>
        </w:numPr>
        <w:spacing w:before="0" w:beforeAutospacing="0" w:after="0" w:afterAutospacing="0" w:line="360" w:lineRule="auto"/>
        <w:rPr>
          <w:rFonts w:ascii="Times" w:hAnsi="Times"/>
          <w:color w:val="222222"/>
          <w:lang w:val="sq-AL"/>
        </w:rPr>
      </w:pPr>
      <w:r w:rsidRPr="004B5C38">
        <w:rPr>
          <w:rFonts w:ascii="Times" w:hAnsi="Times"/>
          <w:b/>
          <w:bCs/>
          <w:color w:val="222222"/>
          <w:lang w:val="sq-AL"/>
        </w:rPr>
        <w:lastRenderedPageBreak/>
        <w:t>Një model:</w:t>
      </w:r>
      <w:r w:rsidRPr="004B5C38">
        <w:rPr>
          <w:rFonts w:ascii="Times" w:hAnsi="Times"/>
          <w:color w:val="222222"/>
          <w:lang w:val="sq-AL"/>
        </w:rPr>
        <w:t xml:space="preserve"> Puna në çifte për të improvizuar një dialog ritmik.</w:t>
      </w:r>
    </w:p>
    <w:p w14:paraId="6813013A" w14:textId="77777777" w:rsidR="004B5C38" w:rsidRPr="004B5C38" w:rsidRDefault="004B5C38" w:rsidP="004B5C38">
      <w:pPr>
        <w:pStyle w:val="Bld"/>
        <w:rPr>
          <w:rFonts w:ascii="Times" w:hAnsi="Times"/>
          <w:szCs w:val="24"/>
        </w:rPr>
      </w:pPr>
      <w:r w:rsidRPr="004B5C38">
        <w:rPr>
          <w:rFonts w:ascii="Times" w:hAnsi="Times"/>
          <w:szCs w:val="24"/>
        </w:rPr>
        <w:t xml:space="preserve"> Metoda e përsëritjes dhe rutinës</w:t>
      </w:r>
    </w:p>
    <w:p w14:paraId="3C22F1CD" w14:textId="77777777" w:rsidR="004B5C38" w:rsidRPr="004B5C38" w:rsidRDefault="004B5C38" w:rsidP="00DF095C">
      <w:pPr>
        <w:pStyle w:val="NormalWeb"/>
        <w:numPr>
          <w:ilvl w:val="0"/>
          <w:numId w:val="73"/>
        </w:numPr>
        <w:spacing w:before="0" w:beforeAutospacing="0" w:after="0" w:afterAutospacing="0" w:line="360" w:lineRule="auto"/>
        <w:rPr>
          <w:rFonts w:ascii="Times" w:hAnsi="Times"/>
          <w:color w:val="222222"/>
          <w:lang w:val="sq-AL"/>
        </w:rPr>
      </w:pPr>
      <w:r w:rsidRPr="004B5C38">
        <w:rPr>
          <w:rFonts w:ascii="Times" w:hAnsi="Times"/>
          <w:b/>
          <w:bCs/>
          <w:color w:val="222222"/>
          <w:lang w:val="sq-AL"/>
        </w:rPr>
        <w:t>Përshkrimi:</w:t>
      </w:r>
      <w:r w:rsidRPr="004B5C38">
        <w:rPr>
          <w:rFonts w:ascii="Times" w:hAnsi="Times"/>
          <w:color w:val="222222"/>
          <w:lang w:val="sq-AL"/>
        </w:rPr>
        <w:t xml:space="preserve"> Aktivitetet muzikore përsëriten rregullisht për të krijuar siguri dhe kuptueshmëri.</w:t>
      </w:r>
    </w:p>
    <w:p w14:paraId="23A3163F" w14:textId="77777777" w:rsidR="004B5C38" w:rsidRPr="004B5C38" w:rsidRDefault="004B5C38" w:rsidP="00DF095C">
      <w:pPr>
        <w:pStyle w:val="NormalWeb"/>
        <w:numPr>
          <w:ilvl w:val="0"/>
          <w:numId w:val="73"/>
        </w:numPr>
        <w:spacing w:before="0" w:beforeAutospacing="0" w:after="0" w:afterAutospacing="0" w:line="360" w:lineRule="auto"/>
        <w:rPr>
          <w:rFonts w:ascii="Times" w:hAnsi="Times"/>
          <w:color w:val="222222"/>
          <w:lang w:val="sq-AL"/>
        </w:rPr>
      </w:pPr>
      <w:r w:rsidRPr="004B5C38">
        <w:rPr>
          <w:rFonts w:ascii="Times" w:hAnsi="Times"/>
          <w:b/>
          <w:bCs/>
          <w:color w:val="222222"/>
          <w:lang w:val="sq-AL"/>
        </w:rPr>
        <w:t>E përshtatshme:</w:t>
      </w:r>
      <w:r w:rsidRPr="004B5C38">
        <w:rPr>
          <w:rFonts w:ascii="Times" w:hAnsi="Times"/>
          <w:color w:val="222222"/>
          <w:lang w:val="sq-AL"/>
        </w:rPr>
        <w:t xml:space="preserve"> sepse çdo orë fillon me të njëjtën këngë mirëseardhjeje dhe përfundon me një ritual të qetësimit me muzikë të butë.</w:t>
      </w:r>
    </w:p>
    <w:p w14:paraId="42994162" w14:textId="77777777" w:rsidR="004B5C38" w:rsidRPr="00130A67" w:rsidRDefault="004B5C38" w:rsidP="00130A67">
      <w:pPr>
        <w:spacing w:after="0" w:line="360" w:lineRule="auto"/>
        <w:jc w:val="both"/>
        <w:rPr>
          <w:rFonts w:ascii="Times New Roman" w:hAnsi="Times New Roman"/>
          <w:b/>
          <w:bCs/>
          <w:i/>
          <w:iCs/>
          <w:sz w:val="24"/>
          <w:szCs w:val="24"/>
          <w:lang w:val="sq-AL"/>
        </w:rPr>
      </w:pPr>
    </w:p>
    <w:p w14:paraId="0C6E25EB" w14:textId="77777777" w:rsidR="00130A67" w:rsidRPr="004B5C38" w:rsidRDefault="00130A67" w:rsidP="00DF095C">
      <w:pPr>
        <w:pStyle w:val="ListParagraph"/>
        <w:numPr>
          <w:ilvl w:val="1"/>
          <w:numId w:val="5"/>
        </w:numPr>
        <w:spacing w:after="0" w:line="360" w:lineRule="auto"/>
        <w:jc w:val="both"/>
        <w:rPr>
          <w:rFonts w:ascii="Times New Roman" w:hAnsi="Times New Roman"/>
          <w:b/>
          <w:bCs/>
          <w:i/>
          <w:iCs/>
          <w:sz w:val="24"/>
          <w:szCs w:val="24"/>
          <w:lang w:val="sq-AL"/>
        </w:rPr>
      </w:pPr>
      <w:r w:rsidRPr="004B5C38">
        <w:rPr>
          <w:rFonts w:ascii="Times New Roman" w:hAnsi="Times New Roman"/>
          <w:b/>
          <w:bCs/>
          <w:i/>
          <w:iCs/>
          <w:sz w:val="24"/>
          <w:szCs w:val="24"/>
          <w:lang w:val="sq-AL"/>
        </w:rPr>
        <w:t>Metodologjia p</w:t>
      </w:r>
      <w:r w:rsidR="00A82180" w:rsidRPr="004B5C38">
        <w:rPr>
          <w:rFonts w:ascii="Times New Roman" w:hAnsi="Times New Roman"/>
          <w:b/>
          <w:bCs/>
          <w:i/>
          <w:iCs/>
          <w:sz w:val="24"/>
          <w:szCs w:val="24"/>
          <w:lang w:val="sq-AL"/>
        </w:rPr>
        <w:t>ë</w:t>
      </w:r>
      <w:r w:rsidRPr="004B5C38">
        <w:rPr>
          <w:rFonts w:ascii="Times New Roman" w:hAnsi="Times New Roman"/>
          <w:b/>
          <w:bCs/>
          <w:i/>
          <w:iCs/>
          <w:sz w:val="24"/>
          <w:szCs w:val="24"/>
          <w:lang w:val="sq-AL"/>
        </w:rPr>
        <w:t>r nx</w:t>
      </w:r>
      <w:r w:rsidR="00A82180" w:rsidRPr="004B5C38">
        <w:rPr>
          <w:rFonts w:ascii="Times New Roman" w:hAnsi="Times New Roman"/>
          <w:b/>
          <w:bCs/>
          <w:i/>
          <w:iCs/>
          <w:sz w:val="24"/>
          <w:szCs w:val="24"/>
          <w:lang w:val="sq-AL"/>
        </w:rPr>
        <w:t>ë</w:t>
      </w:r>
      <w:r w:rsidRPr="004B5C38">
        <w:rPr>
          <w:rFonts w:ascii="Times New Roman" w:hAnsi="Times New Roman"/>
          <w:b/>
          <w:bCs/>
          <w:i/>
          <w:iCs/>
          <w:sz w:val="24"/>
          <w:szCs w:val="24"/>
          <w:lang w:val="sq-AL"/>
        </w:rPr>
        <w:t>n</w:t>
      </w:r>
      <w:r w:rsidR="00A82180" w:rsidRPr="004B5C38">
        <w:rPr>
          <w:rFonts w:ascii="Times New Roman" w:hAnsi="Times New Roman"/>
          <w:b/>
          <w:bCs/>
          <w:i/>
          <w:iCs/>
          <w:sz w:val="24"/>
          <w:szCs w:val="24"/>
          <w:lang w:val="sq-AL"/>
        </w:rPr>
        <w:t>ë</w:t>
      </w:r>
      <w:r w:rsidRPr="004B5C38">
        <w:rPr>
          <w:rFonts w:ascii="Times New Roman" w:hAnsi="Times New Roman"/>
          <w:b/>
          <w:bCs/>
          <w:i/>
          <w:iCs/>
          <w:sz w:val="24"/>
          <w:szCs w:val="24"/>
          <w:lang w:val="sq-AL"/>
        </w:rPr>
        <w:t>sit e talentuar</w:t>
      </w:r>
    </w:p>
    <w:p w14:paraId="78B16FA0" w14:textId="77777777" w:rsidR="004B5C38" w:rsidRPr="004B5C38" w:rsidRDefault="004B5C38" w:rsidP="004B5C38">
      <w:pPr>
        <w:spacing w:after="0" w:line="360" w:lineRule="auto"/>
        <w:rPr>
          <w:rFonts w:ascii="Times" w:hAnsi="Times"/>
          <w:sz w:val="24"/>
          <w:szCs w:val="24"/>
          <w:lang w:eastAsia="en-GB"/>
        </w:rPr>
      </w:pPr>
      <w:proofErr w:type="spellStart"/>
      <w:r w:rsidRPr="004B5C38">
        <w:rPr>
          <w:rFonts w:ascii="Times" w:hAnsi="Times"/>
          <w:b/>
          <w:bCs/>
          <w:sz w:val="24"/>
          <w:szCs w:val="24"/>
          <w:lang w:eastAsia="en-GB"/>
        </w:rPr>
        <w:t>Mësimi</w:t>
      </w:r>
      <w:proofErr w:type="spellEnd"/>
      <w:r w:rsidRPr="004B5C38">
        <w:rPr>
          <w:rFonts w:ascii="Times" w:hAnsi="Times"/>
          <w:b/>
          <w:bCs/>
          <w:sz w:val="24"/>
          <w:szCs w:val="24"/>
          <w:lang w:eastAsia="en-GB"/>
        </w:rPr>
        <w:t xml:space="preserve"> </w:t>
      </w:r>
      <w:proofErr w:type="spellStart"/>
      <w:r w:rsidRPr="004B5C38">
        <w:rPr>
          <w:rFonts w:ascii="Times" w:hAnsi="Times"/>
          <w:b/>
          <w:bCs/>
          <w:sz w:val="24"/>
          <w:szCs w:val="24"/>
          <w:lang w:eastAsia="en-GB"/>
        </w:rPr>
        <w:t>i</w:t>
      </w:r>
      <w:proofErr w:type="spellEnd"/>
      <w:r w:rsidRPr="004B5C38">
        <w:rPr>
          <w:rFonts w:ascii="Times" w:hAnsi="Times"/>
          <w:b/>
          <w:bCs/>
          <w:sz w:val="24"/>
          <w:szCs w:val="24"/>
          <w:lang w:eastAsia="en-GB"/>
        </w:rPr>
        <w:t xml:space="preserve"> </w:t>
      </w:r>
      <w:proofErr w:type="spellStart"/>
      <w:r w:rsidRPr="004B5C38">
        <w:rPr>
          <w:rFonts w:ascii="Times" w:hAnsi="Times"/>
          <w:b/>
          <w:bCs/>
          <w:sz w:val="24"/>
          <w:szCs w:val="24"/>
          <w:lang w:eastAsia="en-GB"/>
        </w:rPr>
        <w:t>muzikës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w:t>
      </w:r>
      <w:proofErr w:type="spellEnd"/>
      <w:r w:rsidRPr="004B5C38">
        <w:rPr>
          <w:rFonts w:ascii="Times" w:hAnsi="Times"/>
          <w:sz w:val="24"/>
          <w:szCs w:val="24"/>
          <w:lang w:eastAsia="en-GB"/>
        </w:rPr>
        <w:t xml:space="preserve"> </w:t>
      </w:r>
      <w:proofErr w:type="spellStart"/>
      <w:r w:rsidRPr="004B5C38">
        <w:rPr>
          <w:rFonts w:ascii="Times" w:hAnsi="Times"/>
          <w:b/>
          <w:bCs/>
          <w:i/>
          <w:iCs/>
          <w:sz w:val="24"/>
          <w:szCs w:val="24"/>
          <w:lang w:eastAsia="en-GB"/>
        </w:rPr>
        <w:t>fëmijët</w:t>
      </w:r>
      <w:proofErr w:type="spellEnd"/>
      <w:r w:rsidRPr="004B5C38">
        <w:rPr>
          <w:rFonts w:ascii="Times" w:hAnsi="Times"/>
          <w:b/>
          <w:bCs/>
          <w:i/>
          <w:iCs/>
          <w:sz w:val="24"/>
          <w:szCs w:val="24"/>
          <w:lang w:eastAsia="en-GB"/>
        </w:rPr>
        <w:t xml:space="preserve"> e </w:t>
      </w:r>
      <w:proofErr w:type="spellStart"/>
      <w:r w:rsidRPr="004B5C38">
        <w:rPr>
          <w:rFonts w:ascii="Times" w:hAnsi="Times"/>
          <w:b/>
          <w:bCs/>
          <w:i/>
          <w:iCs/>
          <w:sz w:val="24"/>
          <w:szCs w:val="24"/>
          <w:lang w:eastAsia="en-GB"/>
        </w:rPr>
        <w:t>talentuar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kërkon</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strategji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veçanta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mësimdhënies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Këto</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strategji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kërkojnë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nga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mësuesi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përgatisë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materiale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diferencuara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këta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fëmijë</w:t>
      </w:r>
      <w:proofErr w:type="spellEnd"/>
      <w:r w:rsidRPr="004B5C38">
        <w:rPr>
          <w:rFonts w:ascii="Times" w:hAnsi="Times"/>
          <w:sz w:val="24"/>
          <w:szCs w:val="24"/>
          <w:lang w:eastAsia="en-GB"/>
        </w:rPr>
        <w:t xml:space="preserve"> p.sh.:  </w:t>
      </w:r>
      <w:proofErr w:type="spellStart"/>
      <w:r w:rsidRPr="004B5C38">
        <w:rPr>
          <w:rFonts w:ascii="Times" w:hAnsi="Times"/>
          <w:sz w:val="24"/>
          <w:szCs w:val="24"/>
          <w:lang w:eastAsia="en-GB"/>
        </w:rPr>
        <w:t>versione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ndërlikuara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një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këngë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ose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melodie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Numër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madh</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ushtrimeve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lidhje</w:t>
      </w:r>
      <w:proofErr w:type="spellEnd"/>
      <w:r w:rsidRPr="004B5C38">
        <w:rPr>
          <w:rFonts w:ascii="Times" w:hAnsi="Times"/>
          <w:sz w:val="24"/>
          <w:szCs w:val="24"/>
          <w:lang w:eastAsia="en-GB"/>
        </w:rPr>
        <w:t xml:space="preserve"> me </w:t>
      </w:r>
      <w:proofErr w:type="spellStart"/>
      <w:r w:rsidRPr="004B5C38">
        <w:rPr>
          <w:rFonts w:ascii="Times" w:hAnsi="Times"/>
          <w:sz w:val="24"/>
          <w:szCs w:val="24"/>
          <w:lang w:eastAsia="en-GB"/>
        </w:rPr>
        <w:t>ritmin</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dhe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melodinë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nxisin</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fëmijët</w:t>
      </w:r>
      <w:proofErr w:type="spellEnd"/>
      <w:r w:rsidRPr="004B5C38">
        <w:rPr>
          <w:rFonts w:ascii="Times" w:hAnsi="Times"/>
          <w:sz w:val="24"/>
          <w:szCs w:val="24"/>
          <w:lang w:eastAsia="en-GB"/>
        </w:rPr>
        <w:t xml:space="preserve"> e </w:t>
      </w:r>
      <w:proofErr w:type="spellStart"/>
      <w:r w:rsidRPr="004B5C38">
        <w:rPr>
          <w:rFonts w:ascii="Times" w:hAnsi="Times"/>
          <w:sz w:val="24"/>
          <w:szCs w:val="24"/>
          <w:lang w:eastAsia="en-GB"/>
        </w:rPr>
        <w:t>talentuar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krijojnë</w:t>
      </w:r>
      <w:proofErr w:type="spellEnd"/>
      <w:r w:rsidRPr="004B5C38">
        <w:rPr>
          <w:rFonts w:ascii="Times" w:hAnsi="Times"/>
          <w:sz w:val="24"/>
          <w:szCs w:val="24"/>
          <w:lang w:eastAsia="en-GB"/>
        </w:rPr>
        <w:t xml:space="preserve"> </w:t>
      </w:r>
      <w:proofErr w:type="spellStart"/>
      <w:r w:rsidRPr="004B5C38">
        <w:rPr>
          <w:rFonts w:ascii="Times" w:hAnsi="Times"/>
          <w:b/>
          <w:bCs/>
          <w:sz w:val="24"/>
          <w:szCs w:val="24"/>
          <w:lang w:eastAsia="en-GB"/>
        </w:rPr>
        <w:t>mbi</w:t>
      </w:r>
      <w:proofErr w:type="spellEnd"/>
      <w:r w:rsidRPr="004B5C38">
        <w:rPr>
          <w:rFonts w:ascii="Times" w:hAnsi="Times"/>
          <w:b/>
          <w:bCs/>
          <w:sz w:val="24"/>
          <w:szCs w:val="24"/>
          <w:lang w:eastAsia="en-GB"/>
        </w:rPr>
        <w:t xml:space="preserve"> </w:t>
      </w:r>
      <w:proofErr w:type="spellStart"/>
      <w:r w:rsidRPr="004B5C38">
        <w:rPr>
          <w:rFonts w:ascii="Times" w:hAnsi="Times"/>
          <w:sz w:val="24"/>
          <w:szCs w:val="24"/>
          <w:lang w:eastAsia="en-GB"/>
        </w:rPr>
        <w:t>një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tekst</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kënge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ose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dhe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kompozojnë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një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krijim</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vogël</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muzikor</w:t>
      </w:r>
      <w:proofErr w:type="spellEnd"/>
      <w:r w:rsidRPr="004B5C38">
        <w:rPr>
          <w:rFonts w:ascii="Times" w:hAnsi="Times"/>
          <w:sz w:val="24"/>
          <w:szCs w:val="24"/>
          <w:lang w:eastAsia="en-GB"/>
        </w:rPr>
        <w:t xml:space="preserve">. Ata </w:t>
      </w:r>
      <w:proofErr w:type="spellStart"/>
      <w:r w:rsidRPr="004B5C38">
        <w:rPr>
          <w:rFonts w:ascii="Times" w:hAnsi="Times"/>
          <w:sz w:val="24"/>
          <w:szCs w:val="24"/>
          <w:lang w:eastAsia="en-GB"/>
        </w:rPr>
        <w:t>inkurajojnë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kompozime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vogla</w:t>
      </w:r>
      <w:proofErr w:type="spellEnd"/>
      <w:r w:rsidRPr="004B5C38">
        <w:rPr>
          <w:rFonts w:ascii="Times" w:hAnsi="Times"/>
          <w:sz w:val="24"/>
          <w:szCs w:val="24"/>
          <w:lang w:eastAsia="en-GB"/>
        </w:rPr>
        <w:t xml:space="preserve">” duke </w:t>
      </w:r>
      <w:proofErr w:type="spellStart"/>
      <w:r w:rsidRPr="004B5C38">
        <w:rPr>
          <w:rFonts w:ascii="Times" w:hAnsi="Times"/>
          <w:sz w:val="24"/>
          <w:szCs w:val="24"/>
          <w:lang w:eastAsia="en-GB"/>
        </w:rPr>
        <w:t>zhvilluar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aftësitë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analitike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analizuar</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muzikë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nga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zhanre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të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ndryshme</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Përmes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dhënies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së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përgjegjësisë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ata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vendosin</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këta</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nxënës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rolin</w:t>
      </w:r>
      <w:proofErr w:type="spellEnd"/>
      <w:r w:rsidRPr="004B5C38">
        <w:rPr>
          <w:rFonts w:ascii="Times" w:hAnsi="Times"/>
          <w:sz w:val="24"/>
          <w:szCs w:val="24"/>
          <w:lang w:eastAsia="en-GB"/>
        </w:rPr>
        <w:t xml:space="preserve"> e </w:t>
      </w:r>
      <w:proofErr w:type="spellStart"/>
      <w:r w:rsidRPr="004B5C38">
        <w:rPr>
          <w:rFonts w:ascii="Times" w:hAnsi="Times"/>
          <w:sz w:val="24"/>
          <w:szCs w:val="24"/>
          <w:lang w:eastAsia="en-GB"/>
        </w:rPr>
        <w:t>liderit</w:t>
      </w:r>
      <w:proofErr w:type="spellEnd"/>
      <w:r w:rsidRPr="004B5C38">
        <w:rPr>
          <w:rFonts w:ascii="Times" w:hAnsi="Times"/>
          <w:sz w:val="24"/>
          <w:szCs w:val="24"/>
          <w:lang w:eastAsia="en-GB"/>
        </w:rPr>
        <w:t xml:space="preserve"> p.sh.:  </w:t>
      </w:r>
      <w:proofErr w:type="spellStart"/>
      <w:r w:rsidRPr="004B5C38">
        <w:rPr>
          <w:rFonts w:ascii="Times" w:hAnsi="Times"/>
          <w:sz w:val="24"/>
          <w:szCs w:val="24"/>
          <w:lang w:eastAsia="en-GB"/>
        </w:rPr>
        <w:t>rol</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udhëheqës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grup</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si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dirigjent</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i</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klasës</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një</w:t>
      </w:r>
      <w:proofErr w:type="spellEnd"/>
      <w:r w:rsidRPr="004B5C38">
        <w:rPr>
          <w:rFonts w:ascii="Times" w:hAnsi="Times"/>
          <w:sz w:val="24"/>
          <w:szCs w:val="24"/>
          <w:lang w:eastAsia="en-GB"/>
        </w:rPr>
        <w:t xml:space="preserve"> </w:t>
      </w:r>
      <w:proofErr w:type="spellStart"/>
      <w:r w:rsidRPr="004B5C38">
        <w:rPr>
          <w:rFonts w:ascii="Times" w:hAnsi="Times"/>
          <w:sz w:val="24"/>
          <w:szCs w:val="24"/>
          <w:lang w:eastAsia="en-GB"/>
        </w:rPr>
        <w:t>lojë</w:t>
      </w:r>
      <w:proofErr w:type="spellEnd"/>
      <w:r w:rsidRPr="004B5C38">
        <w:rPr>
          <w:rFonts w:ascii="Times" w:hAnsi="Times"/>
          <w:sz w:val="24"/>
          <w:szCs w:val="24"/>
          <w:lang w:eastAsia="en-GB"/>
        </w:rPr>
        <w:t xml:space="preserve"> me </w:t>
      </w:r>
      <w:proofErr w:type="spellStart"/>
      <w:r w:rsidRPr="004B5C38">
        <w:rPr>
          <w:rFonts w:ascii="Times" w:hAnsi="Times"/>
          <w:sz w:val="24"/>
          <w:szCs w:val="24"/>
          <w:lang w:eastAsia="en-GB"/>
        </w:rPr>
        <w:t>instrumente</w:t>
      </w:r>
      <w:proofErr w:type="spellEnd"/>
      <w:r w:rsidRPr="004B5C38">
        <w:rPr>
          <w:rFonts w:ascii="Times" w:hAnsi="Times"/>
          <w:sz w:val="24"/>
          <w:szCs w:val="24"/>
          <w:lang w:eastAsia="en-GB"/>
        </w:rPr>
        <w:t xml:space="preserve"> apo </w:t>
      </w:r>
      <w:proofErr w:type="spellStart"/>
      <w:r w:rsidRPr="004B5C38">
        <w:rPr>
          <w:rFonts w:ascii="Times" w:hAnsi="Times"/>
          <w:sz w:val="24"/>
          <w:szCs w:val="24"/>
          <w:lang w:eastAsia="en-GB"/>
        </w:rPr>
        <w:t>këndim</w:t>
      </w:r>
      <w:proofErr w:type="spellEnd"/>
      <w:r w:rsidRPr="004B5C38">
        <w:rPr>
          <w:rFonts w:ascii="Times" w:hAnsi="Times"/>
          <w:sz w:val="24"/>
          <w:szCs w:val="24"/>
          <w:lang w:eastAsia="en-GB"/>
        </w:rPr>
        <w:t>).</w:t>
      </w:r>
    </w:p>
    <w:p w14:paraId="4A14435D" w14:textId="77777777" w:rsidR="004B5C38" w:rsidRPr="004B5C38" w:rsidRDefault="004B5C38" w:rsidP="004B5C38">
      <w:pPr>
        <w:pStyle w:val="ListParagraph"/>
        <w:spacing w:after="0" w:line="360" w:lineRule="auto"/>
        <w:ind w:left="360"/>
        <w:jc w:val="both"/>
        <w:rPr>
          <w:rFonts w:ascii="Times New Roman" w:hAnsi="Times New Roman"/>
          <w:b/>
          <w:bCs/>
          <w:i/>
          <w:iCs/>
          <w:sz w:val="24"/>
          <w:szCs w:val="24"/>
          <w:lang w:val="sq-AL"/>
        </w:rPr>
      </w:pPr>
    </w:p>
    <w:p w14:paraId="0669128B" w14:textId="77777777" w:rsidR="00130A67" w:rsidRPr="00130A67" w:rsidRDefault="00130A67" w:rsidP="00130A67">
      <w:pPr>
        <w:spacing w:after="0" w:line="360" w:lineRule="auto"/>
        <w:jc w:val="both"/>
        <w:rPr>
          <w:rFonts w:ascii="Times New Roman" w:hAnsi="Times New Roman"/>
          <w:b/>
          <w:bCs/>
          <w:i/>
          <w:iCs/>
          <w:sz w:val="24"/>
          <w:szCs w:val="24"/>
          <w:lang w:val="sq-AL"/>
        </w:rPr>
      </w:pPr>
    </w:p>
    <w:p w14:paraId="07F9041D" w14:textId="77777777" w:rsidR="000B0FC0" w:rsidRPr="00F22E4B" w:rsidRDefault="000B0FC0" w:rsidP="00DF095C">
      <w:pPr>
        <w:pStyle w:val="ListParagraph"/>
        <w:numPr>
          <w:ilvl w:val="0"/>
          <w:numId w:val="5"/>
        </w:numPr>
        <w:spacing w:after="0" w:line="360" w:lineRule="auto"/>
        <w:jc w:val="both"/>
        <w:rPr>
          <w:rFonts w:ascii="Times New Roman" w:eastAsia="Batang" w:hAnsi="Times New Roman"/>
          <w:b/>
          <w:bCs/>
          <w:lang w:val="sq-AL"/>
        </w:rPr>
      </w:pPr>
      <w:r w:rsidRPr="00F22E4B">
        <w:rPr>
          <w:rFonts w:ascii="Times New Roman" w:eastAsia="Batang" w:hAnsi="Times New Roman"/>
          <w:b/>
          <w:bCs/>
          <w:lang w:val="sq-AL"/>
        </w:rPr>
        <w:t>VLER</w:t>
      </w:r>
      <w:r w:rsidR="00D9650F" w:rsidRPr="00F22E4B">
        <w:rPr>
          <w:rFonts w:ascii="Times New Roman" w:eastAsia="Batang" w:hAnsi="Times New Roman"/>
          <w:b/>
          <w:bCs/>
          <w:lang w:val="sq-AL"/>
        </w:rPr>
        <w:t>Ë</w:t>
      </w:r>
      <w:r w:rsidRPr="00F22E4B">
        <w:rPr>
          <w:rFonts w:ascii="Times New Roman" w:eastAsia="Batang" w:hAnsi="Times New Roman"/>
          <w:b/>
          <w:bCs/>
          <w:lang w:val="sq-AL"/>
        </w:rPr>
        <w:t>SIMI</w:t>
      </w:r>
    </w:p>
    <w:p w14:paraId="771F870D" w14:textId="77777777" w:rsidR="00163C98" w:rsidRDefault="00163C98" w:rsidP="000B0FC0">
      <w:pPr>
        <w:pStyle w:val="NormalWeb"/>
        <w:spacing w:before="0" w:beforeAutospacing="0" w:after="0" w:afterAutospacing="0" w:line="360" w:lineRule="auto"/>
        <w:jc w:val="both"/>
        <w:rPr>
          <w:lang w:val="sq-AL"/>
        </w:rPr>
      </w:pPr>
    </w:p>
    <w:p w14:paraId="0F8CF89C" w14:textId="77777777" w:rsidR="000B0FC0" w:rsidRPr="003C6532" w:rsidRDefault="000B0FC0" w:rsidP="000B0FC0">
      <w:pPr>
        <w:pStyle w:val="NormalWeb"/>
        <w:spacing w:before="0" w:beforeAutospacing="0" w:after="0" w:afterAutospacing="0" w:line="360" w:lineRule="auto"/>
        <w:jc w:val="both"/>
      </w:pPr>
      <w:proofErr w:type="spellStart"/>
      <w:r w:rsidRPr="003C6532">
        <w:rPr>
          <w:i/>
          <w:iCs/>
        </w:rPr>
        <w:t>Klasa</w:t>
      </w:r>
      <w:proofErr w:type="spellEnd"/>
      <w:r w:rsidRPr="003C6532">
        <w:rPr>
          <w:i/>
          <w:iCs/>
        </w:rPr>
        <w:t xml:space="preserve"> e </w:t>
      </w:r>
      <w:proofErr w:type="spellStart"/>
      <w:r w:rsidRPr="003C6532">
        <w:rPr>
          <w:i/>
          <w:iCs/>
        </w:rPr>
        <w:t>gjashtë</w:t>
      </w:r>
      <w:proofErr w:type="spellEnd"/>
      <w:r w:rsidRPr="003C6532">
        <w:t xml:space="preserve"> </w:t>
      </w:r>
      <w:proofErr w:type="spellStart"/>
      <w:r w:rsidRPr="003C6532">
        <w:t>përbën</w:t>
      </w:r>
      <w:proofErr w:type="spellEnd"/>
      <w:r w:rsidRPr="003C6532">
        <w:t xml:space="preserve"> </w:t>
      </w:r>
      <w:proofErr w:type="spellStart"/>
      <w:r w:rsidRPr="003C6532">
        <w:t>një</w:t>
      </w:r>
      <w:proofErr w:type="spellEnd"/>
      <w:r w:rsidRPr="003C6532">
        <w:t xml:space="preserve"> </w:t>
      </w:r>
      <w:proofErr w:type="spellStart"/>
      <w:r w:rsidRPr="003C6532">
        <w:t>etapë</w:t>
      </w:r>
      <w:proofErr w:type="spellEnd"/>
      <w:r w:rsidRPr="003C6532">
        <w:t xml:space="preserve"> </w:t>
      </w:r>
      <w:proofErr w:type="spellStart"/>
      <w:r w:rsidRPr="003C6532">
        <w:t>të</w:t>
      </w:r>
      <w:proofErr w:type="spellEnd"/>
      <w:r w:rsidRPr="003C6532">
        <w:t xml:space="preserve"> </w:t>
      </w:r>
      <w:proofErr w:type="spellStart"/>
      <w:r w:rsidRPr="003C6532">
        <w:t>rëndësishme</w:t>
      </w:r>
      <w:proofErr w:type="spellEnd"/>
      <w:r w:rsidRPr="003C6532">
        <w:t xml:space="preserve"> </w:t>
      </w:r>
      <w:proofErr w:type="spellStart"/>
      <w:r w:rsidRPr="003C6532">
        <w:t>në</w:t>
      </w:r>
      <w:proofErr w:type="spellEnd"/>
      <w:r w:rsidRPr="003C6532">
        <w:t xml:space="preserve"> </w:t>
      </w:r>
      <w:proofErr w:type="spellStart"/>
      <w:r w:rsidRPr="003C6532">
        <w:t>vijimësinë</w:t>
      </w:r>
      <w:proofErr w:type="spellEnd"/>
      <w:r w:rsidRPr="003C6532">
        <w:t xml:space="preserve"> e </w:t>
      </w:r>
      <w:proofErr w:type="spellStart"/>
      <w:r w:rsidRPr="003C6532">
        <w:t>zhvillimit</w:t>
      </w:r>
      <w:proofErr w:type="spellEnd"/>
      <w:r w:rsidRPr="003C6532">
        <w:t xml:space="preserve"> </w:t>
      </w:r>
      <w:proofErr w:type="spellStart"/>
      <w:r w:rsidRPr="003C6532">
        <w:t>akademik</w:t>
      </w:r>
      <w:proofErr w:type="spellEnd"/>
      <w:r w:rsidRPr="003C6532">
        <w:t xml:space="preserve">, social </w:t>
      </w:r>
      <w:proofErr w:type="spellStart"/>
      <w:r w:rsidRPr="003C6532">
        <w:t>dhe</w:t>
      </w:r>
      <w:proofErr w:type="spellEnd"/>
      <w:r w:rsidRPr="003C6532">
        <w:t xml:space="preserve"> </w:t>
      </w:r>
      <w:proofErr w:type="spellStart"/>
      <w:r w:rsidRPr="003C6532">
        <w:t>emocional</w:t>
      </w:r>
      <w:proofErr w:type="spellEnd"/>
      <w:r w:rsidRPr="003C6532">
        <w:t xml:space="preserve"> </w:t>
      </w:r>
      <w:proofErr w:type="spellStart"/>
      <w:r w:rsidRPr="003C6532">
        <w:t>të</w:t>
      </w:r>
      <w:proofErr w:type="spellEnd"/>
      <w:r w:rsidRPr="003C6532">
        <w:t xml:space="preserve"> </w:t>
      </w:r>
      <w:proofErr w:type="spellStart"/>
      <w:r w:rsidRPr="003C6532">
        <w:t>nxënësit</w:t>
      </w:r>
      <w:proofErr w:type="spellEnd"/>
      <w:r w:rsidRPr="003C6532">
        <w:t xml:space="preserve">, duke </w:t>
      </w:r>
      <w:proofErr w:type="spellStart"/>
      <w:r w:rsidRPr="003C6532">
        <w:t>shënuar</w:t>
      </w:r>
      <w:proofErr w:type="spellEnd"/>
      <w:r w:rsidRPr="003C6532">
        <w:t xml:space="preserve"> </w:t>
      </w:r>
      <w:proofErr w:type="spellStart"/>
      <w:r w:rsidRPr="003C6532">
        <w:t>kalimin</w:t>
      </w:r>
      <w:proofErr w:type="spellEnd"/>
      <w:r w:rsidRPr="003C6532">
        <w:t xml:space="preserve"> </w:t>
      </w:r>
      <w:proofErr w:type="spellStart"/>
      <w:r w:rsidRPr="003C6532">
        <w:t>nga</w:t>
      </w:r>
      <w:proofErr w:type="spellEnd"/>
      <w:r w:rsidRPr="003C6532">
        <w:t xml:space="preserve"> </w:t>
      </w:r>
      <w:proofErr w:type="spellStart"/>
      <w:r w:rsidRPr="003C6532">
        <w:t>arsimi</w:t>
      </w:r>
      <w:proofErr w:type="spellEnd"/>
      <w:r w:rsidRPr="003C6532">
        <w:t xml:space="preserve"> </w:t>
      </w:r>
      <w:proofErr w:type="spellStart"/>
      <w:r w:rsidRPr="003C6532">
        <w:t>fillor</w:t>
      </w:r>
      <w:proofErr w:type="spellEnd"/>
      <w:r w:rsidRPr="003C6532">
        <w:t xml:space="preserve"> </w:t>
      </w:r>
      <w:proofErr w:type="spellStart"/>
      <w:r w:rsidRPr="003C6532">
        <w:t>drejt</w:t>
      </w:r>
      <w:proofErr w:type="spellEnd"/>
      <w:r w:rsidRPr="003C6532">
        <w:t xml:space="preserve"> </w:t>
      </w:r>
      <w:proofErr w:type="spellStart"/>
      <w:r w:rsidRPr="003C6532">
        <w:t>thellimit</w:t>
      </w:r>
      <w:proofErr w:type="spellEnd"/>
      <w:r w:rsidRPr="003C6532">
        <w:t xml:space="preserve"> </w:t>
      </w:r>
      <w:proofErr w:type="spellStart"/>
      <w:r w:rsidRPr="003C6532">
        <w:t>të</w:t>
      </w:r>
      <w:proofErr w:type="spellEnd"/>
      <w:r w:rsidRPr="003C6532">
        <w:t xml:space="preserve"> </w:t>
      </w:r>
      <w:proofErr w:type="spellStart"/>
      <w:r w:rsidRPr="003C6532">
        <w:t>kompetencave</w:t>
      </w:r>
      <w:proofErr w:type="spellEnd"/>
      <w:r w:rsidRPr="003C6532">
        <w:t xml:space="preserve"> </w:t>
      </w:r>
      <w:proofErr w:type="spellStart"/>
      <w:r w:rsidRPr="003C6532">
        <w:t>dhe</w:t>
      </w:r>
      <w:proofErr w:type="spellEnd"/>
      <w:r w:rsidRPr="003C6532">
        <w:t xml:space="preserve"> </w:t>
      </w:r>
      <w:proofErr w:type="spellStart"/>
      <w:r w:rsidRPr="003C6532">
        <w:t>të</w:t>
      </w:r>
      <w:proofErr w:type="spellEnd"/>
      <w:r w:rsidRPr="003C6532">
        <w:t xml:space="preserve"> </w:t>
      </w:r>
      <w:proofErr w:type="spellStart"/>
      <w:r w:rsidRPr="003C6532">
        <w:t>menduarit</w:t>
      </w:r>
      <w:proofErr w:type="spellEnd"/>
      <w:r w:rsidRPr="003C6532">
        <w:t xml:space="preserve"> </w:t>
      </w:r>
      <w:proofErr w:type="spellStart"/>
      <w:r w:rsidRPr="003C6532">
        <w:t>më</w:t>
      </w:r>
      <w:proofErr w:type="spellEnd"/>
      <w:r w:rsidRPr="003C6532">
        <w:t xml:space="preserve"> </w:t>
      </w:r>
      <w:proofErr w:type="spellStart"/>
      <w:r w:rsidRPr="003C6532">
        <w:t>të</w:t>
      </w:r>
      <w:proofErr w:type="spellEnd"/>
      <w:r w:rsidRPr="003C6532">
        <w:t xml:space="preserve"> </w:t>
      </w:r>
      <w:proofErr w:type="spellStart"/>
      <w:r w:rsidRPr="003C6532">
        <w:t>strukturuar</w:t>
      </w:r>
      <w:proofErr w:type="spellEnd"/>
      <w:r w:rsidRPr="003C6532">
        <w:t xml:space="preserve"> </w:t>
      </w:r>
      <w:proofErr w:type="spellStart"/>
      <w:r w:rsidRPr="003C6532">
        <w:t>në</w:t>
      </w:r>
      <w:proofErr w:type="spellEnd"/>
      <w:r w:rsidRPr="003C6532">
        <w:t xml:space="preserve"> </w:t>
      </w:r>
      <w:proofErr w:type="spellStart"/>
      <w:r w:rsidRPr="003C6532">
        <w:t>arsimin</w:t>
      </w:r>
      <w:proofErr w:type="spellEnd"/>
      <w:r w:rsidRPr="003C6532">
        <w:t xml:space="preserve"> e </w:t>
      </w:r>
      <w:proofErr w:type="spellStart"/>
      <w:r w:rsidRPr="003C6532">
        <w:t>mesëm</w:t>
      </w:r>
      <w:proofErr w:type="spellEnd"/>
      <w:r w:rsidRPr="003C6532">
        <w:t xml:space="preserve"> </w:t>
      </w:r>
      <w:proofErr w:type="spellStart"/>
      <w:r w:rsidRPr="003C6532">
        <w:t>të</w:t>
      </w:r>
      <w:proofErr w:type="spellEnd"/>
      <w:r w:rsidRPr="003C6532">
        <w:t xml:space="preserve"> </w:t>
      </w:r>
      <w:proofErr w:type="spellStart"/>
      <w:r w:rsidRPr="003C6532">
        <w:t>ulët</w:t>
      </w:r>
      <w:proofErr w:type="spellEnd"/>
      <w:r w:rsidRPr="003C6532">
        <w:t xml:space="preserve">. </w:t>
      </w:r>
      <w:proofErr w:type="spellStart"/>
      <w:r w:rsidRPr="003C6532">
        <w:t>Në</w:t>
      </w:r>
      <w:proofErr w:type="spellEnd"/>
      <w:r w:rsidRPr="003C6532">
        <w:t xml:space="preserve"> </w:t>
      </w:r>
      <w:proofErr w:type="spellStart"/>
      <w:r w:rsidRPr="003C6532">
        <w:t>këtë</w:t>
      </w:r>
      <w:proofErr w:type="spellEnd"/>
      <w:r w:rsidRPr="003C6532">
        <w:t xml:space="preserve"> </w:t>
      </w:r>
      <w:proofErr w:type="spellStart"/>
      <w:r w:rsidRPr="003C6532">
        <w:t>nivel</w:t>
      </w:r>
      <w:proofErr w:type="spellEnd"/>
      <w:r w:rsidRPr="003C6532">
        <w:t xml:space="preserve">, </w:t>
      </w:r>
      <w:proofErr w:type="spellStart"/>
      <w:r w:rsidRPr="003C6532">
        <w:t>nxënësit</w:t>
      </w:r>
      <w:proofErr w:type="spellEnd"/>
      <w:r w:rsidRPr="003C6532">
        <w:t xml:space="preserve"> </w:t>
      </w:r>
      <w:proofErr w:type="spellStart"/>
      <w:r w:rsidRPr="003C6532">
        <w:t>forcojnë</w:t>
      </w:r>
      <w:proofErr w:type="spellEnd"/>
      <w:r w:rsidRPr="003C6532">
        <w:t xml:space="preserve"> </w:t>
      </w:r>
      <w:proofErr w:type="spellStart"/>
      <w:r w:rsidRPr="003C6532">
        <w:t>dhe</w:t>
      </w:r>
      <w:proofErr w:type="spellEnd"/>
      <w:r w:rsidRPr="003C6532">
        <w:t xml:space="preserve"> </w:t>
      </w:r>
      <w:proofErr w:type="spellStart"/>
      <w:r w:rsidRPr="003C6532">
        <w:t>zgjerojnë</w:t>
      </w:r>
      <w:proofErr w:type="spellEnd"/>
      <w:r w:rsidRPr="003C6532">
        <w:t xml:space="preserve"> </w:t>
      </w:r>
      <w:proofErr w:type="spellStart"/>
      <w:r w:rsidRPr="003C6532">
        <w:t>njohuritë</w:t>
      </w:r>
      <w:proofErr w:type="spellEnd"/>
      <w:r w:rsidRPr="003C6532">
        <w:t xml:space="preserve"> </w:t>
      </w:r>
      <w:proofErr w:type="spellStart"/>
      <w:r w:rsidRPr="003C6532">
        <w:t>dhe</w:t>
      </w:r>
      <w:proofErr w:type="spellEnd"/>
      <w:r w:rsidRPr="003C6532">
        <w:t xml:space="preserve"> </w:t>
      </w:r>
      <w:proofErr w:type="spellStart"/>
      <w:r w:rsidRPr="003C6532">
        <w:t>aftësitë</w:t>
      </w:r>
      <w:proofErr w:type="spellEnd"/>
      <w:r w:rsidRPr="003C6532">
        <w:t xml:space="preserve"> </w:t>
      </w:r>
      <w:proofErr w:type="spellStart"/>
      <w:r w:rsidRPr="003C6532">
        <w:t>në</w:t>
      </w:r>
      <w:proofErr w:type="spellEnd"/>
      <w:r w:rsidRPr="003C6532">
        <w:t xml:space="preserve"> </w:t>
      </w:r>
      <w:proofErr w:type="spellStart"/>
      <w:r w:rsidRPr="003C6532">
        <w:t>fusha</w:t>
      </w:r>
      <w:proofErr w:type="spellEnd"/>
      <w:r w:rsidRPr="003C6532">
        <w:t xml:space="preserve"> </w:t>
      </w:r>
      <w:proofErr w:type="spellStart"/>
      <w:r w:rsidRPr="003C6532">
        <w:t>të</w:t>
      </w:r>
      <w:proofErr w:type="spellEnd"/>
      <w:r w:rsidRPr="003C6532">
        <w:t xml:space="preserve"> </w:t>
      </w:r>
      <w:proofErr w:type="spellStart"/>
      <w:r w:rsidRPr="003C6532">
        <w:t>ndryshme</w:t>
      </w:r>
      <w:proofErr w:type="spellEnd"/>
      <w:r w:rsidRPr="003C6532">
        <w:t xml:space="preserve"> </w:t>
      </w:r>
      <w:proofErr w:type="spellStart"/>
      <w:r w:rsidRPr="003C6532">
        <w:t>të</w:t>
      </w:r>
      <w:proofErr w:type="spellEnd"/>
      <w:r w:rsidRPr="003C6532">
        <w:t xml:space="preserve"> </w:t>
      </w:r>
      <w:proofErr w:type="spellStart"/>
      <w:r w:rsidRPr="003C6532">
        <w:t>të</w:t>
      </w:r>
      <w:proofErr w:type="spellEnd"/>
      <w:r w:rsidRPr="003C6532">
        <w:t xml:space="preserve"> </w:t>
      </w:r>
      <w:proofErr w:type="spellStart"/>
      <w:r w:rsidRPr="003C6532">
        <w:t>nxënit</w:t>
      </w:r>
      <w:proofErr w:type="spellEnd"/>
      <w:r w:rsidRPr="003C6532">
        <w:t xml:space="preserve">, </w:t>
      </w:r>
      <w:proofErr w:type="spellStart"/>
      <w:r w:rsidRPr="003C6532">
        <w:t>si</w:t>
      </w:r>
      <w:proofErr w:type="spellEnd"/>
      <w:r w:rsidRPr="003C6532">
        <w:t xml:space="preserve">: </w:t>
      </w:r>
      <w:proofErr w:type="spellStart"/>
      <w:r w:rsidRPr="003C6532">
        <w:t>gjuha</w:t>
      </w:r>
      <w:proofErr w:type="spellEnd"/>
      <w:r w:rsidRPr="003C6532">
        <w:t xml:space="preserve"> </w:t>
      </w:r>
      <w:proofErr w:type="spellStart"/>
      <w:r w:rsidRPr="003C6532">
        <w:t>shqipe</w:t>
      </w:r>
      <w:proofErr w:type="spellEnd"/>
      <w:r w:rsidRPr="003C6532">
        <w:t xml:space="preserve">, </w:t>
      </w:r>
      <w:proofErr w:type="spellStart"/>
      <w:r w:rsidRPr="003C6532">
        <w:t>matematika</w:t>
      </w:r>
      <w:proofErr w:type="spellEnd"/>
      <w:r w:rsidRPr="003C6532">
        <w:t xml:space="preserve">, </w:t>
      </w:r>
      <w:proofErr w:type="spellStart"/>
      <w:r w:rsidRPr="003C6532">
        <w:t>shkencat</w:t>
      </w:r>
      <w:proofErr w:type="spellEnd"/>
      <w:r w:rsidRPr="003C6532">
        <w:t xml:space="preserve"> e </w:t>
      </w:r>
      <w:proofErr w:type="spellStart"/>
      <w:r w:rsidRPr="003C6532">
        <w:t>natyrës</w:t>
      </w:r>
      <w:proofErr w:type="spellEnd"/>
      <w:r w:rsidRPr="003C6532">
        <w:t xml:space="preserve">, </w:t>
      </w:r>
      <w:proofErr w:type="spellStart"/>
      <w:r w:rsidRPr="003C6532">
        <w:t>historia</w:t>
      </w:r>
      <w:proofErr w:type="spellEnd"/>
      <w:r w:rsidRPr="003C6532">
        <w:t xml:space="preserve">, </w:t>
      </w:r>
      <w:proofErr w:type="spellStart"/>
      <w:r w:rsidRPr="003C6532">
        <w:t>gjeografia</w:t>
      </w:r>
      <w:proofErr w:type="spellEnd"/>
      <w:r w:rsidRPr="003C6532">
        <w:t xml:space="preserve">, </w:t>
      </w:r>
      <w:proofErr w:type="spellStart"/>
      <w:r w:rsidRPr="003C6532">
        <w:t>qytetaria</w:t>
      </w:r>
      <w:proofErr w:type="spellEnd"/>
      <w:r w:rsidRPr="003C6532">
        <w:t xml:space="preserve">, TIK, </w:t>
      </w:r>
      <w:proofErr w:type="spellStart"/>
      <w:r w:rsidRPr="003C6532">
        <w:t>artet</w:t>
      </w:r>
      <w:proofErr w:type="spellEnd"/>
      <w:r w:rsidRPr="003C6532">
        <w:t xml:space="preserve">, </w:t>
      </w:r>
      <w:proofErr w:type="spellStart"/>
      <w:r w:rsidRPr="003C6532">
        <w:t>edukimi</w:t>
      </w:r>
      <w:proofErr w:type="spellEnd"/>
      <w:r w:rsidRPr="003C6532">
        <w:t xml:space="preserve"> </w:t>
      </w:r>
      <w:proofErr w:type="spellStart"/>
      <w:r w:rsidRPr="003C6532">
        <w:t>fizik</w:t>
      </w:r>
      <w:proofErr w:type="spellEnd"/>
      <w:r w:rsidRPr="003C6532">
        <w:t xml:space="preserve">, </w:t>
      </w:r>
      <w:proofErr w:type="spellStart"/>
      <w:r w:rsidRPr="003C6532">
        <w:t>sportet</w:t>
      </w:r>
      <w:proofErr w:type="spellEnd"/>
      <w:r w:rsidRPr="003C6532">
        <w:t xml:space="preserve"> </w:t>
      </w:r>
      <w:proofErr w:type="spellStart"/>
      <w:r w:rsidRPr="003C6532">
        <w:t>dhe</w:t>
      </w:r>
      <w:proofErr w:type="spellEnd"/>
      <w:r w:rsidRPr="003C6532">
        <w:t xml:space="preserve"> </w:t>
      </w:r>
      <w:proofErr w:type="spellStart"/>
      <w:r w:rsidRPr="003C6532">
        <w:t>shëndeti</w:t>
      </w:r>
      <w:proofErr w:type="spellEnd"/>
      <w:r w:rsidRPr="003C6532">
        <w:t>.</w:t>
      </w:r>
    </w:p>
    <w:p w14:paraId="2E2A27F4" w14:textId="77777777" w:rsidR="000B0FC0" w:rsidRPr="004906FB" w:rsidRDefault="00130A67" w:rsidP="000B0FC0">
      <w:pPr>
        <w:pStyle w:val="NormalWeb"/>
        <w:spacing w:before="0" w:beforeAutospacing="0" w:after="0" w:afterAutospacing="0" w:line="360" w:lineRule="auto"/>
        <w:jc w:val="both"/>
      </w:pPr>
      <w:proofErr w:type="spellStart"/>
      <w:r>
        <w:lastRenderedPageBreak/>
        <w:t>V</w:t>
      </w:r>
      <w:r w:rsidR="000B0FC0" w:rsidRPr="003C6532">
        <w:t>lerësimi</w:t>
      </w:r>
      <w:proofErr w:type="spellEnd"/>
      <w:r w:rsidR="000B0FC0" w:rsidRPr="003C6532">
        <w:t xml:space="preserve"> </w:t>
      </w:r>
      <w:proofErr w:type="spellStart"/>
      <w:r w:rsidR="000B0FC0" w:rsidRPr="003C6532">
        <w:t>në</w:t>
      </w:r>
      <w:proofErr w:type="spellEnd"/>
      <w:r w:rsidR="000B0FC0" w:rsidRPr="003C6532">
        <w:t xml:space="preserve"> </w:t>
      </w:r>
      <w:proofErr w:type="spellStart"/>
      <w:r w:rsidR="000B0FC0" w:rsidRPr="003C6532">
        <w:t>klasën</w:t>
      </w:r>
      <w:proofErr w:type="spellEnd"/>
      <w:r w:rsidR="000B0FC0" w:rsidRPr="003C6532">
        <w:t xml:space="preserve"> e </w:t>
      </w:r>
      <w:proofErr w:type="spellStart"/>
      <w:r w:rsidR="000B0FC0" w:rsidRPr="003C6532">
        <w:t>gjashtë</w:t>
      </w:r>
      <w:proofErr w:type="spellEnd"/>
      <w:r w:rsidR="000B0FC0" w:rsidRPr="003C6532">
        <w:t xml:space="preserve">, </w:t>
      </w:r>
      <w:proofErr w:type="spellStart"/>
      <w:r>
        <w:t>sh</w:t>
      </w:r>
      <w:r w:rsidR="00A82180">
        <w:t>ë</w:t>
      </w:r>
      <w:r>
        <w:t>rben</w:t>
      </w:r>
      <w:proofErr w:type="spellEnd"/>
      <w:r>
        <w:t xml:space="preserve"> </w:t>
      </w:r>
      <w:proofErr w:type="spellStart"/>
      <w:r>
        <w:t>dhe</w:t>
      </w:r>
      <w:proofErr w:type="spellEnd"/>
      <w:r>
        <w:t xml:space="preserve"> </w:t>
      </w:r>
      <w:proofErr w:type="spellStart"/>
      <w:r>
        <w:t>orientimet</w:t>
      </w:r>
      <w:proofErr w:type="spellEnd"/>
      <w:r>
        <w:t xml:space="preserve"> </w:t>
      </w:r>
      <w:proofErr w:type="spellStart"/>
      <w:r>
        <w:t>p</w:t>
      </w:r>
      <w:r w:rsidR="00A82180">
        <w:t>ë</w:t>
      </w:r>
      <w:r>
        <w:t>r</w:t>
      </w:r>
      <w:proofErr w:type="spellEnd"/>
      <w:r>
        <w:t xml:space="preserve"> </w:t>
      </w:r>
      <w:proofErr w:type="spellStart"/>
      <w:r>
        <w:t>nivelet</w:t>
      </w:r>
      <w:proofErr w:type="spellEnd"/>
      <w:r>
        <w:t xml:space="preserve"> e </w:t>
      </w:r>
      <w:proofErr w:type="spellStart"/>
      <w:r>
        <w:t>arrttijes</w:t>
      </w:r>
      <w:proofErr w:type="spellEnd"/>
      <w:r>
        <w:t xml:space="preserve"> </w:t>
      </w:r>
      <w:proofErr w:type="spellStart"/>
      <w:r>
        <w:t>jan</w:t>
      </w:r>
      <w:r w:rsidR="00A82180">
        <w:t>ë</w:t>
      </w:r>
      <w:proofErr w:type="spellEnd"/>
      <w:r w:rsidR="000B0FC0" w:rsidRPr="003C6532">
        <w:t xml:space="preserve"> </w:t>
      </w:r>
      <w:proofErr w:type="spellStart"/>
      <w:r w:rsidR="000B0FC0" w:rsidRPr="003C6532">
        <w:t>si</w:t>
      </w:r>
      <w:proofErr w:type="spellEnd"/>
      <w:r w:rsidR="000B0FC0" w:rsidRPr="003C6532">
        <w:t xml:space="preserve"> </w:t>
      </w:r>
      <w:proofErr w:type="spellStart"/>
      <w:r w:rsidR="000B0FC0" w:rsidRPr="003C6532">
        <w:t>mjet</w:t>
      </w:r>
      <w:proofErr w:type="spellEnd"/>
      <w:r w:rsidR="000B0FC0" w:rsidRPr="003C6532">
        <w:t xml:space="preserve"> </w:t>
      </w:r>
      <w:proofErr w:type="spellStart"/>
      <w:r w:rsidR="000B0FC0" w:rsidRPr="003C6532">
        <w:t>orientues</w:t>
      </w:r>
      <w:proofErr w:type="spellEnd"/>
      <w:r w:rsidR="000B0FC0" w:rsidRPr="003C6532">
        <w:t xml:space="preserve"> </w:t>
      </w:r>
      <w:proofErr w:type="spellStart"/>
      <w:r w:rsidR="000B0FC0" w:rsidRPr="003C6532">
        <w:t>për</w:t>
      </w:r>
      <w:proofErr w:type="spellEnd"/>
      <w:r w:rsidR="000B0FC0" w:rsidRPr="003C6532">
        <w:t xml:space="preserve"> </w:t>
      </w:r>
      <w:proofErr w:type="spellStart"/>
      <w:r w:rsidR="000B0FC0" w:rsidRPr="003C6532">
        <w:t>mësuesit</w:t>
      </w:r>
      <w:proofErr w:type="spellEnd"/>
      <w:r w:rsidR="000B0FC0" w:rsidRPr="003C6532">
        <w:t xml:space="preserve">, </w:t>
      </w:r>
      <w:proofErr w:type="spellStart"/>
      <w:r w:rsidR="000B0FC0" w:rsidRPr="003C6532">
        <w:t>drejtuesit</w:t>
      </w:r>
      <w:proofErr w:type="spellEnd"/>
      <w:r w:rsidR="000B0FC0" w:rsidRPr="003C6532">
        <w:t xml:space="preserve"> </w:t>
      </w:r>
      <w:proofErr w:type="spellStart"/>
      <w:r w:rsidR="000B0FC0" w:rsidRPr="003C6532">
        <w:t>dhe</w:t>
      </w:r>
      <w:proofErr w:type="spellEnd"/>
      <w:r w:rsidR="000B0FC0" w:rsidRPr="003C6532">
        <w:t xml:space="preserve"> </w:t>
      </w:r>
      <w:proofErr w:type="spellStart"/>
      <w:r w:rsidR="000B0FC0" w:rsidRPr="003C6532">
        <w:t>specialistët</w:t>
      </w:r>
      <w:proofErr w:type="spellEnd"/>
      <w:r w:rsidR="000B0FC0" w:rsidRPr="003C6532">
        <w:t xml:space="preserve"> e </w:t>
      </w:r>
      <w:proofErr w:type="spellStart"/>
      <w:r w:rsidR="000B0FC0" w:rsidRPr="003C6532">
        <w:t>arsimit</w:t>
      </w:r>
      <w:proofErr w:type="spellEnd"/>
      <w:r w:rsidR="000B0FC0" w:rsidRPr="003C6532">
        <w:t xml:space="preserve">. </w:t>
      </w:r>
    </w:p>
    <w:p w14:paraId="224B86B9" w14:textId="77777777" w:rsidR="000B0FC0" w:rsidRPr="00040A19" w:rsidRDefault="00406384" w:rsidP="000B0FC0">
      <w:pPr>
        <w:spacing w:after="0" w:line="360" w:lineRule="auto"/>
        <w:jc w:val="both"/>
        <w:rPr>
          <w:rFonts w:ascii="Times New Roman" w:eastAsia="Times New Roman" w:hAnsi="Times New Roman"/>
          <w:lang w:val="sq-AL"/>
        </w:rPr>
      </w:pPr>
      <w:r>
        <w:rPr>
          <w:rFonts w:ascii="Times New Roman" w:eastAsia="Times New Roman" w:hAnsi="Times New Roman"/>
          <w:lang w:val="sq-AL"/>
        </w:rPr>
        <w:t>Vler</w:t>
      </w:r>
      <w:r w:rsidR="00A82180">
        <w:rPr>
          <w:rFonts w:ascii="Times New Roman" w:eastAsia="Times New Roman" w:hAnsi="Times New Roman"/>
          <w:lang w:val="sq-AL"/>
        </w:rPr>
        <w:t>ë</w:t>
      </w:r>
      <w:r>
        <w:rPr>
          <w:rFonts w:ascii="Times New Roman" w:eastAsia="Times New Roman" w:hAnsi="Times New Roman"/>
          <w:lang w:val="sq-AL"/>
        </w:rPr>
        <w:t>simi</w:t>
      </w:r>
      <w:r w:rsidR="000B0FC0" w:rsidRPr="00040A19">
        <w:rPr>
          <w:rFonts w:ascii="Times New Roman" w:eastAsia="Times New Roman" w:hAnsi="Times New Roman"/>
          <w:lang w:val="sq-AL"/>
        </w:rPr>
        <w:t xml:space="preserve"> synon të sigurojë koherencë ndërmjet rezultateve të </w:t>
      </w:r>
      <w:proofErr w:type="spellStart"/>
      <w:r w:rsidR="000B0FC0" w:rsidRPr="00040A19">
        <w:rPr>
          <w:rFonts w:ascii="Times New Roman" w:eastAsia="Times New Roman" w:hAnsi="Times New Roman"/>
          <w:lang w:val="sq-AL"/>
        </w:rPr>
        <w:t>të</w:t>
      </w:r>
      <w:proofErr w:type="spellEnd"/>
      <w:r w:rsidR="000B0FC0" w:rsidRPr="00040A19">
        <w:rPr>
          <w:rFonts w:ascii="Times New Roman" w:eastAsia="Times New Roman" w:hAnsi="Times New Roman"/>
          <w:lang w:val="sq-AL"/>
        </w:rPr>
        <w:t xml:space="preserve"> nxënit, kompetencave dhe procesit të vlerësimit, duke orientuar mësuesit në përshkrimin e qartë, të matshëm dhe të krahasueshëm të </w:t>
      </w:r>
      <w:proofErr w:type="spellStart"/>
      <w:r w:rsidR="000B0FC0" w:rsidRPr="00040A19">
        <w:rPr>
          <w:rFonts w:ascii="Times New Roman" w:eastAsia="Times New Roman" w:hAnsi="Times New Roman"/>
          <w:lang w:val="sq-AL"/>
        </w:rPr>
        <w:t>performancës</w:t>
      </w:r>
      <w:proofErr w:type="spellEnd"/>
      <w:r w:rsidR="000B0FC0" w:rsidRPr="00040A19">
        <w:rPr>
          <w:rFonts w:ascii="Times New Roman" w:eastAsia="Times New Roman" w:hAnsi="Times New Roman"/>
          <w:lang w:val="sq-AL"/>
        </w:rPr>
        <w:t xml:space="preserve"> së nxënësve. Nëpërmjet përcaktimit të niveleve të arritjes në përputhje me taksonominë e aftësive të </w:t>
      </w:r>
      <w:proofErr w:type="spellStart"/>
      <w:r w:rsidR="000B0FC0" w:rsidRPr="00040A19">
        <w:rPr>
          <w:rFonts w:ascii="Times New Roman" w:eastAsia="Times New Roman" w:hAnsi="Times New Roman"/>
          <w:lang w:val="sq-AL"/>
        </w:rPr>
        <w:t>të</w:t>
      </w:r>
      <w:proofErr w:type="spellEnd"/>
      <w:r w:rsidR="000B0FC0" w:rsidRPr="00040A19">
        <w:rPr>
          <w:rFonts w:ascii="Times New Roman" w:eastAsia="Times New Roman" w:hAnsi="Times New Roman"/>
          <w:lang w:val="sq-AL"/>
        </w:rPr>
        <w:t xml:space="preserve"> menduarit, ky udhëzues mbështet ndjekjen e progresit të nxënësve, ul subjektivitetin dhe krijon një gjuhe të përbashkët ndërmjet mësuesve, shkollave dhe strukturave arsimore.  </w:t>
      </w:r>
      <w:r>
        <w:rPr>
          <w:rFonts w:ascii="Times New Roman" w:eastAsia="Times New Roman" w:hAnsi="Times New Roman"/>
          <w:lang w:val="sq-AL"/>
        </w:rPr>
        <w:t>Gjithashtu m</w:t>
      </w:r>
      <w:r w:rsidR="000B0FC0" w:rsidRPr="00040A19">
        <w:rPr>
          <w:rFonts w:ascii="Times New Roman" w:eastAsia="Times New Roman" w:hAnsi="Times New Roman"/>
          <w:lang w:val="sq-AL"/>
        </w:rPr>
        <w:t>ësuesit</w:t>
      </w:r>
      <w:r>
        <w:rPr>
          <w:rFonts w:ascii="Times New Roman" w:eastAsia="Times New Roman" w:hAnsi="Times New Roman"/>
          <w:lang w:val="sq-AL"/>
        </w:rPr>
        <w:t xml:space="preserve"> do t</w:t>
      </w:r>
      <w:r w:rsidR="00A82180">
        <w:rPr>
          <w:rFonts w:ascii="Times New Roman" w:eastAsia="Times New Roman" w:hAnsi="Times New Roman"/>
          <w:lang w:val="sq-AL"/>
        </w:rPr>
        <w:t>ë</w:t>
      </w:r>
      <w:r>
        <w:rPr>
          <w:rFonts w:ascii="Times New Roman" w:eastAsia="Times New Roman" w:hAnsi="Times New Roman"/>
          <w:lang w:val="sq-AL"/>
        </w:rPr>
        <w:t xml:space="preserve"> ken</w:t>
      </w:r>
      <w:r w:rsidR="00A82180">
        <w:rPr>
          <w:rFonts w:ascii="Times New Roman" w:eastAsia="Times New Roman" w:hAnsi="Times New Roman"/>
          <w:lang w:val="sq-AL"/>
        </w:rPr>
        <w:t>ë</w:t>
      </w:r>
      <w:r>
        <w:rPr>
          <w:rFonts w:ascii="Times New Roman" w:eastAsia="Times New Roman" w:hAnsi="Times New Roman"/>
          <w:lang w:val="sq-AL"/>
        </w:rPr>
        <w:t xml:space="preserve"> mund</w:t>
      </w:r>
      <w:r w:rsidR="00A82180">
        <w:rPr>
          <w:rFonts w:ascii="Times New Roman" w:eastAsia="Times New Roman" w:hAnsi="Times New Roman"/>
          <w:lang w:val="sq-AL"/>
        </w:rPr>
        <w:t>ë</w:t>
      </w:r>
      <w:r>
        <w:rPr>
          <w:rFonts w:ascii="Times New Roman" w:eastAsia="Times New Roman" w:hAnsi="Times New Roman"/>
          <w:lang w:val="sq-AL"/>
        </w:rPr>
        <w:t>sin</w:t>
      </w:r>
      <w:r w:rsidR="00A82180">
        <w:rPr>
          <w:rFonts w:ascii="Times New Roman" w:eastAsia="Times New Roman" w:hAnsi="Times New Roman"/>
          <w:lang w:val="sq-AL"/>
        </w:rPr>
        <w:t>ë</w:t>
      </w:r>
      <w:r>
        <w:rPr>
          <w:rFonts w:ascii="Times New Roman" w:eastAsia="Times New Roman" w:hAnsi="Times New Roman"/>
          <w:lang w:val="sq-AL"/>
        </w:rPr>
        <w:t xml:space="preserve"> t</w:t>
      </w:r>
      <w:r w:rsidR="00A82180">
        <w:rPr>
          <w:rFonts w:ascii="Times New Roman" w:eastAsia="Times New Roman" w:hAnsi="Times New Roman"/>
          <w:lang w:val="sq-AL"/>
        </w:rPr>
        <w:t>ë</w:t>
      </w:r>
      <w:r>
        <w:rPr>
          <w:rFonts w:ascii="Times New Roman" w:eastAsia="Times New Roman" w:hAnsi="Times New Roman"/>
          <w:lang w:val="sq-AL"/>
        </w:rPr>
        <w:t xml:space="preserve"> shikojn</w:t>
      </w:r>
      <w:r w:rsidR="00A82180">
        <w:rPr>
          <w:rFonts w:ascii="Times New Roman" w:eastAsia="Times New Roman" w:hAnsi="Times New Roman"/>
          <w:lang w:val="sq-AL"/>
        </w:rPr>
        <w:t>ë</w:t>
      </w:r>
      <w:r>
        <w:rPr>
          <w:rFonts w:ascii="Times New Roman" w:eastAsia="Times New Roman" w:hAnsi="Times New Roman"/>
          <w:lang w:val="sq-AL"/>
        </w:rPr>
        <w:t xml:space="preserve"> modele orientuese</w:t>
      </w:r>
      <w:r w:rsidR="000B0FC0" w:rsidRPr="00040A19">
        <w:rPr>
          <w:rFonts w:ascii="Times New Roman" w:eastAsia="Times New Roman" w:hAnsi="Times New Roman"/>
          <w:lang w:val="sq-AL"/>
        </w:rPr>
        <w:t xml:space="preserve"> në planifikimin dhe përshtatjen e strategjive mësimore sipas nivelit të nxënësve, si dhe në vlerësimin e njohurive, aftësive dhe qëndrimeve të tyre dhe si rrjedhojë  lehtëson dokumentimin e progresit individual dhe komunikimin e qartë të arritjeve, duke mbështetur </w:t>
      </w:r>
      <w:r w:rsidR="000B0FC0" w:rsidRPr="00040A19">
        <w:rPr>
          <w:rFonts w:ascii="Times New Roman" w:eastAsia="Times New Roman" w:hAnsi="Times New Roman"/>
          <w:i/>
          <w:lang w:val="sq-AL"/>
        </w:rPr>
        <w:t>vendimmarrjen pedagogjike</w:t>
      </w:r>
      <w:r w:rsidR="000B0FC0" w:rsidRPr="00040A19">
        <w:rPr>
          <w:rFonts w:ascii="Times New Roman" w:eastAsia="Times New Roman" w:hAnsi="Times New Roman"/>
          <w:lang w:val="sq-AL"/>
        </w:rPr>
        <w:t xml:space="preserve"> të bazuar në evidenca dhe përmirësimin e vazhdueshëm të praktikës mësimore.</w:t>
      </w:r>
    </w:p>
    <w:p w14:paraId="467C1AD5" w14:textId="77777777" w:rsidR="000B0FC0" w:rsidRPr="004906FB" w:rsidRDefault="000B0FC0" w:rsidP="000B0FC0">
      <w:pPr>
        <w:pStyle w:val="ListParagraph"/>
        <w:spacing w:after="0" w:line="360" w:lineRule="auto"/>
        <w:jc w:val="both"/>
        <w:rPr>
          <w:rFonts w:ascii="Times New Roman" w:hAnsi="Times New Roman"/>
          <w:lang w:val="sq-AL"/>
        </w:rPr>
      </w:pPr>
    </w:p>
    <w:p w14:paraId="221E3CFD" w14:textId="77777777" w:rsidR="000B0FC0" w:rsidRPr="00680BA9" w:rsidRDefault="00680BA9" w:rsidP="00680BA9">
      <w:pPr>
        <w:spacing w:after="0" w:line="360" w:lineRule="auto"/>
        <w:jc w:val="both"/>
        <w:rPr>
          <w:rFonts w:ascii="Times New Roman" w:hAnsi="Times New Roman"/>
          <w:b/>
          <w:bCs/>
          <w:i/>
          <w:iCs/>
          <w:lang w:val="sq-AL"/>
        </w:rPr>
      </w:pPr>
      <w:r w:rsidRPr="00680BA9">
        <w:rPr>
          <w:rFonts w:ascii="Times New Roman" w:hAnsi="Times New Roman"/>
          <w:b/>
          <w:bCs/>
          <w:i/>
          <w:iCs/>
          <w:sz w:val="24"/>
          <w:szCs w:val="24"/>
          <w:lang w:val="sq-AL"/>
        </w:rPr>
        <w:t>3.1. Nivelet e arritjes</w:t>
      </w:r>
      <w:r>
        <w:rPr>
          <w:rFonts w:ascii="Times New Roman" w:hAnsi="Times New Roman"/>
          <w:b/>
          <w:bCs/>
          <w:i/>
          <w:iCs/>
          <w:lang w:val="sq-AL"/>
        </w:rPr>
        <w:t xml:space="preserve"> dhe </w:t>
      </w:r>
      <w:proofErr w:type="spellStart"/>
      <w:r w:rsidR="000B0FC0" w:rsidRPr="00680BA9">
        <w:rPr>
          <w:rFonts w:ascii="Times New Roman" w:hAnsi="Times New Roman"/>
          <w:b/>
          <w:bCs/>
          <w:i/>
          <w:iCs/>
        </w:rPr>
        <w:t>Parimet</w:t>
      </w:r>
      <w:proofErr w:type="spellEnd"/>
      <w:r w:rsidR="000B0FC0" w:rsidRPr="00680BA9">
        <w:rPr>
          <w:rFonts w:ascii="Times New Roman" w:hAnsi="Times New Roman"/>
          <w:b/>
          <w:bCs/>
          <w:i/>
          <w:iCs/>
        </w:rPr>
        <w:t xml:space="preserve"> </w:t>
      </w:r>
      <w:proofErr w:type="spellStart"/>
      <w:r w:rsidR="000B0FC0" w:rsidRPr="00680BA9">
        <w:rPr>
          <w:rFonts w:ascii="Times New Roman" w:hAnsi="Times New Roman"/>
          <w:b/>
          <w:bCs/>
          <w:i/>
          <w:iCs/>
        </w:rPr>
        <w:t>bazë</w:t>
      </w:r>
      <w:proofErr w:type="spellEnd"/>
      <w:r w:rsidR="000B0FC0" w:rsidRPr="00680BA9">
        <w:rPr>
          <w:rFonts w:ascii="Times New Roman" w:hAnsi="Times New Roman"/>
          <w:b/>
          <w:bCs/>
        </w:rPr>
        <w:t xml:space="preserve"> </w:t>
      </w:r>
    </w:p>
    <w:p w14:paraId="7D16870E" w14:textId="77777777" w:rsidR="000B0FC0" w:rsidRDefault="000B0FC0" w:rsidP="000B0FC0">
      <w:pPr>
        <w:spacing w:after="0" w:line="360" w:lineRule="auto"/>
        <w:jc w:val="both"/>
        <w:rPr>
          <w:rFonts w:ascii="Times New Roman" w:eastAsia="Times New Roman" w:hAnsi="Times New Roman"/>
          <w:lang w:val="sq-AL"/>
        </w:rPr>
      </w:pPr>
      <w:r w:rsidRPr="0074794E">
        <w:rPr>
          <w:rFonts w:ascii="Times New Roman" w:eastAsia="Times New Roman" w:hAnsi="Times New Roman"/>
          <w:lang w:val="sq-AL"/>
        </w:rPr>
        <w:t xml:space="preserve">Nivelet e arritjes lidhen drejtpërdrejt me </w:t>
      </w:r>
      <w:r w:rsidRPr="000E4190">
        <w:rPr>
          <w:rFonts w:ascii="Times New Roman" w:eastAsia="Times New Roman" w:hAnsi="Times New Roman"/>
          <w:b/>
          <w:bCs/>
          <w:i/>
          <w:iCs/>
          <w:lang w:val="sq-AL"/>
        </w:rPr>
        <w:t>rezultatet e të nxënit të lëndës</w:t>
      </w:r>
      <w:r w:rsidRPr="0074794E">
        <w:rPr>
          <w:rFonts w:ascii="Times New Roman" w:eastAsia="Times New Roman" w:hAnsi="Times New Roman"/>
          <w:lang w:val="sq-AL"/>
        </w:rPr>
        <w:t xml:space="preserve"> dhe fokusohet tek </w:t>
      </w:r>
      <w:r w:rsidRPr="000E4190">
        <w:rPr>
          <w:rFonts w:ascii="Times New Roman" w:eastAsia="Times New Roman" w:hAnsi="Times New Roman"/>
          <w:b/>
          <w:bCs/>
          <w:i/>
          <w:iCs/>
          <w:lang w:val="sq-AL"/>
        </w:rPr>
        <w:t>ajo që nxënësi bën</w:t>
      </w:r>
      <w:r w:rsidRPr="0074794E">
        <w:rPr>
          <w:rFonts w:ascii="Times New Roman" w:eastAsia="Times New Roman" w:hAnsi="Times New Roman"/>
          <w:lang w:val="sq-AL"/>
        </w:rPr>
        <w:t xml:space="preserve">, </w:t>
      </w:r>
      <w:r>
        <w:rPr>
          <w:rFonts w:ascii="Times New Roman" w:eastAsia="Times New Roman" w:hAnsi="Times New Roman"/>
          <w:lang w:val="sq-AL"/>
        </w:rPr>
        <w:t xml:space="preserve">dhe </w:t>
      </w:r>
      <w:r w:rsidRPr="0074794E">
        <w:rPr>
          <w:rFonts w:ascii="Times New Roman" w:eastAsia="Times New Roman" w:hAnsi="Times New Roman"/>
          <w:lang w:val="sq-AL"/>
        </w:rPr>
        <w:t>jo vetëm çfarë ka mësuar nga mësuesi.</w:t>
      </w:r>
      <w:r>
        <w:rPr>
          <w:rFonts w:ascii="Times New Roman" w:eastAsia="Times New Roman" w:hAnsi="Times New Roman"/>
          <w:lang w:val="sq-AL"/>
        </w:rPr>
        <w:t xml:space="preserve"> Parimet bazë që udhëheqin hartimin dhe përdorimin e niveleve të arritjes përmblidhen:</w:t>
      </w:r>
    </w:p>
    <w:p w14:paraId="6448196C"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t xml:space="preserve"> </w:t>
      </w:r>
      <w:r w:rsidRPr="00B26871">
        <w:rPr>
          <w:rFonts w:ascii="Times New Roman" w:hAnsi="Times New Roman"/>
          <w:i/>
          <w:iCs/>
          <w:lang w:val="sq-AL"/>
        </w:rPr>
        <w:t>Koherenca me rezultatet e të nxënit dhe kompetencat.</w:t>
      </w:r>
      <w:r w:rsidRPr="001E4513">
        <w:rPr>
          <w:rFonts w:ascii="Times New Roman" w:hAnsi="Times New Roman"/>
          <w:b/>
          <w:bCs/>
          <w:lang w:val="sq-AL"/>
        </w:rPr>
        <w:t xml:space="preserve"> </w:t>
      </w:r>
      <w:r w:rsidRPr="001E4513">
        <w:rPr>
          <w:rFonts w:ascii="Times New Roman" w:hAnsi="Times New Roman"/>
          <w:lang w:val="sq-AL"/>
        </w:rPr>
        <w:t>Nivelet e arritjes duhet të burojnë drejtpërdrejt nga rezultatet e të nxënit (RN-t</w:t>
      </w:r>
      <w:r>
        <w:rPr>
          <w:rFonts w:ascii="Times New Roman" w:hAnsi="Times New Roman"/>
          <w:lang w:val="sq-AL"/>
        </w:rPr>
        <w:t>ë</w:t>
      </w:r>
      <w:r w:rsidRPr="001E4513">
        <w:rPr>
          <w:rFonts w:ascii="Times New Roman" w:hAnsi="Times New Roman"/>
          <w:lang w:val="sq-AL"/>
        </w:rPr>
        <w:t>) dhe të reflektojnë kompetencat dhe tematikat e ëndës.</w:t>
      </w:r>
    </w:p>
    <w:p w14:paraId="3D042F75"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t xml:space="preserve">Qartësia dhe </w:t>
      </w:r>
      <w:proofErr w:type="spellStart"/>
      <w:r w:rsidRPr="003114C2">
        <w:rPr>
          <w:rFonts w:ascii="Times New Roman" w:eastAsia="Times New Roman" w:hAnsi="Times New Roman"/>
          <w:i/>
          <w:iCs/>
          <w:lang w:val="sq-AL"/>
        </w:rPr>
        <w:t>matshmëria</w:t>
      </w:r>
      <w:proofErr w:type="spellEnd"/>
      <w:r w:rsidRPr="003114C2">
        <w:rPr>
          <w:rFonts w:ascii="Times New Roman" w:eastAsia="Times New Roman" w:hAnsi="Times New Roman"/>
          <w:i/>
          <w:iCs/>
          <w:lang w:val="sq-AL"/>
        </w:rPr>
        <w:t xml:space="preserve"> e përshkr</w:t>
      </w:r>
      <w:r w:rsidRPr="00B26871">
        <w:rPr>
          <w:rFonts w:ascii="Times New Roman" w:eastAsia="Times New Roman" w:hAnsi="Times New Roman"/>
          <w:i/>
          <w:iCs/>
          <w:lang w:val="sq-AL"/>
        </w:rPr>
        <w:t>imit</w:t>
      </w:r>
      <w:r w:rsidRPr="001E4513">
        <w:rPr>
          <w:rFonts w:ascii="Times New Roman" w:eastAsia="Times New Roman" w:hAnsi="Times New Roman"/>
          <w:b/>
          <w:bCs/>
          <w:lang w:val="sq-AL"/>
        </w:rPr>
        <w:t xml:space="preserve">. </w:t>
      </w:r>
      <w:r w:rsidRPr="003114C2">
        <w:rPr>
          <w:rFonts w:ascii="Times New Roman" w:eastAsia="Times New Roman" w:hAnsi="Times New Roman"/>
          <w:lang w:val="sq-AL"/>
        </w:rPr>
        <w:t xml:space="preserve">Çdo nivel arritjeje duhet të përshkruhet me terma të qartë, të </w:t>
      </w:r>
      <w:proofErr w:type="spellStart"/>
      <w:r w:rsidRPr="003114C2">
        <w:rPr>
          <w:rFonts w:ascii="Times New Roman" w:eastAsia="Times New Roman" w:hAnsi="Times New Roman"/>
          <w:lang w:val="sq-AL"/>
        </w:rPr>
        <w:t>vëzhgueshëm</w:t>
      </w:r>
      <w:proofErr w:type="spellEnd"/>
      <w:r w:rsidRPr="003114C2">
        <w:rPr>
          <w:rFonts w:ascii="Times New Roman" w:eastAsia="Times New Roman" w:hAnsi="Times New Roman"/>
          <w:lang w:val="sq-AL"/>
        </w:rPr>
        <w:t xml:space="preserve"> dhe të matshëm, duke shmangur formulimet e përgjithshme ose të paqarta.</w:t>
      </w:r>
    </w:p>
    <w:p w14:paraId="649D7292"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t>Diferencimi i qartë ndërmjet niveleve</w:t>
      </w:r>
      <w:r w:rsidRPr="001E4513">
        <w:rPr>
          <w:rFonts w:ascii="Times New Roman" w:eastAsia="Times New Roman" w:hAnsi="Times New Roman"/>
          <w:b/>
          <w:bCs/>
          <w:lang w:val="sq-AL"/>
        </w:rPr>
        <w:t>.</w:t>
      </w:r>
      <w:r w:rsidRPr="001E4513">
        <w:rPr>
          <w:rFonts w:ascii="Times New Roman" w:eastAsia="Times New Roman" w:hAnsi="Times New Roman"/>
          <w:lang w:val="sq-AL"/>
        </w:rPr>
        <w:t xml:space="preserve"> </w:t>
      </w:r>
      <w:r w:rsidRPr="003114C2">
        <w:rPr>
          <w:rFonts w:ascii="Times New Roman" w:eastAsia="Times New Roman" w:hAnsi="Times New Roman"/>
          <w:lang w:val="sq-AL"/>
        </w:rPr>
        <w:t xml:space="preserve">Nivelet duhet të dallohen qartë nga njëri-tjetri nëpërmjet </w:t>
      </w:r>
      <w:r w:rsidRPr="001E4513">
        <w:rPr>
          <w:rFonts w:ascii="Times New Roman" w:eastAsia="Times New Roman" w:hAnsi="Times New Roman"/>
          <w:lang w:val="sq-AL"/>
        </w:rPr>
        <w:t>elementeve</w:t>
      </w:r>
      <w:r w:rsidRPr="003114C2">
        <w:rPr>
          <w:rFonts w:ascii="Times New Roman" w:eastAsia="Times New Roman" w:hAnsi="Times New Roman"/>
          <w:lang w:val="sq-AL"/>
        </w:rPr>
        <w:t xml:space="preserve"> të tillë si saktësia, thellësia e kuptimit, pavarësia në veprim dhe aftësia për transferim të njohurive.</w:t>
      </w:r>
    </w:p>
    <w:p w14:paraId="0741276E"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t xml:space="preserve">Përfshirja e dimensioneve të ndryshme të </w:t>
      </w:r>
      <w:proofErr w:type="spellStart"/>
      <w:r w:rsidRPr="00B26871">
        <w:rPr>
          <w:rFonts w:ascii="Times New Roman" w:eastAsia="Times New Roman" w:hAnsi="Times New Roman"/>
          <w:i/>
          <w:iCs/>
          <w:lang w:val="sq-AL"/>
        </w:rPr>
        <w:t>performanc</w:t>
      </w:r>
      <w:r>
        <w:rPr>
          <w:rFonts w:ascii="Times New Roman" w:eastAsia="Times New Roman" w:hAnsi="Times New Roman"/>
          <w:i/>
          <w:iCs/>
          <w:lang w:val="sq-AL"/>
        </w:rPr>
        <w:t>ë</w:t>
      </w:r>
      <w:r w:rsidRPr="00B26871">
        <w:rPr>
          <w:rFonts w:ascii="Times New Roman" w:eastAsia="Times New Roman" w:hAnsi="Times New Roman"/>
          <w:i/>
          <w:iCs/>
          <w:lang w:val="sq-AL"/>
        </w:rPr>
        <w:t>s</w:t>
      </w:r>
      <w:proofErr w:type="spellEnd"/>
      <w:r w:rsidRPr="001E4513">
        <w:rPr>
          <w:rFonts w:ascii="Times New Roman" w:eastAsia="Times New Roman" w:hAnsi="Times New Roman"/>
          <w:b/>
          <w:bCs/>
          <w:lang w:val="sq-AL"/>
        </w:rPr>
        <w:t xml:space="preserve">. </w:t>
      </w:r>
      <w:r w:rsidRPr="003114C2">
        <w:rPr>
          <w:rFonts w:ascii="Times New Roman" w:eastAsia="Times New Roman" w:hAnsi="Times New Roman"/>
          <w:lang w:val="sq-AL"/>
        </w:rPr>
        <w:t>Përveç njohurive, nivelet e arritjes duhet të përfshijnë aftësi, qëndrime dhe përdorimin e njohurive në situata praktike, veçanërisht në zgjidhjen e problemeve dhe arsyetimin.</w:t>
      </w:r>
    </w:p>
    <w:p w14:paraId="69925903"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t>Vlerësimi zhvillimor dhe mbështetës</w:t>
      </w:r>
      <w:r w:rsidRPr="001E4513">
        <w:rPr>
          <w:rFonts w:ascii="Times New Roman" w:eastAsia="Times New Roman" w:hAnsi="Times New Roman"/>
          <w:b/>
          <w:bCs/>
          <w:lang w:val="sq-AL"/>
        </w:rPr>
        <w:t>.</w:t>
      </w:r>
      <w:r w:rsidRPr="001E4513">
        <w:rPr>
          <w:rFonts w:ascii="Times New Roman" w:eastAsia="Times New Roman" w:hAnsi="Times New Roman"/>
          <w:lang w:val="sq-AL"/>
        </w:rPr>
        <w:t xml:space="preserve"> </w:t>
      </w:r>
      <w:r w:rsidRPr="003114C2">
        <w:rPr>
          <w:rFonts w:ascii="Times New Roman" w:eastAsia="Times New Roman" w:hAnsi="Times New Roman"/>
          <w:lang w:val="sq-AL"/>
        </w:rPr>
        <w:t>Nivelet e arritjes duhet të shërbejnë si instrument për të mbështetur të nxënit, duke ndihmuar në identifikimin e nevojave për mbështetje shtesë dhe në orientimin e mësimdhënies.</w:t>
      </w:r>
    </w:p>
    <w:p w14:paraId="2E6DAED1"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lastRenderedPageBreak/>
        <w:t xml:space="preserve">Respektimi i ritmeve dhe stileve të ndryshme të </w:t>
      </w:r>
      <w:proofErr w:type="spellStart"/>
      <w:r w:rsidRPr="003114C2">
        <w:rPr>
          <w:rFonts w:ascii="Times New Roman" w:eastAsia="Times New Roman" w:hAnsi="Times New Roman"/>
          <w:i/>
          <w:iCs/>
          <w:lang w:val="sq-AL"/>
        </w:rPr>
        <w:t>të</w:t>
      </w:r>
      <w:proofErr w:type="spellEnd"/>
      <w:r w:rsidRPr="003114C2">
        <w:rPr>
          <w:rFonts w:ascii="Times New Roman" w:eastAsia="Times New Roman" w:hAnsi="Times New Roman"/>
          <w:i/>
          <w:iCs/>
          <w:lang w:val="sq-AL"/>
        </w:rPr>
        <w:t xml:space="preserve"> nxënit</w:t>
      </w:r>
      <w:r w:rsidRPr="001E4513">
        <w:rPr>
          <w:rFonts w:ascii="Times New Roman" w:eastAsia="Times New Roman" w:hAnsi="Times New Roman"/>
          <w:b/>
          <w:bCs/>
          <w:lang w:val="sq-AL"/>
        </w:rPr>
        <w:t>.</w:t>
      </w:r>
      <w:r w:rsidRPr="001E4513">
        <w:rPr>
          <w:rFonts w:ascii="Times New Roman" w:eastAsia="Times New Roman" w:hAnsi="Times New Roman"/>
          <w:lang w:val="sq-AL"/>
        </w:rPr>
        <w:t xml:space="preserve"> </w:t>
      </w:r>
      <w:r w:rsidRPr="003114C2">
        <w:rPr>
          <w:rFonts w:ascii="Times New Roman" w:eastAsia="Times New Roman" w:hAnsi="Times New Roman"/>
          <w:lang w:val="sq-AL"/>
        </w:rPr>
        <w:t xml:space="preserve">Nivelet duhet të </w:t>
      </w:r>
      <w:r w:rsidRPr="001E4513">
        <w:rPr>
          <w:rFonts w:ascii="Times New Roman" w:eastAsia="Times New Roman" w:hAnsi="Times New Roman"/>
          <w:lang w:val="sq-AL"/>
        </w:rPr>
        <w:t>hartohen t</w:t>
      </w:r>
      <w:r>
        <w:rPr>
          <w:rFonts w:ascii="Times New Roman" w:eastAsia="Times New Roman" w:hAnsi="Times New Roman"/>
          <w:lang w:val="sq-AL"/>
        </w:rPr>
        <w:t>ë</w:t>
      </w:r>
      <w:r w:rsidRPr="001E4513">
        <w:rPr>
          <w:rFonts w:ascii="Times New Roman" w:eastAsia="Times New Roman" w:hAnsi="Times New Roman"/>
          <w:lang w:val="sq-AL"/>
        </w:rPr>
        <w:t xml:space="preserve"> tilla q</w:t>
      </w:r>
      <w:r>
        <w:rPr>
          <w:rFonts w:ascii="Times New Roman" w:eastAsia="Times New Roman" w:hAnsi="Times New Roman"/>
          <w:lang w:val="sq-AL"/>
        </w:rPr>
        <w:t>ë</w:t>
      </w:r>
      <w:r w:rsidRPr="001E4513">
        <w:rPr>
          <w:rFonts w:ascii="Times New Roman" w:eastAsia="Times New Roman" w:hAnsi="Times New Roman"/>
          <w:lang w:val="sq-AL"/>
        </w:rPr>
        <w:t xml:space="preserve"> </w:t>
      </w:r>
      <w:r w:rsidRPr="003114C2">
        <w:rPr>
          <w:rFonts w:ascii="Times New Roman" w:eastAsia="Times New Roman" w:hAnsi="Times New Roman"/>
          <w:lang w:val="sq-AL"/>
        </w:rPr>
        <w:t>reflekt</w:t>
      </w:r>
      <w:r w:rsidRPr="001E4513">
        <w:rPr>
          <w:rFonts w:ascii="Times New Roman" w:eastAsia="Times New Roman" w:hAnsi="Times New Roman"/>
          <w:lang w:val="sq-AL"/>
        </w:rPr>
        <w:t>ojn</w:t>
      </w:r>
      <w:r>
        <w:rPr>
          <w:rFonts w:ascii="Times New Roman" w:eastAsia="Times New Roman" w:hAnsi="Times New Roman"/>
          <w:lang w:val="sq-AL"/>
        </w:rPr>
        <w:t>ë</w:t>
      </w:r>
      <w:r w:rsidRPr="003114C2">
        <w:rPr>
          <w:rFonts w:ascii="Times New Roman" w:eastAsia="Times New Roman" w:hAnsi="Times New Roman"/>
          <w:lang w:val="sq-AL"/>
        </w:rPr>
        <w:t xml:space="preserve"> </w:t>
      </w:r>
      <w:proofErr w:type="spellStart"/>
      <w:r w:rsidRPr="003114C2">
        <w:rPr>
          <w:rFonts w:ascii="Times New Roman" w:eastAsia="Times New Roman" w:hAnsi="Times New Roman"/>
          <w:lang w:val="sq-AL"/>
        </w:rPr>
        <w:t>diversitetin</w:t>
      </w:r>
      <w:proofErr w:type="spellEnd"/>
      <w:r w:rsidRPr="003114C2">
        <w:rPr>
          <w:rFonts w:ascii="Times New Roman" w:eastAsia="Times New Roman" w:hAnsi="Times New Roman"/>
          <w:lang w:val="sq-AL"/>
        </w:rPr>
        <w:t xml:space="preserve"> e nxënësve dhe mundës</w:t>
      </w:r>
      <w:r w:rsidRPr="001E4513">
        <w:rPr>
          <w:rFonts w:ascii="Times New Roman" w:eastAsia="Times New Roman" w:hAnsi="Times New Roman"/>
          <w:lang w:val="sq-AL"/>
        </w:rPr>
        <w:t>ojn</w:t>
      </w:r>
      <w:r>
        <w:rPr>
          <w:rFonts w:ascii="Times New Roman" w:eastAsia="Times New Roman" w:hAnsi="Times New Roman"/>
          <w:lang w:val="sq-AL"/>
        </w:rPr>
        <w:t>ë</w:t>
      </w:r>
      <w:r w:rsidRPr="003114C2">
        <w:rPr>
          <w:rFonts w:ascii="Times New Roman" w:eastAsia="Times New Roman" w:hAnsi="Times New Roman"/>
          <w:lang w:val="sq-AL"/>
        </w:rPr>
        <w:t xml:space="preserve"> përparim gradual për secilin nxënës.</w:t>
      </w:r>
    </w:p>
    <w:p w14:paraId="40D862E4" w14:textId="77777777" w:rsidR="000B0FC0" w:rsidRPr="001E4513" w:rsidRDefault="000B0FC0" w:rsidP="00DF095C">
      <w:pPr>
        <w:numPr>
          <w:ilvl w:val="0"/>
          <w:numId w:val="53"/>
        </w:numPr>
        <w:spacing w:after="0" w:line="360" w:lineRule="auto"/>
        <w:jc w:val="both"/>
        <w:rPr>
          <w:rFonts w:ascii="Times New Roman" w:hAnsi="Times New Roman"/>
          <w:lang w:val="sq-AL"/>
        </w:rPr>
      </w:pPr>
      <w:proofErr w:type="spellStart"/>
      <w:r w:rsidRPr="003114C2">
        <w:rPr>
          <w:rFonts w:ascii="Times New Roman" w:eastAsia="Times New Roman" w:hAnsi="Times New Roman"/>
          <w:i/>
          <w:iCs/>
          <w:lang w:val="sq-AL"/>
        </w:rPr>
        <w:t>Krahasueshmëria</w:t>
      </w:r>
      <w:proofErr w:type="spellEnd"/>
      <w:r w:rsidRPr="003114C2">
        <w:rPr>
          <w:rFonts w:ascii="Times New Roman" w:eastAsia="Times New Roman" w:hAnsi="Times New Roman"/>
          <w:i/>
          <w:iCs/>
          <w:lang w:val="sq-AL"/>
        </w:rPr>
        <w:t xml:space="preserve"> dhe qëndrueshmëria në vlerësim</w:t>
      </w:r>
      <w:r w:rsidRPr="001E4513">
        <w:rPr>
          <w:rFonts w:ascii="Times New Roman" w:eastAsia="Times New Roman" w:hAnsi="Times New Roman"/>
          <w:b/>
          <w:bCs/>
          <w:lang w:val="sq-AL"/>
        </w:rPr>
        <w:t xml:space="preserve">. </w:t>
      </w:r>
      <w:r w:rsidRPr="003114C2">
        <w:rPr>
          <w:rFonts w:ascii="Times New Roman" w:eastAsia="Times New Roman" w:hAnsi="Times New Roman"/>
          <w:lang w:val="sq-AL"/>
        </w:rPr>
        <w:t>Përshkr</w:t>
      </w:r>
      <w:r w:rsidRPr="001E4513">
        <w:rPr>
          <w:rFonts w:ascii="Times New Roman" w:eastAsia="Times New Roman" w:hAnsi="Times New Roman"/>
          <w:lang w:val="sq-AL"/>
        </w:rPr>
        <w:t>imi i</w:t>
      </w:r>
      <w:r w:rsidRPr="003114C2">
        <w:rPr>
          <w:rFonts w:ascii="Times New Roman" w:eastAsia="Times New Roman" w:hAnsi="Times New Roman"/>
          <w:lang w:val="sq-AL"/>
        </w:rPr>
        <w:t xml:space="preserve"> niveleve duhet të je</w:t>
      </w:r>
      <w:r w:rsidRPr="001E4513">
        <w:rPr>
          <w:rFonts w:ascii="Times New Roman" w:eastAsia="Times New Roman" w:hAnsi="Times New Roman"/>
          <w:lang w:val="sq-AL"/>
        </w:rPr>
        <w:t>t</w:t>
      </w:r>
      <w:r w:rsidRPr="003114C2">
        <w:rPr>
          <w:rFonts w:ascii="Times New Roman" w:eastAsia="Times New Roman" w:hAnsi="Times New Roman"/>
          <w:lang w:val="sq-AL"/>
        </w:rPr>
        <w:t xml:space="preserve">ë </w:t>
      </w:r>
      <w:r w:rsidRPr="001E4513">
        <w:rPr>
          <w:rFonts w:ascii="Times New Roman" w:eastAsia="Times New Roman" w:hAnsi="Times New Roman"/>
          <w:lang w:val="sq-AL"/>
        </w:rPr>
        <w:t>i</w:t>
      </w:r>
      <w:r w:rsidRPr="003114C2">
        <w:rPr>
          <w:rFonts w:ascii="Times New Roman" w:eastAsia="Times New Roman" w:hAnsi="Times New Roman"/>
          <w:lang w:val="sq-AL"/>
        </w:rPr>
        <w:t xml:space="preserve"> standardizuar dhe </w:t>
      </w:r>
      <w:r w:rsidRPr="001E4513">
        <w:rPr>
          <w:rFonts w:ascii="Times New Roman" w:eastAsia="Times New Roman" w:hAnsi="Times New Roman"/>
          <w:lang w:val="sq-AL"/>
        </w:rPr>
        <w:t>i</w:t>
      </w:r>
      <w:r w:rsidRPr="003114C2">
        <w:rPr>
          <w:rFonts w:ascii="Times New Roman" w:eastAsia="Times New Roman" w:hAnsi="Times New Roman"/>
          <w:lang w:val="sq-AL"/>
        </w:rPr>
        <w:t xml:space="preserve"> përdorshëm në mënyrë të njëtrajtshme nga mësues të ndryshëm dhe në kontekste të ndryshme.</w:t>
      </w:r>
    </w:p>
    <w:p w14:paraId="48568BEF" w14:textId="77777777" w:rsidR="000B0FC0" w:rsidRPr="001E4513" w:rsidRDefault="000B0FC0" w:rsidP="00DF095C">
      <w:pPr>
        <w:numPr>
          <w:ilvl w:val="0"/>
          <w:numId w:val="53"/>
        </w:numPr>
        <w:spacing w:after="0" w:line="360" w:lineRule="auto"/>
        <w:jc w:val="both"/>
        <w:rPr>
          <w:rFonts w:ascii="Times New Roman" w:hAnsi="Times New Roman"/>
          <w:lang w:val="sq-AL"/>
        </w:rPr>
      </w:pPr>
      <w:r w:rsidRPr="003114C2">
        <w:rPr>
          <w:rFonts w:ascii="Times New Roman" w:eastAsia="Times New Roman" w:hAnsi="Times New Roman"/>
          <w:i/>
          <w:iCs/>
          <w:lang w:val="sq-AL"/>
        </w:rPr>
        <w:t>Transparenca dhe komunikimi me nxënësit dhe prindërit</w:t>
      </w:r>
      <w:r w:rsidRPr="001E4513">
        <w:rPr>
          <w:rFonts w:ascii="Times New Roman" w:eastAsia="Times New Roman" w:hAnsi="Times New Roman"/>
          <w:b/>
          <w:bCs/>
          <w:lang w:val="sq-AL"/>
        </w:rPr>
        <w:t>.</w:t>
      </w:r>
      <w:r w:rsidRPr="001E4513">
        <w:rPr>
          <w:rFonts w:ascii="Times New Roman" w:eastAsia="Times New Roman" w:hAnsi="Times New Roman"/>
          <w:lang w:val="sq-AL"/>
        </w:rPr>
        <w:t xml:space="preserve"> </w:t>
      </w:r>
      <w:r w:rsidRPr="003114C2">
        <w:rPr>
          <w:rFonts w:ascii="Times New Roman" w:eastAsia="Times New Roman" w:hAnsi="Times New Roman"/>
          <w:lang w:val="sq-AL"/>
        </w:rPr>
        <w:t>Nivelet e arritjes duhet të jenë të kuptueshme dhe të komunikueshme për nxënësit dhe prindërit, në mënyrë që të mbështesin vetëvlerësimin dhe përfshirjen në procesin e të nxënit.</w:t>
      </w:r>
    </w:p>
    <w:p w14:paraId="3B433820" w14:textId="77777777" w:rsidR="000B0FC0" w:rsidRPr="003114C2" w:rsidRDefault="000B0FC0" w:rsidP="00DF095C">
      <w:pPr>
        <w:numPr>
          <w:ilvl w:val="0"/>
          <w:numId w:val="53"/>
        </w:numPr>
        <w:spacing w:after="0" w:line="360" w:lineRule="auto"/>
        <w:jc w:val="both"/>
        <w:rPr>
          <w:rFonts w:ascii="Times New Roman" w:eastAsia="Calibri" w:hAnsi="Times New Roman"/>
          <w:lang w:val="sq-AL"/>
        </w:rPr>
      </w:pPr>
      <w:r w:rsidRPr="003114C2">
        <w:rPr>
          <w:rFonts w:ascii="Times New Roman" w:eastAsia="Times New Roman" w:hAnsi="Times New Roman"/>
          <w:i/>
          <w:iCs/>
          <w:lang w:val="sq-AL"/>
        </w:rPr>
        <w:t>Fleksibiliteti dhe përshtatshmëria</w:t>
      </w:r>
      <w:r w:rsidRPr="001E4513">
        <w:rPr>
          <w:rFonts w:ascii="Times New Roman" w:eastAsia="Times New Roman" w:hAnsi="Times New Roman"/>
          <w:b/>
          <w:bCs/>
          <w:lang w:val="sq-AL"/>
        </w:rPr>
        <w:t xml:space="preserve">. </w:t>
      </w:r>
      <w:r w:rsidRPr="001E4513">
        <w:rPr>
          <w:rFonts w:ascii="Times New Roman" w:eastAsia="Times New Roman" w:hAnsi="Times New Roman"/>
          <w:lang w:val="sq-AL"/>
        </w:rPr>
        <w:t>N</w:t>
      </w:r>
      <w:r w:rsidRPr="003114C2">
        <w:rPr>
          <w:rFonts w:ascii="Times New Roman" w:eastAsia="Times New Roman" w:hAnsi="Times New Roman"/>
          <w:lang w:val="sq-AL"/>
        </w:rPr>
        <w:t>ivele</w:t>
      </w:r>
      <w:r w:rsidRPr="001E4513">
        <w:rPr>
          <w:rFonts w:ascii="Times New Roman" w:eastAsia="Times New Roman" w:hAnsi="Times New Roman"/>
          <w:lang w:val="sq-AL"/>
        </w:rPr>
        <w:t>t e</w:t>
      </w:r>
      <w:r w:rsidRPr="003114C2">
        <w:rPr>
          <w:rFonts w:ascii="Times New Roman" w:eastAsia="Times New Roman" w:hAnsi="Times New Roman"/>
          <w:lang w:val="sq-AL"/>
        </w:rPr>
        <w:t xml:space="preserve"> arritjes duhet të lejoj</w:t>
      </w:r>
      <w:r w:rsidRPr="001E4513">
        <w:rPr>
          <w:rFonts w:ascii="Times New Roman" w:eastAsia="Times New Roman" w:hAnsi="Times New Roman"/>
          <w:lang w:val="sq-AL"/>
        </w:rPr>
        <w:t>n</w:t>
      </w:r>
      <w:r w:rsidRPr="003114C2">
        <w:rPr>
          <w:rFonts w:ascii="Times New Roman" w:eastAsia="Times New Roman" w:hAnsi="Times New Roman"/>
          <w:lang w:val="sq-AL"/>
        </w:rPr>
        <w:t>ë përshtatje sipas specifikave të lëndës, klasës dhe kontekstit shkollor, duke ruajtur njëkohësisht standardet kombëtare.</w:t>
      </w:r>
    </w:p>
    <w:p w14:paraId="1CCCF779" w14:textId="77777777" w:rsidR="000B0FC0" w:rsidRDefault="000B0FC0" w:rsidP="000B0FC0">
      <w:pPr>
        <w:spacing w:after="0" w:line="360" w:lineRule="auto"/>
        <w:rPr>
          <w:rFonts w:ascii="Times New Roman" w:eastAsia="Times New Roman" w:hAnsi="Times New Roman"/>
          <w:lang w:val="sq-AL"/>
        </w:rPr>
      </w:pPr>
      <w:r w:rsidRPr="0074794E">
        <w:rPr>
          <w:rFonts w:ascii="Times New Roman" w:eastAsia="Times New Roman" w:hAnsi="Times New Roman"/>
          <w:lang w:val="sq-AL"/>
        </w:rPr>
        <w:t xml:space="preserve">Duke ndjekur këto parime, vlerësimi kthehet në një </w:t>
      </w:r>
      <w:r w:rsidRPr="0074794E">
        <w:rPr>
          <w:rFonts w:ascii="Times New Roman" w:eastAsia="Times New Roman" w:hAnsi="Times New Roman"/>
          <w:bCs/>
          <w:i/>
          <w:lang w:val="sq-AL"/>
        </w:rPr>
        <w:t>mjet aktiv për përmirësimin e nxënies</w:t>
      </w:r>
      <w:r w:rsidRPr="0074794E">
        <w:rPr>
          <w:rFonts w:ascii="Times New Roman" w:eastAsia="Times New Roman" w:hAnsi="Times New Roman"/>
          <w:i/>
          <w:lang w:val="sq-AL"/>
        </w:rPr>
        <w:t>,</w:t>
      </w:r>
      <w:r w:rsidRPr="0074794E">
        <w:rPr>
          <w:rFonts w:ascii="Times New Roman" w:eastAsia="Times New Roman" w:hAnsi="Times New Roman"/>
          <w:lang w:val="sq-AL"/>
        </w:rPr>
        <w:t xml:space="preserve"> i qartë, i matshëm, gjithëpërfshirës dhe në përputhje me praktikat ndërkombëtare të arritjeve duke siguruar  që çdo nxënës të ketë mundësi të tregojë potencialin e tij, të marrë </w:t>
      </w:r>
      <w:proofErr w:type="spellStart"/>
      <w:r w:rsidRPr="0074794E">
        <w:rPr>
          <w:rFonts w:ascii="Times New Roman" w:eastAsia="Times New Roman" w:hAnsi="Times New Roman"/>
          <w:lang w:val="sq-AL"/>
        </w:rPr>
        <w:t>feedback</w:t>
      </w:r>
      <w:proofErr w:type="spellEnd"/>
      <w:r w:rsidRPr="0074794E">
        <w:rPr>
          <w:rFonts w:ascii="Times New Roman" w:eastAsia="Times New Roman" w:hAnsi="Times New Roman"/>
          <w:lang w:val="sq-AL"/>
        </w:rPr>
        <w:t xml:space="preserve"> të dobishëm dhe të zhvillojë aftësitë për të mësuar gjatë gjithë jetës.</w:t>
      </w:r>
    </w:p>
    <w:p w14:paraId="7E3E9A3F" w14:textId="77777777" w:rsidR="000B0FC0" w:rsidRPr="004906FB" w:rsidRDefault="000B0FC0" w:rsidP="000B0FC0">
      <w:pPr>
        <w:spacing w:after="0" w:line="360" w:lineRule="auto"/>
        <w:ind w:left="720"/>
        <w:jc w:val="both"/>
        <w:rPr>
          <w:rFonts w:ascii="Times New Roman" w:eastAsia="Times New Roman" w:hAnsi="Times New Roman"/>
        </w:rPr>
      </w:pPr>
    </w:p>
    <w:p w14:paraId="42B0530E" w14:textId="77777777" w:rsidR="000B0FC0" w:rsidRPr="00163C98" w:rsidRDefault="000B0FC0" w:rsidP="00DF095C">
      <w:pPr>
        <w:pStyle w:val="ListParagraph"/>
        <w:numPr>
          <w:ilvl w:val="1"/>
          <w:numId w:val="5"/>
        </w:numPr>
        <w:spacing w:after="0" w:line="360" w:lineRule="auto"/>
        <w:jc w:val="both"/>
        <w:rPr>
          <w:rFonts w:ascii="Times New Roman" w:hAnsi="Times New Roman"/>
          <w:b/>
          <w:lang w:val="sq-AL"/>
        </w:rPr>
      </w:pPr>
      <w:r w:rsidRPr="00163C98">
        <w:rPr>
          <w:rFonts w:ascii="Times New Roman" w:hAnsi="Times New Roman"/>
          <w:b/>
          <w:lang w:val="sq-AL"/>
        </w:rPr>
        <w:t xml:space="preserve">Lidhja e rezultateve të </w:t>
      </w:r>
      <w:proofErr w:type="spellStart"/>
      <w:r w:rsidRPr="00163C98">
        <w:rPr>
          <w:rFonts w:ascii="Times New Roman" w:hAnsi="Times New Roman"/>
          <w:b/>
          <w:lang w:val="sq-AL"/>
        </w:rPr>
        <w:t>të</w:t>
      </w:r>
      <w:proofErr w:type="spellEnd"/>
      <w:r w:rsidRPr="00163C98">
        <w:rPr>
          <w:rFonts w:ascii="Times New Roman" w:hAnsi="Times New Roman"/>
          <w:b/>
          <w:lang w:val="sq-AL"/>
        </w:rPr>
        <w:t xml:space="preserve"> nxënit me nivelet e arritjes </w:t>
      </w:r>
    </w:p>
    <w:p w14:paraId="016F16C8" w14:textId="77777777" w:rsidR="000B0FC0" w:rsidRPr="00040A19" w:rsidRDefault="000B0FC0" w:rsidP="000B0FC0">
      <w:pPr>
        <w:spacing w:after="0" w:line="360" w:lineRule="auto"/>
        <w:jc w:val="both"/>
        <w:rPr>
          <w:rFonts w:ascii="Times New Roman" w:eastAsia="Times New Roman" w:hAnsi="Times New Roman"/>
          <w:lang w:val="sq-AL"/>
        </w:rPr>
      </w:pPr>
      <w:r w:rsidRPr="00040A19">
        <w:rPr>
          <w:rFonts w:ascii="Times New Roman" w:eastAsia="Times New Roman" w:hAnsi="Times New Roman"/>
          <w:lang w:val="sq-AL"/>
        </w:rPr>
        <w:t xml:space="preserve">Nivelet e arritjes (NA) janë të ndërlidhura ngushtë me rezultatet e të nxënit të kompetencave të lëndës, të cilat zhvillohen përmes tematikave </w:t>
      </w:r>
      <w:proofErr w:type="spellStart"/>
      <w:r w:rsidRPr="00040A19">
        <w:rPr>
          <w:rFonts w:ascii="Times New Roman" w:eastAsia="Times New Roman" w:hAnsi="Times New Roman"/>
          <w:lang w:val="sq-AL"/>
        </w:rPr>
        <w:t>përmbajtësore</w:t>
      </w:r>
      <w:proofErr w:type="spellEnd"/>
      <w:r w:rsidRPr="00040A19">
        <w:rPr>
          <w:rFonts w:ascii="Times New Roman" w:eastAsia="Times New Roman" w:hAnsi="Times New Roman"/>
          <w:lang w:val="sq-AL"/>
        </w:rPr>
        <w:t xml:space="preserve"> të programit lëndor. Këto tematika në program zbërthehen në njohuri, aftësi, qëndrime dhe vlera. Për çdo kompetencë/tematikë të programit lëndor, rezultatet e të nxënit shërbejnë si bazë për hartimin e treguesve të niveleve të arritjes. Nivelet e arritjes përfshijnë veprimet, aftësitë e demonstruara dhe qëndrimet që nxënësi shfaq gjatë aktiviteteve mësimore, duke reflektuar shkallën e arritjes së rezultateve të </w:t>
      </w:r>
      <w:proofErr w:type="spellStart"/>
      <w:r w:rsidRPr="00040A19">
        <w:rPr>
          <w:rFonts w:ascii="Times New Roman" w:eastAsia="Times New Roman" w:hAnsi="Times New Roman"/>
          <w:lang w:val="sq-AL"/>
        </w:rPr>
        <w:t>të</w:t>
      </w:r>
      <w:proofErr w:type="spellEnd"/>
      <w:r w:rsidRPr="00040A19">
        <w:rPr>
          <w:rFonts w:ascii="Times New Roman" w:eastAsia="Times New Roman" w:hAnsi="Times New Roman"/>
          <w:lang w:val="sq-AL"/>
        </w:rPr>
        <w:t xml:space="preserve"> nxënit. NA tregojnë nivelin në të cilin nxënësi ka përvetësuar njohuritë, ka zhvilluar aftësitë përkatëse dhe ka ndërtuar qëndrime e vlera në përputhje me kompetencat e përcaktuara në programin lëndor. </w:t>
      </w:r>
    </w:p>
    <w:p w14:paraId="1DC9B034" w14:textId="77777777" w:rsidR="000B0FC0" w:rsidRPr="00040A19" w:rsidRDefault="000B0FC0" w:rsidP="000B0FC0">
      <w:pPr>
        <w:spacing w:after="0" w:line="360" w:lineRule="auto"/>
        <w:jc w:val="both"/>
        <w:rPr>
          <w:rFonts w:ascii="Times New Roman" w:eastAsia="Times New Roman" w:hAnsi="Times New Roman"/>
          <w:lang w:val="sq-AL"/>
        </w:rPr>
      </w:pPr>
      <w:r w:rsidRPr="00040A19">
        <w:rPr>
          <w:rFonts w:ascii="Times New Roman" w:eastAsia="Times New Roman" w:hAnsi="Times New Roman"/>
          <w:lang w:val="sq-AL"/>
        </w:rPr>
        <w:t xml:space="preserve">Rezultatet e të nxënit në programin lëndor hartohen sipas taksonomisë së aftësive të </w:t>
      </w:r>
      <w:proofErr w:type="spellStart"/>
      <w:r w:rsidRPr="00040A19">
        <w:rPr>
          <w:rFonts w:ascii="Times New Roman" w:eastAsia="Times New Roman" w:hAnsi="Times New Roman"/>
          <w:lang w:val="sq-AL"/>
        </w:rPr>
        <w:t>të</w:t>
      </w:r>
      <w:proofErr w:type="spellEnd"/>
      <w:r w:rsidRPr="00040A19">
        <w:rPr>
          <w:rFonts w:ascii="Times New Roman" w:eastAsia="Times New Roman" w:hAnsi="Times New Roman"/>
          <w:lang w:val="sq-AL"/>
        </w:rPr>
        <w:t xml:space="preserve"> menduarit, në varësi të qëllimit që ka lënda për një klasë të caktuar, në përputhje me kompetencat dhe/ose tematikat përkatëse të fushës/lëndës. Procesi i hartimit të niveleve të arritjes për një klasë dhe lëndë të caktuar zbërthen rezultatet e të nxënit (RN) të programit lëndor, të cilat </w:t>
      </w:r>
      <w:proofErr w:type="spellStart"/>
      <w:r w:rsidRPr="00040A19">
        <w:rPr>
          <w:rFonts w:ascii="Times New Roman" w:eastAsia="Times New Roman" w:hAnsi="Times New Roman"/>
          <w:lang w:val="sq-AL"/>
        </w:rPr>
        <w:t>jnë</w:t>
      </w:r>
      <w:proofErr w:type="spellEnd"/>
      <w:r w:rsidRPr="00040A19">
        <w:rPr>
          <w:rFonts w:ascii="Times New Roman" w:eastAsia="Times New Roman" w:hAnsi="Times New Roman"/>
          <w:lang w:val="sq-AL"/>
        </w:rPr>
        <w:t xml:space="preserve"> të hartuara sipas të gjitha nivelet e taksonomisë së aftësive të </w:t>
      </w:r>
      <w:proofErr w:type="spellStart"/>
      <w:r w:rsidRPr="00040A19">
        <w:rPr>
          <w:rFonts w:ascii="Times New Roman" w:eastAsia="Times New Roman" w:hAnsi="Times New Roman"/>
          <w:lang w:val="sq-AL"/>
        </w:rPr>
        <w:t>të</w:t>
      </w:r>
      <w:proofErr w:type="spellEnd"/>
      <w:r w:rsidRPr="00040A19">
        <w:rPr>
          <w:rFonts w:ascii="Times New Roman" w:eastAsia="Times New Roman" w:hAnsi="Times New Roman"/>
          <w:lang w:val="sq-AL"/>
        </w:rPr>
        <w:t xml:space="preserve"> menduarit. Pra, nivelet e arritjes mund të hartohen edhe për një rezultat të </w:t>
      </w:r>
      <w:proofErr w:type="spellStart"/>
      <w:r w:rsidRPr="00040A19">
        <w:rPr>
          <w:rFonts w:ascii="Times New Roman" w:eastAsia="Times New Roman" w:hAnsi="Times New Roman"/>
          <w:lang w:val="sq-AL"/>
        </w:rPr>
        <w:t>të</w:t>
      </w:r>
      <w:proofErr w:type="spellEnd"/>
      <w:r w:rsidRPr="00040A19">
        <w:rPr>
          <w:rFonts w:ascii="Times New Roman" w:eastAsia="Times New Roman" w:hAnsi="Times New Roman"/>
          <w:lang w:val="sq-AL"/>
        </w:rPr>
        <w:t xml:space="preserve"> nxënit që i përket nivelit bazë të taksonomisë (kujtesë/identifikim). Edhe pse rezultati është në nivelin bazë të njohjes, nivelet e arritjes mund të diferencohen sipas shkallës së saktësisë, shtrirjes së njohurive, pavarësisë në veprim dhe aftësisë për ta përdorur njohurinë në situata të thjeshta. Në këtë mënyrë, edhe për rezultate të </w:t>
      </w:r>
      <w:r w:rsidRPr="00040A19">
        <w:rPr>
          <w:rFonts w:ascii="Times New Roman" w:eastAsia="Times New Roman" w:hAnsi="Times New Roman"/>
          <w:lang w:val="sq-AL"/>
        </w:rPr>
        <w:lastRenderedPageBreak/>
        <w:t xml:space="preserve">nivelit të parë të taksonomisë sigurohet një përparim i qartë dhe i matshëm i arritjeve të nxënësit. Kjo qasje mundëson ndjekjen sistematike të </w:t>
      </w:r>
      <w:proofErr w:type="spellStart"/>
      <w:r w:rsidRPr="00040A19">
        <w:rPr>
          <w:rFonts w:ascii="Times New Roman" w:eastAsia="Times New Roman" w:hAnsi="Times New Roman"/>
          <w:lang w:val="sq-AL"/>
        </w:rPr>
        <w:t>përparimir</w:t>
      </w:r>
      <w:proofErr w:type="spellEnd"/>
      <w:r w:rsidRPr="00040A19">
        <w:rPr>
          <w:rFonts w:ascii="Times New Roman" w:eastAsia="Times New Roman" w:hAnsi="Times New Roman"/>
          <w:lang w:val="sq-AL"/>
        </w:rPr>
        <w:t xml:space="preserve"> të nxënësve, identifikimin e nevojave për mbështetje shtesë dhe respektimin e ritmeve të ndryshme të </w:t>
      </w:r>
      <w:proofErr w:type="spellStart"/>
      <w:r w:rsidRPr="00040A19">
        <w:rPr>
          <w:rFonts w:ascii="Times New Roman" w:eastAsia="Times New Roman" w:hAnsi="Times New Roman"/>
          <w:lang w:val="sq-AL"/>
        </w:rPr>
        <w:t>të</w:t>
      </w:r>
      <w:proofErr w:type="spellEnd"/>
      <w:r w:rsidRPr="00040A19">
        <w:rPr>
          <w:rFonts w:ascii="Times New Roman" w:eastAsia="Times New Roman" w:hAnsi="Times New Roman"/>
          <w:lang w:val="sq-AL"/>
        </w:rPr>
        <w:t xml:space="preserve"> nxënit, duke e bërë vlerësimin një proces të qartë, të krahasueshëm dhe funksional për zhvillimin e vazhdueshëm të nxënësit.</w:t>
      </w:r>
    </w:p>
    <w:p w14:paraId="5D79818C" w14:textId="77777777" w:rsidR="0016561D" w:rsidRDefault="0016561D" w:rsidP="000B0FC0">
      <w:pPr>
        <w:spacing w:after="0" w:line="360" w:lineRule="auto"/>
        <w:rPr>
          <w:rFonts w:ascii="Times New Roman" w:hAnsi="Times New Roman"/>
          <w:lang w:val="sq-AL"/>
        </w:rPr>
      </w:pPr>
    </w:p>
    <w:p w14:paraId="196BC838" w14:textId="77777777" w:rsidR="000B0FC0" w:rsidRPr="004906FB" w:rsidRDefault="000B0FC0" w:rsidP="000B0FC0">
      <w:pPr>
        <w:spacing w:after="0" w:line="360" w:lineRule="auto"/>
        <w:rPr>
          <w:rFonts w:ascii="Times New Roman" w:hAnsi="Times New Roman"/>
          <w:lang w:val="sq-AL"/>
        </w:rPr>
      </w:pPr>
      <w:r w:rsidRPr="004906FB">
        <w:rPr>
          <w:rFonts w:ascii="Times New Roman" w:hAnsi="Times New Roman"/>
          <w:lang w:val="sq-AL"/>
        </w:rPr>
        <w:t xml:space="preserve">Në parim janë përcaktuar </w:t>
      </w:r>
      <w:r w:rsidRPr="004906FB">
        <w:rPr>
          <w:rFonts w:ascii="Times New Roman" w:hAnsi="Times New Roman"/>
          <w:b/>
          <w:lang w:val="sq-AL"/>
        </w:rPr>
        <w:t xml:space="preserve">katër nivele arritjeje </w:t>
      </w:r>
      <w:r w:rsidRPr="004906FB">
        <w:rPr>
          <w:rFonts w:ascii="Times New Roman" w:hAnsi="Times New Roman"/>
          <w:lang w:val="sq-AL"/>
        </w:rPr>
        <w:t>(1,2,3,4) të njohurive, aftësive dhe qëndrimeve që demonstron nxënësi:</w:t>
      </w:r>
    </w:p>
    <w:p w14:paraId="56ECBACC" w14:textId="77777777" w:rsidR="000B0FC0" w:rsidRPr="00137989" w:rsidRDefault="000B0FC0" w:rsidP="00DF095C">
      <w:pPr>
        <w:pStyle w:val="ListParagraph"/>
        <w:numPr>
          <w:ilvl w:val="0"/>
          <w:numId w:val="54"/>
        </w:numPr>
        <w:spacing w:after="0" w:line="360" w:lineRule="auto"/>
        <w:rPr>
          <w:rFonts w:ascii="Times New Roman" w:hAnsi="Times New Roman"/>
          <w:lang w:val="sq-AL"/>
        </w:rPr>
      </w:pPr>
      <w:r>
        <w:rPr>
          <w:rFonts w:ascii="Times New Roman" w:hAnsi="Times New Roman"/>
          <w:lang w:val="sq-AL"/>
        </w:rPr>
        <w:t>N</w:t>
      </w:r>
      <w:r w:rsidRPr="00137989">
        <w:rPr>
          <w:rFonts w:ascii="Times New Roman" w:hAnsi="Times New Roman"/>
          <w:lang w:val="sq-AL"/>
        </w:rPr>
        <w:t>iveli I (</w:t>
      </w:r>
      <w:r w:rsidRPr="00137989">
        <w:rPr>
          <w:rFonts w:ascii="Times New Roman" w:hAnsi="Times New Roman"/>
          <w:b/>
          <w:i/>
          <w:lang w:val="sq-AL"/>
        </w:rPr>
        <w:t>Dob</w:t>
      </w:r>
      <w:r>
        <w:rPr>
          <w:rFonts w:ascii="Times New Roman" w:hAnsi="Times New Roman"/>
          <w:b/>
          <w:i/>
          <w:lang w:val="sq-AL"/>
        </w:rPr>
        <w:t>ë</w:t>
      </w:r>
      <w:r w:rsidRPr="00137989">
        <w:rPr>
          <w:rFonts w:ascii="Times New Roman" w:hAnsi="Times New Roman"/>
          <w:b/>
          <w:i/>
          <w:lang w:val="sq-AL"/>
        </w:rPr>
        <w:t>t</w:t>
      </w:r>
      <w:r w:rsidRPr="00137989">
        <w:rPr>
          <w:rFonts w:ascii="Times New Roman" w:hAnsi="Times New Roman"/>
          <w:lang w:val="sq-AL"/>
        </w:rPr>
        <w:t>);</w:t>
      </w:r>
    </w:p>
    <w:p w14:paraId="52C715A0" w14:textId="77777777" w:rsidR="000B0FC0" w:rsidRPr="004906FB" w:rsidRDefault="000B0FC0" w:rsidP="00DF095C">
      <w:pPr>
        <w:pStyle w:val="ListParagraph"/>
        <w:numPr>
          <w:ilvl w:val="0"/>
          <w:numId w:val="54"/>
        </w:numPr>
        <w:spacing w:after="0" w:line="360" w:lineRule="auto"/>
        <w:rPr>
          <w:rFonts w:ascii="Times New Roman" w:hAnsi="Times New Roman"/>
          <w:lang w:val="sq-AL"/>
        </w:rPr>
      </w:pPr>
      <w:r w:rsidRPr="004906FB">
        <w:rPr>
          <w:rFonts w:ascii="Times New Roman" w:hAnsi="Times New Roman"/>
          <w:lang w:val="sq-AL"/>
        </w:rPr>
        <w:t>niveli II (</w:t>
      </w:r>
      <w:r>
        <w:rPr>
          <w:rFonts w:ascii="Times New Roman" w:hAnsi="Times New Roman"/>
          <w:b/>
          <w:i/>
          <w:lang w:val="sq-AL"/>
        </w:rPr>
        <w:t>M</w:t>
      </w:r>
      <w:r w:rsidRPr="004906FB">
        <w:rPr>
          <w:rFonts w:ascii="Times New Roman" w:hAnsi="Times New Roman"/>
          <w:b/>
          <w:i/>
          <w:lang w:val="sq-AL"/>
        </w:rPr>
        <w:t>jaftueshëm</w:t>
      </w:r>
      <w:r w:rsidRPr="004906FB">
        <w:rPr>
          <w:rFonts w:ascii="Times New Roman" w:hAnsi="Times New Roman"/>
          <w:lang w:val="sq-AL"/>
        </w:rPr>
        <w:t>);</w:t>
      </w:r>
    </w:p>
    <w:p w14:paraId="3A957C15" w14:textId="77777777" w:rsidR="000B0FC0" w:rsidRPr="004906FB" w:rsidRDefault="000B0FC0" w:rsidP="00DF095C">
      <w:pPr>
        <w:pStyle w:val="ListParagraph"/>
        <w:numPr>
          <w:ilvl w:val="0"/>
          <w:numId w:val="54"/>
        </w:numPr>
        <w:spacing w:after="0" w:line="360" w:lineRule="auto"/>
        <w:rPr>
          <w:rFonts w:ascii="Times New Roman" w:hAnsi="Times New Roman"/>
          <w:lang w:val="sq-AL"/>
        </w:rPr>
      </w:pPr>
      <w:r w:rsidRPr="004906FB">
        <w:rPr>
          <w:rFonts w:ascii="Times New Roman" w:hAnsi="Times New Roman"/>
          <w:lang w:val="sq-AL"/>
        </w:rPr>
        <w:t>niveli III (</w:t>
      </w:r>
      <w:r>
        <w:rPr>
          <w:rFonts w:ascii="Times New Roman" w:hAnsi="Times New Roman"/>
          <w:b/>
          <w:i/>
          <w:lang w:val="sq-AL"/>
        </w:rPr>
        <w:t>M</w:t>
      </w:r>
      <w:r w:rsidRPr="004906FB">
        <w:rPr>
          <w:rFonts w:ascii="Times New Roman" w:hAnsi="Times New Roman"/>
          <w:b/>
          <w:i/>
          <w:lang w:val="sq-AL"/>
        </w:rPr>
        <w:t>irë</w:t>
      </w:r>
      <w:r w:rsidRPr="004906FB">
        <w:rPr>
          <w:rFonts w:ascii="Times New Roman" w:hAnsi="Times New Roman"/>
          <w:lang w:val="sq-AL"/>
        </w:rPr>
        <w:t>);</w:t>
      </w:r>
    </w:p>
    <w:p w14:paraId="13C60D1F" w14:textId="77777777" w:rsidR="000B0FC0" w:rsidRPr="004906FB" w:rsidRDefault="000B0FC0" w:rsidP="00DF095C">
      <w:pPr>
        <w:pStyle w:val="ListParagraph"/>
        <w:numPr>
          <w:ilvl w:val="0"/>
          <w:numId w:val="54"/>
        </w:numPr>
        <w:spacing w:after="0" w:line="360" w:lineRule="auto"/>
        <w:rPr>
          <w:rFonts w:ascii="Times New Roman" w:hAnsi="Times New Roman"/>
          <w:lang w:val="sq-AL"/>
        </w:rPr>
      </w:pPr>
      <w:r w:rsidRPr="004906FB">
        <w:rPr>
          <w:rFonts w:ascii="Times New Roman" w:hAnsi="Times New Roman"/>
          <w:lang w:val="sq-AL"/>
        </w:rPr>
        <w:t>niveli IV (</w:t>
      </w:r>
      <w:r>
        <w:rPr>
          <w:rFonts w:ascii="Times New Roman" w:hAnsi="Times New Roman"/>
          <w:b/>
          <w:i/>
          <w:lang w:val="sq-AL"/>
        </w:rPr>
        <w:t>S</w:t>
      </w:r>
      <w:r w:rsidRPr="004906FB">
        <w:rPr>
          <w:rFonts w:ascii="Times New Roman" w:hAnsi="Times New Roman"/>
          <w:b/>
          <w:i/>
          <w:lang w:val="sq-AL"/>
        </w:rPr>
        <w:t>humë mirë</w:t>
      </w:r>
      <w:r w:rsidRPr="004906FB">
        <w:rPr>
          <w:rFonts w:ascii="Times New Roman" w:hAnsi="Times New Roman"/>
          <w:lang w:val="sq-AL"/>
        </w:rPr>
        <w:t>);</w:t>
      </w:r>
    </w:p>
    <w:p w14:paraId="2FF2096C" w14:textId="77777777" w:rsidR="000B0FC0" w:rsidRPr="004906FB" w:rsidRDefault="000B0FC0" w:rsidP="000B0FC0">
      <w:pPr>
        <w:pStyle w:val="ListParagraph"/>
        <w:spacing w:after="0" w:line="360" w:lineRule="auto"/>
        <w:ind w:left="1170"/>
        <w:jc w:val="both"/>
        <w:rPr>
          <w:rFonts w:ascii="Times New Roman" w:hAnsi="Times New Roman"/>
          <w:lang w:val="sq-AL"/>
        </w:rPr>
      </w:pPr>
    </w:p>
    <w:p w14:paraId="73603FAF" w14:textId="77777777" w:rsidR="00163C98" w:rsidRDefault="00163C98" w:rsidP="00163C98">
      <w:pPr>
        <w:pStyle w:val="ListParagraph"/>
        <w:spacing w:after="0" w:line="360" w:lineRule="auto"/>
        <w:ind w:left="0"/>
        <w:jc w:val="both"/>
        <w:rPr>
          <w:rFonts w:ascii="Times New Roman" w:hAnsi="Times New Roman"/>
          <w:b/>
          <w:bCs/>
          <w:i/>
          <w:iCs/>
          <w:lang w:val="sq-AL"/>
        </w:rPr>
      </w:pPr>
    </w:p>
    <w:p w14:paraId="4E781967" w14:textId="77777777" w:rsidR="00163C98" w:rsidRPr="00163C98" w:rsidRDefault="00163C98" w:rsidP="00163C98">
      <w:pPr>
        <w:pStyle w:val="ListParagraph"/>
        <w:spacing w:after="0" w:line="360" w:lineRule="auto"/>
        <w:ind w:left="0"/>
        <w:jc w:val="both"/>
        <w:rPr>
          <w:rFonts w:ascii="Times" w:hAnsi="Times"/>
          <w:b/>
          <w:bCs/>
          <w:i/>
          <w:iCs/>
          <w:lang w:val="sq-AL"/>
        </w:rPr>
      </w:pPr>
      <w:r w:rsidRPr="00163C98">
        <w:rPr>
          <w:rFonts w:ascii="Times" w:hAnsi="Times"/>
          <w:b/>
          <w:bCs/>
          <w:i/>
          <w:iCs/>
          <w:lang w:val="sq-AL"/>
        </w:rPr>
        <w:t>3.</w:t>
      </w:r>
      <w:r w:rsidR="00680BA9">
        <w:rPr>
          <w:rFonts w:ascii="Times" w:hAnsi="Times"/>
          <w:b/>
          <w:bCs/>
          <w:i/>
          <w:iCs/>
          <w:lang w:val="sq-AL"/>
        </w:rPr>
        <w:t>3</w:t>
      </w:r>
      <w:r w:rsidRPr="00163C98">
        <w:rPr>
          <w:rFonts w:ascii="Times" w:hAnsi="Times"/>
          <w:b/>
          <w:bCs/>
          <w:i/>
          <w:iCs/>
          <w:lang w:val="sq-AL"/>
        </w:rPr>
        <w:t xml:space="preserve">. Llojet e vlerësimit. </w:t>
      </w:r>
    </w:p>
    <w:p w14:paraId="707375EF" w14:textId="77777777" w:rsidR="000B0FC0" w:rsidRPr="00163C98" w:rsidRDefault="00B83314" w:rsidP="00163C98">
      <w:pPr>
        <w:pStyle w:val="Bld"/>
        <w:spacing w:before="0" w:after="0"/>
        <w:rPr>
          <w:rFonts w:ascii="Times" w:hAnsi="Times"/>
          <w:i/>
          <w:iCs/>
          <w:sz w:val="22"/>
        </w:rPr>
      </w:pPr>
      <w:r>
        <w:rPr>
          <w:rFonts w:ascii="Times" w:hAnsi="Times"/>
          <w:i/>
          <w:iCs/>
          <w:sz w:val="22"/>
        </w:rPr>
        <w:t xml:space="preserve">a) </w:t>
      </w:r>
      <w:r w:rsidR="000B0FC0" w:rsidRPr="00163C98">
        <w:rPr>
          <w:rFonts w:ascii="Times" w:hAnsi="Times"/>
          <w:i/>
          <w:iCs/>
          <w:sz w:val="22"/>
        </w:rPr>
        <w:t>Vlerësimi diagnostikues (vlerësimi si proces të nxëni)</w:t>
      </w:r>
    </w:p>
    <w:p w14:paraId="188032C9" w14:textId="77777777" w:rsidR="000B0FC0" w:rsidRPr="00163C98" w:rsidRDefault="000B0FC0" w:rsidP="00163C98">
      <w:pPr>
        <w:spacing w:after="0" w:line="360" w:lineRule="auto"/>
        <w:rPr>
          <w:rFonts w:ascii="Times" w:hAnsi="Times"/>
        </w:rPr>
      </w:pPr>
      <w:r w:rsidRPr="00163C98">
        <w:rPr>
          <w:rFonts w:ascii="Times" w:hAnsi="Times"/>
        </w:rPr>
        <w:t xml:space="preserve">Ky </w:t>
      </w:r>
      <w:proofErr w:type="spellStart"/>
      <w:r w:rsidRPr="00163C98">
        <w:rPr>
          <w:rFonts w:ascii="Times" w:hAnsi="Times"/>
        </w:rPr>
        <w:t>lloj</w:t>
      </w:r>
      <w:proofErr w:type="spellEnd"/>
      <w:r w:rsidRPr="00163C98">
        <w:rPr>
          <w:rFonts w:ascii="Times" w:hAnsi="Times"/>
        </w:rPr>
        <w:t xml:space="preserve"> </w:t>
      </w:r>
      <w:proofErr w:type="spellStart"/>
      <w:r w:rsidRPr="00163C98">
        <w:rPr>
          <w:rFonts w:ascii="Times" w:hAnsi="Times"/>
        </w:rPr>
        <w:t>vlerësimi</w:t>
      </w:r>
      <w:proofErr w:type="spellEnd"/>
      <w:r w:rsidRPr="00163C98">
        <w:rPr>
          <w:rFonts w:ascii="Times" w:hAnsi="Times"/>
        </w:rPr>
        <w:t xml:space="preserve"> </w:t>
      </w:r>
      <w:proofErr w:type="spellStart"/>
      <w:r w:rsidRPr="00163C98">
        <w:rPr>
          <w:rFonts w:ascii="Times" w:hAnsi="Times"/>
        </w:rPr>
        <w:t>bëhet</w:t>
      </w:r>
      <w:proofErr w:type="spellEnd"/>
      <w:r w:rsidRPr="00163C98">
        <w:rPr>
          <w:rFonts w:ascii="Times" w:hAnsi="Times"/>
        </w:rPr>
        <w:t xml:space="preserve"> </w:t>
      </w:r>
      <w:proofErr w:type="spellStart"/>
      <w:r w:rsidRPr="00163C98">
        <w:rPr>
          <w:rFonts w:ascii="Times" w:hAnsi="Times"/>
        </w:rPr>
        <w:t>në</w:t>
      </w:r>
      <w:proofErr w:type="spellEnd"/>
      <w:r w:rsidRPr="00163C98">
        <w:rPr>
          <w:rFonts w:ascii="Times" w:hAnsi="Times"/>
        </w:rPr>
        <w:t xml:space="preserve"> </w:t>
      </w:r>
      <w:proofErr w:type="spellStart"/>
      <w:r w:rsidRPr="00163C98">
        <w:rPr>
          <w:rFonts w:ascii="Times" w:hAnsi="Times"/>
        </w:rPr>
        <w:t>fillim</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vitit</w:t>
      </w:r>
      <w:proofErr w:type="spellEnd"/>
      <w:r w:rsidRPr="00163C98">
        <w:rPr>
          <w:rFonts w:ascii="Times" w:hAnsi="Times"/>
        </w:rPr>
        <w:t xml:space="preserve"> </w:t>
      </w:r>
      <w:proofErr w:type="spellStart"/>
      <w:r w:rsidRPr="00163C98">
        <w:rPr>
          <w:rFonts w:ascii="Times" w:hAnsi="Times"/>
        </w:rPr>
        <w:t>shkollor</w:t>
      </w:r>
      <w:proofErr w:type="spellEnd"/>
      <w:r w:rsidRPr="00163C98">
        <w:rPr>
          <w:rFonts w:ascii="Times" w:hAnsi="Times"/>
        </w:rPr>
        <w:t xml:space="preserve">. </w:t>
      </w:r>
      <w:proofErr w:type="spellStart"/>
      <w:r w:rsidRPr="00163C98">
        <w:rPr>
          <w:rFonts w:ascii="Times" w:hAnsi="Times"/>
        </w:rPr>
        <w:t>Mësuesi</w:t>
      </w:r>
      <w:proofErr w:type="spellEnd"/>
      <w:r w:rsidRPr="00163C98">
        <w:rPr>
          <w:rFonts w:ascii="Times" w:hAnsi="Times"/>
        </w:rPr>
        <w:t xml:space="preserve"> </w:t>
      </w:r>
      <w:proofErr w:type="spellStart"/>
      <w:r w:rsidRPr="00163C98">
        <w:rPr>
          <w:rFonts w:ascii="Times" w:hAnsi="Times"/>
        </w:rPr>
        <w:t>zbulon</w:t>
      </w:r>
      <w:proofErr w:type="spellEnd"/>
      <w:r w:rsidRPr="00163C98">
        <w:rPr>
          <w:rFonts w:ascii="Times" w:hAnsi="Times"/>
        </w:rPr>
        <w:t xml:space="preserve"> </w:t>
      </w:r>
      <w:proofErr w:type="spellStart"/>
      <w:r w:rsidRPr="00163C98">
        <w:rPr>
          <w:rFonts w:ascii="Times" w:hAnsi="Times"/>
        </w:rPr>
        <w:t>njohuritë</w:t>
      </w:r>
      <w:proofErr w:type="spellEnd"/>
      <w:r w:rsidRPr="00163C98">
        <w:rPr>
          <w:rFonts w:ascii="Times" w:hAnsi="Times"/>
        </w:rPr>
        <w:t xml:space="preserve"> </w:t>
      </w:r>
      <w:proofErr w:type="spellStart"/>
      <w:r w:rsidRPr="00163C98">
        <w:rPr>
          <w:rFonts w:ascii="Times" w:hAnsi="Times"/>
        </w:rPr>
        <w:t>që</w:t>
      </w:r>
      <w:proofErr w:type="spellEnd"/>
      <w:r w:rsidRPr="00163C98">
        <w:rPr>
          <w:rFonts w:ascii="Times" w:hAnsi="Times"/>
        </w:rPr>
        <w:t xml:space="preserve"> </w:t>
      </w:r>
      <w:proofErr w:type="spellStart"/>
      <w:r w:rsidRPr="00163C98">
        <w:rPr>
          <w:rFonts w:ascii="Times" w:hAnsi="Times"/>
        </w:rPr>
        <w:t>nxënësi</w:t>
      </w:r>
      <w:proofErr w:type="spellEnd"/>
      <w:r w:rsidRPr="00163C98">
        <w:rPr>
          <w:rFonts w:ascii="Times" w:hAnsi="Times"/>
        </w:rPr>
        <w:t xml:space="preserve"> ka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identifikon</w:t>
      </w:r>
      <w:proofErr w:type="spellEnd"/>
      <w:r w:rsidRPr="00163C98">
        <w:rPr>
          <w:rFonts w:ascii="Times" w:hAnsi="Times"/>
        </w:rPr>
        <w:t xml:space="preserve"> </w:t>
      </w:r>
      <w:proofErr w:type="spellStart"/>
      <w:r w:rsidRPr="00163C98">
        <w:rPr>
          <w:rFonts w:ascii="Times" w:hAnsi="Times"/>
        </w:rPr>
        <w:t>çfarë</w:t>
      </w:r>
      <w:proofErr w:type="spellEnd"/>
      <w:r w:rsidRPr="00163C98">
        <w:rPr>
          <w:rFonts w:ascii="Times" w:hAnsi="Times"/>
        </w:rPr>
        <w:t xml:space="preserve"> ka </w:t>
      </w:r>
      <w:proofErr w:type="spellStart"/>
      <w:r w:rsidRPr="00163C98">
        <w:rPr>
          <w:rFonts w:ascii="Times" w:hAnsi="Times"/>
        </w:rPr>
        <w:t>nevojë</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përsëritet</w:t>
      </w:r>
      <w:proofErr w:type="spellEnd"/>
      <w:r w:rsidRPr="00163C98">
        <w:rPr>
          <w:rFonts w:ascii="Times" w:hAnsi="Times"/>
        </w:rPr>
        <w:t xml:space="preserve"> </w:t>
      </w:r>
      <w:proofErr w:type="spellStart"/>
      <w:r w:rsidRPr="00163C98">
        <w:rPr>
          <w:rFonts w:ascii="Times" w:hAnsi="Times"/>
        </w:rPr>
        <w:t>ose</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mësohet</w:t>
      </w:r>
      <w:proofErr w:type="spellEnd"/>
      <w:r w:rsidRPr="00163C98">
        <w:rPr>
          <w:rFonts w:ascii="Times" w:hAnsi="Times"/>
        </w:rPr>
        <w:t xml:space="preserve"> </w:t>
      </w:r>
      <w:proofErr w:type="spellStart"/>
      <w:r w:rsidRPr="00163C98">
        <w:rPr>
          <w:rFonts w:ascii="Times" w:hAnsi="Times"/>
        </w:rPr>
        <w:t>më</w:t>
      </w:r>
      <w:proofErr w:type="spellEnd"/>
      <w:r w:rsidRPr="00163C98">
        <w:rPr>
          <w:rFonts w:ascii="Times" w:hAnsi="Times"/>
        </w:rPr>
        <w:t xml:space="preserve"> </w:t>
      </w:r>
      <w:proofErr w:type="spellStart"/>
      <w:r w:rsidRPr="00163C98">
        <w:rPr>
          <w:rFonts w:ascii="Times" w:hAnsi="Times"/>
        </w:rPr>
        <w:t>mirë</w:t>
      </w:r>
      <w:proofErr w:type="spellEnd"/>
      <w:r w:rsidRPr="00163C98">
        <w:rPr>
          <w:rFonts w:ascii="Times" w:hAnsi="Times"/>
        </w:rPr>
        <w:t xml:space="preserve"> Ky </w:t>
      </w:r>
      <w:proofErr w:type="spellStart"/>
      <w:r w:rsidRPr="00163C98">
        <w:rPr>
          <w:rFonts w:ascii="Times" w:hAnsi="Times"/>
        </w:rPr>
        <w:t>vlerësim</w:t>
      </w:r>
      <w:proofErr w:type="spellEnd"/>
      <w:r w:rsidRPr="00163C98">
        <w:rPr>
          <w:rFonts w:ascii="Times" w:hAnsi="Times"/>
        </w:rPr>
        <w:t xml:space="preserve"> </w:t>
      </w:r>
      <w:proofErr w:type="spellStart"/>
      <w:r w:rsidRPr="00163C98">
        <w:rPr>
          <w:rFonts w:ascii="Times" w:hAnsi="Times"/>
        </w:rPr>
        <w:t>ndihmon</w:t>
      </w:r>
      <w:proofErr w:type="spellEnd"/>
      <w:r w:rsidRPr="00163C98">
        <w:rPr>
          <w:rFonts w:ascii="Times" w:hAnsi="Times"/>
        </w:rPr>
        <w:t xml:space="preserve"> </w:t>
      </w:r>
      <w:proofErr w:type="spellStart"/>
      <w:r w:rsidRPr="00163C98">
        <w:rPr>
          <w:rFonts w:ascii="Times" w:hAnsi="Times"/>
        </w:rPr>
        <w:t>mësuesin</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planifikojë</w:t>
      </w:r>
      <w:proofErr w:type="spellEnd"/>
      <w:r w:rsidRPr="00163C98">
        <w:rPr>
          <w:rFonts w:ascii="Times" w:hAnsi="Times"/>
        </w:rPr>
        <w:t xml:space="preserve"> </w:t>
      </w:r>
      <w:proofErr w:type="spellStart"/>
      <w:r w:rsidRPr="00163C98">
        <w:rPr>
          <w:rFonts w:ascii="Times" w:hAnsi="Times"/>
        </w:rPr>
        <w:t>më</w:t>
      </w:r>
      <w:proofErr w:type="spellEnd"/>
      <w:r w:rsidRPr="00163C98">
        <w:rPr>
          <w:rFonts w:ascii="Times" w:hAnsi="Times"/>
        </w:rPr>
        <w:t xml:space="preserve"> </w:t>
      </w:r>
      <w:proofErr w:type="spellStart"/>
      <w:r w:rsidRPr="00163C98">
        <w:rPr>
          <w:rFonts w:ascii="Times" w:hAnsi="Times"/>
        </w:rPr>
        <w:t>mirë</w:t>
      </w:r>
      <w:proofErr w:type="spellEnd"/>
      <w:r w:rsidRPr="00163C98">
        <w:rPr>
          <w:rFonts w:ascii="Times" w:hAnsi="Times"/>
        </w:rPr>
        <w:t xml:space="preserve"> </w:t>
      </w:r>
      <w:proofErr w:type="spellStart"/>
      <w:r w:rsidRPr="00163C98">
        <w:rPr>
          <w:rFonts w:ascii="Times" w:hAnsi="Times"/>
        </w:rPr>
        <w:t>mësimin</w:t>
      </w:r>
      <w:proofErr w:type="spellEnd"/>
      <w:r w:rsidRPr="00163C98">
        <w:rPr>
          <w:rFonts w:ascii="Times" w:hAnsi="Times"/>
        </w:rPr>
        <w:t xml:space="preserve">, duke </w:t>
      </w:r>
      <w:proofErr w:type="spellStart"/>
      <w:r w:rsidRPr="00163C98">
        <w:rPr>
          <w:rFonts w:ascii="Times" w:hAnsi="Times"/>
        </w:rPr>
        <w:t>përshtatur</w:t>
      </w:r>
      <w:proofErr w:type="spellEnd"/>
      <w:r w:rsidRPr="00163C98">
        <w:rPr>
          <w:rFonts w:ascii="Times" w:hAnsi="Times"/>
        </w:rPr>
        <w:t xml:space="preserve"> </w:t>
      </w:r>
      <w:proofErr w:type="spellStart"/>
      <w:r w:rsidRPr="00163C98">
        <w:rPr>
          <w:rFonts w:ascii="Times" w:hAnsi="Times"/>
        </w:rPr>
        <w:t>ritmin</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mënyrat</w:t>
      </w:r>
      <w:proofErr w:type="spellEnd"/>
      <w:r w:rsidRPr="00163C98">
        <w:rPr>
          <w:rFonts w:ascii="Times" w:hAnsi="Times"/>
        </w:rPr>
        <w:t xml:space="preserve"> e </w:t>
      </w:r>
      <w:proofErr w:type="spellStart"/>
      <w:r w:rsidRPr="00163C98">
        <w:rPr>
          <w:rFonts w:ascii="Times" w:hAnsi="Times"/>
        </w:rPr>
        <w:t>punës</w:t>
      </w:r>
      <w:proofErr w:type="spellEnd"/>
      <w:r w:rsidRPr="00163C98">
        <w:rPr>
          <w:rFonts w:ascii="Times" w:hAnsi="Times"/>
        </w:rPr>
        <w:t xml:space="preserve"> me </w:t>
      </w:r>
      <w:proofErr w:type="spellStart"/>
      <w:r w:rsidRPr="00163C98">
        <w:rPr>
          <w:rFonts w:ascii="Times" w:hAnsi="Times"/>
        </w:rPr>
        <w:t>nevojat</w:t>
      </w:r>
      <w:proofErr w:type="spellEnd"/>
      <w:r w:rsidRPr="00163C98">
        <w:rPr>
          <w:rFonts w:ascii="Times" w:hAnsi="Times"/>
        </w:rPr>
        <w:t xml:space="preserve"> e </w:t>
      </w:r>
      <w:proofErr w:type="spellStart"/>
      <w:r w:rsidRPr="00163C98">
        <w:rPr>
          <w:rFonts w:ascii="Times" w:hAnsi="Times"/>
        </w:rPr>
        <w:t>nxënësve</w:t>
      </w:r>
      <w:proofErr w:type="spellEnd"/>
      <w:r w:rsidRPr="00163C98">
        <w:rPr>
          <w:rFonts w:ascii="Times" w:hAnsi="Times"/>
        </w:rPr>
        <w:t>.</w:t>
      </w:r>
    </w:p>
    <w:p w14:paraId="0928FE4C" w14:textId="77777777" w:rsidR="000B0FC0" w:rsidRPr="00163C98" w:rsidRDefault="000B0FC0" w:rsidP="00163C98">
      <w:pPr>
        <w:spacing w:after="0" w:line="360" w:lineRule="auto"/>
        <w:rPr>
          <w:rFonts w:ascii="Times" w:hAnsi="Times"/>
          <w:b/>
          <w:color w:val="215868"/>
        </w:rPr>
      </w:pPr>
      <w:r w:rsidRPr="00163C98">
        <w:rPr>
          <w:rFonts w:ascii="Times" w:hAnsi="Times"/>
        </w:rPr>
        <w:t xml:space="preserve">Ky </w:t>
      </w:r>
      <w:proofErr w:type="spellStart"/>
      <w:r w:rsidRPr="00163C98">
        <w:rPr>
          <w:rFonts w:ascii="Times" w:hAnsi="Times"/>
        </w:rPr>
        <w:t>vlerësim</w:t>
      </w:r>
      <w:proofErr w:type="spellEnd"/>
      <w:r w:rsidRPr="00163C98">
        <w:rPr>
          <w:rFonts w:ascii="Times" w:hAnsi="Times"/>
        </w:rPr>
        <w:t xml:space="preserve"> </w:t>
      </w:r>
      <w:proofErr w:type="spellStart"/>
      <w:r w:rsidRPr="00163C98">
        <w:rPr>
          <w:rFonts w:ascii="Times" w:hAnsi="Times"/>
        </w:rPr>
        <w:t>mund</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realizohet</w:t>
      </w:r>
      <w:proofErr w:type="spellEnd"/>
      <w:r w:rsidRPr="00163C98">
        <w:rPr>
          <w:rFonts w:ascii="Times" w:hAnsi="Times"/>
        </w:rPr>
        <w:t>:</w:t>
      </w:r>
    </w:p>
    <w:p w14:paraId="04B062B5" w14:textId="77777777" w:rsidR="000B0FC0" w:rsidRPr="00163C98" w:rsidRDefault="000B0FC0" w:rsidP="00DF095C">
      <w:pPr>
        <w:pStyle w:val="ListParagraph"/>
        <w:numPr>
          <w:ilvl w:val="0"/>
          <w:numId w:val="63"/>
        </w:numPr>
        <w:spacing w:after="0" w:line="360" w:lineRule="auto"/>
        <w:rPr>
          <w:rFonts w:ascii="Times" w:hAnsi="Times"/>
        </w:rPr>
      </w:pPr>
      <w:r w:rsidRPr="00163C98">
        <w:rPr>
          <w:rFonts w:ascii="Times" w:hAnsi="Times"/>
        </w:rPr>
        <w:t xml:space="preserve">me </w:t>
      </w:r>
      <w:proofErr w:type="spellStart"/>
      <w:r w:rsidRPr="00163C98">
        <w:rPr>
          <w:rFonts w:ascii="Times" w:hAnsi="Times"/>
        </w:rPr>
        <w:t>pyetje</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thjeshta</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drejtpërdrejta</w:t>
      </w:r>
      <w:proofErr w:type="spellEnd"/>
      <w:r w:rsidRPr="00163C98">
        <w:rPr>
          <w:rFonts w:ascii="Times" w:hAnsi="Times"/>
        </w:rPr>
        <w:t>;</w:t>
      </w:r>
    </w:p>
    <w:p w14:paraId="7DC77CF6" w14:textId="77777777" w:rsidR="000B0FC0" w:rsidRPr="00163C98" w:rsidRDefault="000B0FC0" w:rsidP="00DF095C">
      <w:pPr>
        <w:pStyle w:val="ListParagraph"/>
        <w:numPr>
          <w:ilvl w:val="0"/>
          <w:numId w:val="63"/>
        </w:numPr>
        <w:spacing w:after="0" w:line="360" w:lineRule="auto"/>
        <w:rPr>
          <w:rFonts w:ascii="Times" w:hAnsi="Times"/>
        </w:rPr>
      </w:pPr>
      <w:r w:rsidRPr="00163C98">
        <w:rPr>
          <w:rFonts w:ascii="Times" w:hAnsi="Times"/>
        </w:rPr>
        <w:t xml:space="preserve">me </w:t>
      </w:r>
      <w:proofErr w:type="spellStart"/>
      <w:r w:rsidRPr="00163C98">
        <w:rPr>
          <w:rFonts w:ascii="Times" w:hAnsi="Times"/>
        </w:rPr>
        <w:t>ushtrime</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shkurtra</w:t>
      </w:r>
      <w:proofErr w:type="spellEnd"/>
      <w:r w:rsidRPr="00163C98">
        <w:rPr>
          <w:rFonts w:ascii="Times" w:hAnsi="Times"/>
        </w:rPr>
        <w:t xml:space="preserve"> </w:t>
      </w:r>
      <w:proofErr w:type="spellStart"/>
      <w:r w:rsidRPr="00163C98">
        <w:rPr>
          <w:rFonts w:ascii="Times" w:hAnsi="Times"/>
        </w:rPr>
        <w:t>orientuese</w:t>
      </w:r>
      <w:proofErr w:type="spellEnd"/>
      <w:r w:rsidRPr="00163C98">
        <w:rPr>
          <w:rFonts w:ascii="Times" w:hAnsi="Times"/>
        </w:rPr>
        <w:t>;</w:t>
      </w:r>
    </w:p>
    <w:p w14:paraId="6911E6F2" w14:textId="77777777" w:rsidR="000B0FC0" w:rsidRPr="00163C98" w:rsidRDefault="000B0FC0" w:rsidP="00DF095C">
      <w:pPr>
        <w:pStyle w:val="ListParagraph"/>
        <w:numPr>
          <w:ilvl w:val="0"/>
          <w:numId w:val="63"/>
        </w:numPr>
        <w:spacing w:after="0" w:line="360" w:lineRule="auto"/>
        <w:rPr>
          <w:rFonts w:ascii="Times" w:hAnsi="Times"/>
        </w:rPr>
      </w:pPr>
      <w:r w:rsidRPr="00163C98">
        <w:rPr>
          <w:rFonts w:ascii="Times" w:hAnsi="Times"/>
        </w:rPr>
        <w:t xml:space="preserve">me </w:t>
      </w:r>
      <w:proofErr w:type="spellStart"/>
      <w:r w:rsidRPr="00163C98">
        <w:rPr>
          <w:rFonts w:ascii="Times" w:hAnsi="Times"/>
        </w:rPr>
        <w:t>kuice</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shkurtra</w:t>
      </w:r>
      <w:proofErr w:type="spellEnd"/>
      <w:r w:rsidRPr="00163C98">
        <w:rPr>
          <w:rFonts w:ascii="Times" w:hAnsi="Times"/>
        </w:rPr>
        <w:t>;</w:t>
      </w:r>
    </w:p>
    <w:p w14:paraId="6ED5BC3C" w14:textId="77777777" w:rsidR="000B0FC0" w:rsidRPr="00163C98" w:rsidRDefault="000B0FC0" w:rsidP="00DF095C">
      <w:pPr>
        <w:pStyle w:val="ListParagraph"/>
        <w:numPr>
          <w:ilvl w:val="0"/>
          <w:numId w:val="63"/>
        </w:numPr>
        <w:spacing w:after="0" w:line="360" w:lineRule="auto"/>
        <w:rPr>
          <w:rFonts w:ascii="Times" w:hAnsi="Times"/>
        </w:rPr>
      </w:pPr>
      <w:r w:rsidRPr="00163C98">
        <w:rPr>
          <w:rFonts w:ascii="Times" w:hAnsi="Times"/>
        </w:rPr>
        <w:t xml:space="preserve">me </w:t>
      </w:r>
      <w:proofErr w:type="spellStart"/>
      <w:r w:rsidRPr="00163C98">
        <w:rPr>
          <w:rFonts w:ascii="Times" w:hAnsi="Times"/>
        </w:rPr>
        <w:t>lojëra</w:t>
      </w:r>
      <w:proofErr w:type="spellEnd"/>
      <w:r w:rsidRPr="00163C98">
        <w:rPr>
          <w:rFonts w:ascii="Times" w:hAnsi="Times"/>
        </w:rPr>
        <w:t xml:space="preserve"> </w:t>
      </w:r>
      <w:proofErr w:type="spellStart"/>
      <w:r w:rsidRPr="00163C98">
        <w:rPr>
          <w:rFonts w:ascii="Times" w:hAnsi="Times"/>
        </w:rPr>
        <w:t>ose</w:t>
      </w:r>
      <w:proofErr w:type="spellEnd"/>
      <w:r w:rsidRPr="00163C98">
        <w:rPr>
          <w:rFonts w:ascii="Times" w:hAnsi="Times"/>
        </w:rPr>
        <w:t xml:space="preserve"> </w:t>
      </w:r>
      <w:proofErr w:type="spellStart"/>
      <w:r w:rsidRPr="00163C98">
        <w:rPr>
          <w:rFonts w:ascii="Times" w:hAnsi="Times"/>
        </w:rPr>
        <w:t>biseda</w:t>
      </w:r>
      <w:proofErr w:type="spellEnd"/>
      <w:r w:rsidRPr="00163C98">
        <w:rPr>
          <w:rFonts w:ascii="Times" w:hAnsi="Times"/>
        </w:rPr>
        <w:t xml:space="preserve"> </w:t>
      </w:r>
      <w:proofErr w:type="spellStart"/>
      <w:r w:rsidRPr="00163C98">
        <w:rPr>
          <w:rFonts w:ascii="Times" w:hAnsi="Times"/>
        </w:rPr>
        <w:t>reflektuese</w:t>
      </w:r>
      <w:proofErr w:type="spellEnd"/>
      <w:r w:rsidRPr="00163C98">
        <w:rPr>
          <w:rFonts w:ascii="Times" w:hAnsi="Times"/>
        </w:rPr>
        <w:t>,</w:t>
      </w:r>
    </w:p>
    <w:p w14:paraId="18A34056" w14:textId="77777777" w:rsidR="000B0FC0" w:rsidRPr="00163C98" w:rsidRDefault="000B0FC0" w:rsidP="00DF095C">
      <w:pPr>
        <w:pStyle w:val="ListParagraph"/>
        <w:numPr>
          <w:ilvl w:val="0"/>
          <w:numId w:val="63"/>
        </w:numPr>
        <w:spacing w:after="0" w:line="360" w:lineRule="auto"/>
        <w:rPr>
          <w:rFonts w:ascii="Times" w:hAnsi="Times"/>
        </w:rPr>
      </w:pPr>
      <w:proofErr w:type="spellStart"/>
      <w:r w:rsidRPr="00163C98">
        <w:rPr>
          <w:rFonts w:ascii="Times" w:hAnsi="Times"/>
        </w:rPr>
        <w:t>fisha</w:t>
      </w:r>
      <w:proofErr w:type="spellEnd"/>
      <w:r w:rsidRPr="00163C98">
        <w:rPr>
          <w:rFonts w:ascii="Times" w:hAnsi="Times"/>
        </w:rPr>
        <w:t xml:space="preserve"> </w:t>
      </w:r>
      <w:proofErr w:type="spellStart"/>
      <w:r w:rsidRPr="00163C98">
        <w:rPr>
          <w:rFonts w:ascii="Times" w:hAnsi="Times"/>
        </w:rPr>
        <w:t>vetëvlerësimi</w:t>
      </w:r>
      <w:proofErr w:type="spellEnd"/>
      <w:r w:rsidRPr="00163C98">
        <w:rPr>
          <w:rFonts w:ascii="Times" w:hAnsi="Times"/>
        </w:rPr>
        <w:t xml:space="preserve">, </w:t>
      </w:r>
      <w:proofErr w:type="spellStart"/>
      <w:r w:rsidRPr="00163C98">
        <w:rPr>
          <w:rFonts w:ascii="Times" w:hAnsi="Times"/>
        </w:rPr>
        <w:t>etj</w:t>
      </w:r>
      <w:proofErr w:type="spellEnd"/>
      <w:r w:rsidRPr="00163C98">
        <w:rPr>
          <w:rFonts w:ascii="Times" w:hAnsi="Times"/>
        </w:rPr>
        <w:t>.</w:t>
      </w:r>
    </w:p>
    <w:p w14:paraId="49E7E481" w14:textId="77777777" w:rsidR="000B0FC0" w:rsidRPr="00163C98" w:rsidRDefault="00B83314" w:rsidP="00163C98">
      <w:pPr>
        <w:pStyle w:val="Bld"/>
        <w:spacing w:before="0" w:after="0"/>
        <w:rPr>
          <w:rFonts w:ascii="Times" w:hAnsi="Times"/>
          <w:i/>
          <w:iCs/>
          <w:sz w:val="22"/>
        </w:rPr>
      </w:pPr>
      <w:r>
        <w:rPr>
          <w:rFonts w:ascii="Times" w:hAnsi="Times"/>
          <w:i/>
          <w:iCs/>
          <w:sz w:val="22"/>
        </w:rPr>
        <w:t xml:space="preserve">b) </w:t>
      </w:r>
      <w:r w:rsidR="000B0FC0" w:rsidRPr="00163C98">
        <w:rPr>
          <w:rFonts w:ascii="Times" w:hAnsi="Times"/>
          <w:i/>
          <w:iCs/>
          <w:sz w:val="22"/>
        </w:rPr>
        <w:t>Vlerësimi formues (vlerësimi i vazhduar, vlerësimi për të nxënë)</w:t>
      </w:r>
    </w:p>
    <w:p w14:paraId="60360AB8" w14:textId="77777777" w:rsidR="000B0FC0" w:rsidRPr="00163C98" w:rsidRDefault="000B0FC0" w:rsidP="00163C98">
      <w:pPr>
        <w:spacing w:after="0" w:line="360" w:lineRule="auto"/>
        <w:rPr>
          <w:rFonts w:ascii="Times" w:hAnsi="Times"/>
        </w:rPr>
      </w:pPr>
      <w:r w:rsidRPr="00163C98">
        <w:rPr>
          <w:rFonts w:ascii="Times" w:hAnsi="Times"/>
        </w:rPr>
        <w:t xml:space="preserve">Ky </w:t>
      </w:r>
      <w:proofErr w:type="spellStart"/>
      <w:r w:rsidRPr="00163C98">
        <w:rPr>
          <w:rFonts w:ascii="Times" w:hAnsi="Times"/>
        </w:rPr>
        <w:t>vlerësim</w:t>
      </w:r>
      <w:proofErr w:type="spellEnd"/>
      <w:r w:rsidRPr="00163C98">
        <w:rPr>
          <w:rFonts w:ascii="Times" w:hAnsi="Times"/>
        </w:rPr>
        <w:t xml:space="preserve"> </w:t>
      </w:r>
      <w:proofErr w:type="spellStart"/>
      <w:r w:rsidRPr="00163C98">
        <w:rPr>
          <w:rFonts w:ascii="Times" w:hAnsi="Times"/>
        </w:rPr>
        <w:t>bëhet</w:t>
      </w:r>
      <w:proofErr w:type="spellEnd"/>
      <w:r w:rsidRPr="00163C98">
        <w:rPr>
          <w:rFonts w:ascii="Times" w:hAnsi="Times"/>
        </w:rPr>
        <w:t xml:space="preserve"> </w:t>
      </w:r>
      <w:proofErr w:type="spellStart"/>
      <w:r w:rsidRPr="00163C98">
        <w:rPr>
          <w:rFonts w:ascii="Times" w:hAnsi="Times"/>
        </w:rPr>
        <w:t>gjatë</w:t>
      </w:r>
      <w:proofErr w:type="spellEnd"/>
      <w:r w:rsidRPr="00163C98">
        <w:rPr>
          <w:rFonts w:ascii="Times" w:hAnsi="Times"/>
        </w:rPr>
        <w:t xml:space="preserve"> </w:t>
      </w:r>
      <w:proofErr w:type="spellStart"/>
      <w:r w:rsidRPr="00163C98">
        <w:rPr>
          <w:rFonts w:ascii="Times" w:hAnsi="Times"/>
        </w:rPr>
        <w:t>gjithë</w:t>
      </w:r>
      <w:proofErr w:type="spellEnd"/>
      <w:r w:rsidRPr="00163C98">
        <w:rPr>
          <w:rFonts w:ascii="Times" w:hAnsi="Times"/>
        </w:rPr>
        <w:t xml:space="preserve"> </w:t>
      </w:r>
      <w:proofErr w:type="spellStart"/>
      <w:r w:rsidRPr="00163C98">
        <w:rPr>
          <w:rFonts w:ascii="Times" w:hAnsi="Times"/>
        </w:rPr>
        <w:t>procesit</w:t>
      </w:r>
      <w:proofErr w:type="spellEnd"/>
      <w:r w:rsidRPr="00163C98">
        <w:rPr>
          <w:rFonts w:ascii="Times" w:hAnsi="Times"/>
        </w:rPr>
        <w:t xml:space="preserve"> </w:t>
      </w:r>
      <w:proofErr w:type="spellStart"/>
      <w:r w:rsidRPr="00163C98">
        <w:rPr>
          <w:rFonts w:ascii="Times" w:hAnsi="Times"/>
        </w:rPr>
        <w:t>mësimor</w:t>
      </w:r>
      <w:proofErr w:type="spellEnd"/>
      <w:r w:rsidRPr="00163C98">
        <w:rPr>
          <w:rFonts w:ascii="Times" w:hAnsi="Times"/>
        </w:rPr>
        <w:t xml:space="preserve">, </w:t>
      </w:r>
      <w:proofErr w:type="spellStart"/>
      <w:r w:rsidRPr="00163C98">
        <w:rPr>
          <w:rFonts w:ascii="Times" w:hAnsi="Times"/>
        </w:rPr>
        <w:t>në</w:t>
      </w:r>
      <w:proofErr w:type="spellEnd"/>
      <w:r w:rsidRPr="00163C98">
        <w:rPr>
          <w:rFonts w:ascii="Times" w:hAnsi="Times"/>
        </w:rPr>
        <w:t xml:space="preserve"> </w:t>
      </w:r>
      <w:proofErr w:type="spellStart"/>
      <w:r w:rsidRPr="00163C98">
        <w:rPr>
          <w:rFonts w:ascii="Times" w:hAnsi="Times"/>
        </w:rPr>
        <w:t>çdo</w:t>
      </w:r>
      <w:proofErr w:type="spellEnd"/>
      <w:r w:rsidRPr="00163C98">
        <w:rPr>
          <w:rFonts w:ascii="Times" w:hAnsi="Times"/>
        </w:rPr>
        <w:t xml:space="preserve"> </w:t>
      </w:r>
      <w:proofErr w:type="spellStart"/>
      <w:r w:rsidRPr="00163C98">
        <w:rPr>
          <w:rFonts w:ascii="Times" w:hAnsi="Times"/>
        </w:rPr>
        <w:t>mësim</w:t>
      </w:r>
      <w:proofErr w:type="spellEnd"/>
      <w:r w:rsidRPr="00163C98">
        <w:rPr>
          <w:rFonts w:ascii="Times" w:hAnsi="Times"/>
        </w:rPr>
        <w:t xml:space="preserve">, </w:t>
      </w:r>
      <w:proofErr w:type="spellStart"/>
      <w:r w:rsidRPr="00163C98">
        <w:rPr>
          <w:rFonts w:ascii="Times" w:hAnsi="Times"/>
        </w:rPr>
        <w:t>për</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parë</w:t>
      </w:r>
      <w:proofErr w:type="spellEnd"/>
      <w:r w:rsidRPr="00163C98">
        <w:rPr>
          <w:rFonts w:ascii="Times" w:hAnsi="Times"/>
        </w:rPr>
        <w:t xml:space="preserve"> </w:t>
      </w:r>
      <w:proofErr w:type="spellStart"/>
      <w:r w:rsidRPr="00163C98">
        <w:rPr>
          <w:rFonts w:ascii="Times" w:hAnsi="Times"/>
        </w:rPr>
        <w:t>si</w:t>
      </w:r>
      <w:proofErr w:type="spellEnd"/>
      <w:r w:rsidRPr="00163C98">
        <w:rPr>
          <w:rFonts w:ascii="Times" w:hAnsi="Times"/>
        </w:rPr>
        <w:t xml:space="preserve"> po </w:t>
      </w:r>
      <w:proofErr w:type="spellStart"/>
      <w:r w:rsidRPr="00163C98">
        <w:rPr>
          <w:rFonts w:ascii="Times" w:hAnsi="Times"/>
        </w:rPr>
        <w:t>ecin</w:t>
      </w:r>
      <w:proofErr w:type="spellEnd"/>
      <w:r w:rsidRPr="00163C98">
        <w:rPr>
          <w:rFonts w:ascii="Times" w:hAnsi="Times"/>
        </w:rPr>
        <w:t xml:space="preserve"> </w:t>
      </w:r>
      <w:proofErr w:type="spellStart"/>
      <w:r w:rsidRPr="00163C98">
        <w:rPr>
          <w:rFonts w:ascii="Times" w:hAnsi="Times"/>
        </w:rPr>
        <w:t>nxënësit</w:t>
      </w:r>
      <w:proofErr w:type="spellEnd"/>
      <w:r w:rsidRPr="00163C98">
        <w:rPr>
          <w:rFonts w:ascii="Times" w:hAnsi="Times"/>
        </w:rPr>
        <w:t xml:space="preserve">. Ai </w:t>
      </w:r>
      <w:proofErr w:type="spellStart"/>
      <w:r w:rsidRPr="00163C98">
        <w:rPr>
          <w:rFonts w:ascii="Times" w:hAnsi="Times"/>
        </w:rPr>
        <w:t>ndihmon</w:t>
      </w:r>
      <w:proofErr w:type="spellEnd"/>
      <w:r w:rsidRPr="00163C98">
        <w:rPr>
          <w:rFonts w:ascii="Times" w:hAnsi="Times"/>
        </w:rPr>
        <w:t xml:space="preserve"> </w:t>
      </w:r>
      <w:proofErr w:type="spellStart"/>
      <w:r w:rsidRPr="00163C98">
        <w:rPr>
          <w:rFonts w:ascii="Times" w:hAnsi="Times"/>
        </w:rPr>
        <w:t>nxënësit</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mësuesin</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kuptojnë</w:t>
      </w:r>
      <w:proofErr w:type="spellEnd"/>
      <w:r w:rsidRPr="00163C98">
        <w:rPr>
          <w:rFonts w:ascii="Times" w:hAnsi="Times"/>
        </w:rPr>
        <w:t xml:space="preserve"> </w:t>
      </w:r>
      <w:proofErr w:type="spellStart"/>
      <w:r w:rsidRPr="00163C98">
        <w:rPr>
          <w:rFonts w:ascii="Times" w:hAnsi="Times"/>
        </w:rPr>
        <w:t>nëse</w:t>
      </w:r>
      <w:proofErr w:type="spellEnd"/>
      <w:r w:rsidRPr="00163C98">
        <w:rPr>
          <w:rFonts w:ascii="Times" w:hAnsi="Times"/>
        </w:rPr>
        <w:t xml:space="preserve"> </w:t>
      </w:r>
      <w:proofErr w:type="spellStart"/>
      <w:r w:rsidRPr="00163C98">
        <w:rPr>
          <w:rFonts w:ascii="Times" w:hAnsi="Times"/>
        </w:rPr>
        <w:t>janë</w:t>
      </w:r>
      <w:proofErr w:type="spellEnd"/>
      <w:r w:rsidRPr="00163C98">
        <w:rPr>
          <w:rFonts w:ascii="Times" w:hAnsi="Times"/>
        </w:rPr>
        <w:t xml:space="preserve"> </w:t>
      </w:r>
      <w:proofErr w:type="spellStart"/>
      <w:r w:rsidRPr="00163C98">
        <w:rPr>
          <w:rFonts w:ascii="Times" w:hAnsi="Times"/>
        </w:rPr>
        <w:t>në</w:t>
      </w:r>
      <w:proofErr w:type="spellEnd"/>
      <w:r w:rsidRPr="00163C98">
        <w:rPr>
          <w:rFonts w:ascii="Times" w:hAnsi="Times"/>
        </w:rPr>
        <w:t xml:space="preserve"> </w:t>
      </w:r>
      <w:proofErr w:type="spellStart"/>
      <w:r w:rsidRPr="00163C98">
        <w:rPr>
          <w:rFonts w:ascii="Times" w:hAnsi="Times"/>
        </w:rPr>
        <w:t>rrugën</w:t>
      </w:r>
      <w:proofErr w:type="spellEnd"/>
      <w:r w:rsidRPr="00163C98">
        <w:rPr>
          <w:rFonts w:ascii="Times" w:hAnsi="Times"/>
        </w:rPr>
        <w:t xml:space="preserve"> e </w:t>
      </w:r>
      <w:proofErr w:type="spellStart"/>
      <w:r w:rsidRPr="00163C98">
        <w:rPr>
          <w:rFonts w:ascii="Times" w:hAnsi="Times"/>
        </w:rPr>
        <w:t>duhur</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çfarë</w:t>
      </w:r>
      <w:proofErr w:type="spellEnd"/>
      <w:r w:rsidRPr="00163C98">
        <w:rPr>
          <w:rFonts w:ascii="Times" w:hAnsi="Times"/>
        </w:rPr>
        <w:t xml:space="preserve"> </w:t>
      </w:r>
      <w:proofErr w:type="spellStart"/>
      <w:r w:rsidRPr="00163C98">
        <w:rPr>
          <w:rFonts w:ascii="Times" w:hAnsi="Times"/>
        </w:rPr>
        <w:t>duhet</w:t>
      </w:r>
      <w:proofErr w:type="spellEnd"/>
      <w:r w:rsidRPr="00163C98">
        <w:rPr>
          <w:rFonts w:ascii="Times" w:hAnsi="Times"/>
        </w:rPr>
        <w:t xml:space="preserve"> </w:t>
      </w:r>
      <w:proofErr w:type="spellStart"/>
      <w:r w:rsidRPr="00163C98">
        <w:rPr>
          <w:rFonts w:ascii="Times" w:hAnsi="Times"/>
        </w:rPr>
        <w:t>përmirësuar</w:t>
      </w:r>
      <w:proofErr w:type="spellEnd"/>
      <w:r w:rsidRPr="00163C98">
        <w:rPr>
          <w:rFonts w:ascii="Times" w:hAnsi="Times"/>
        </w:rPr>
        <w:t xml:space="preserve"> </w:t>
      </w:r>
      <w:proofErr w:type="spellStart"/>
      <w:r w:rsidRPr="00163C98">
        <w:rPr>
          <w:rFonts w:ascii="Times" w:hAnsi="Times"/>
        </w:rPr>
        <w:t>në</w:t>
      </w:r>
      <w:proofErr w:type="spellEnd"/>
      <w:r w:rsidRPr="00163C98">
        <w:rPr>
          <w:rFonts w:ascii="Times" w:hAnsi="Times"/>
        </w:rPr>
        <w:t xml:space="preserve"> </w:t>
      </w:r>
      <w:proofErr w:type="spellStart"/>
      <w:r w:rsidRPr="00163C98">
        <w:rPr>
          <w:rFonts w:ascii="Times" w:hAnsi="Times"/>
        </w:rPr>
        <w:t>punën</w:t>
      </w:r>
      <w:proofErr w:type="spellEnd"/>
      <w:r w:rsidRPr="00163C98">
        <w:rPr>
          <w:rFonts w:ascii="Times" w:hAnsi="Times"/>
        </w:rPr>
        <w:t xml:space="preserve"> e </w:t>
      </w:r>
      <w:proofErr w:type="spellStart"/>
      <w:r w:rsidRPr="00163C98">
        <w:rPr>
          <w:rFonts w:ascii="Times" w:hAnsi="Times"/>
        </w:rPr>
        <w:t>tyre</w:t>
      </w:r>
      <w:proofErr w:type="spellEnd"/>
      <w:r w:rsidRPr="00163C98">
        <w:rPr>
          <w:rFonts w:ascii="Times" w:hAnsi="Times"/>
        </w:rPr>
        <w:t xml:space="preserve"> para se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arrijnë</w:t>
      </w:r>
      <w:proofErr w:type="spellEnd"/>
      <w:r w:rsidRPr="00163C98">
        <w:rPr>
          <w:rFonts w:ascii="Times" w:hAnsi="Times"/>
        </w:rPr>
        <w:t xml:space="preserve"> </w:t>
      </w:r>
      <w:proofErr w:type="spellStart"/>
      <w:r w:rsidRPr="00163C98">
        <w:rPr>
          <w:rFonts w:ascii="Times" w:hAnsi="Times"/>
        </w:rPr>
        <w:t>vlerësimin</w:t>
      </w:r>
      <w:proofErr w:type="spellEnd"/>
      <w:r w:rsidRPr="00163C98">
        <w:rPr>
          <w:rFonts w:ascii="Times" w:hAnsi="Times"/>
        </w:rPr>
        <w:t xml:space="preserve"> </w:t>
      </w:r>
      <w:proofErr w:type="spellStart"/>
      <w:r w:rsidRPr="00163C98">
        <w:rPr>
          <w:rFonts w:ascii="Times" w:hAnsi="Times"/>
        </w:rPr>
        <w:t>përmbledhës</w:t>
      </w:r>
      <w:proofErr w:type="spellEnd"/>
      <w:r w:rsidRPr="00163C98">
        <w:rPr>
          <w:rFonts w:ascii="Times" w:hAnsi="Times"/>
        </w:rPr>
        <w:t xml:space="preserve"> </w:t>
      </w:r>
      <w:proofErr w:type="spellStart"/>
      <w:r w:rsidRPr="00163C98">
        <w:rPr>
          <w:rFonts w:ascii="Times" w:hAnsi="Times"/>
        </w:rPr>
        <w:t>ose</w:t>
      </w:r>
      <w:proofErr w:type="spellEnd"/>
      <w:r w:rsidRPr="00163C98">
        <w:rPr>
          <w:rFonts w:ascii="Times" w:hAnsi="Times"/>
        </w:rPr>
        <w:t xml:space="preserve"> </w:t>
      </w:r>
      <w:proofErr w:type="spellStart"/>
      <w:r w:rsidRPr="00163C98">
        <w:rPr>
          <w:rFonts w:ascii="Times" w:hAnsi="Times"/>
        </w:rPr>
        <w:t>përfundimtar</w:t>
      </w:r>
      <w:proofErr w:type="spellEnd"/>
      <w:r w:rsidRPr="00163C98">
        <w:rPr>
          <w:rFonts w:ascii="Times" w:hAnsi="Times"/>
        </w:rPr>
        <w:t>.</w:t>
      </w:r>
    </w:p>
    <w:p w14:paraId="1446173A" w14:textId="77777777" w:rsidR="000B0FC0" w:rsidRPr="00163C98" w:rsidRDefault="000B0FC0" w:rsidP="00163C98">
      <w:pPr>
        <w:spacing w:after="0" w:line="360" w:lineRule="auto"/>
        <w:rPr>
          <w:rFonts w:ascii="Times" w:hAnsi="Times"/>
        </w:rPr>
      </w:pPr>
      <w:proofErr w:type="spellStart"/>
      <w:r w:rsidRPr="00163C98">
        <w:rPr>
          <w:rFonts w:ascii="Times" w:hAnsi="Times"/>
        </w:rPr>
        <w:lastRenderedPageBreak/>
        <w:t>Teknika</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vlerësimit</w:t>
      </w:r>
      <w:proofErr w:type="spellEnd"/>
      <w:r w:rsidRPr="00163C98">
        <w:rPr>
          <w:rFonts w:ascii="Times" w:hAnsi="Times"/>
        </w:rPr>
        <w:t xml:space="preserve"> </w:t>
      </w:r>
      <w:proofErr w:type="spellStart"/>
      <w:r w:rsidRPr="00163C98">
        <w:rPr>
          <w:rFonts w:ascii="Times" w:hAnsi="Times"/>
        </w:rPr>
        <w:t>formues</w:t>
      </w:r>
      <w:proofErr w:type="spellEnd"/>
      <w:r w:rsidRPr="00163C98">
        <w:rPr>
          <w:rFonts w:ascii="Times" w:hAnsi="Times"/>
        </w:rPr>
        <w:t xml:space="preserve"> </w:t>
      </w:r>
      <w:proofErr w:type="spellStart"/>
      <w:r w:rsidRPr="00163C98">
        <w:rPr>
          <w:rFonts w:ascii="Times" w:hAnsi="Times"/>
        </w:rPr>
        <w:t>janë</w:t>
      </w:r>
      <w:proofErr w:type="spellEnd"/>
      <w:r w:rsidRPr="00163C98">
        <w:rPr>
          <w:rFonts w:ascii="Times" w:hAnsi="Times"/>
        </w:rPr>
        <w:t>:</w:t>
      </w:r>
    </w:p>
    <w:p w14:paraId="5FF5D280"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vlerësimi</w:t>
      </w:r>
      <w:proofErr w:type="spellEnd"/>
      <w:r w:rsidRPr="00163C98">
        <w:rPr>
          <w:rFonts w:ascii="Times" w:hAnsi="Times"/>
        </w:rPr>
        <w:t xml:space="preserve"> </w:t>
      </w:r>
      <w:proofErr w:type="spellStart"/>
      <w:r w:rsidRPr="00163C98">
        <w:rPr>
          <w:rFonts w:ascii="Times" w:hAnsi="Times"/>
        </w:rPr>
        <w:t>i</w:t>
      </w:r>
      <w:proofErr w:type="spellEnd"/>
      <w:r w:rsidRPr="00163C98">
        <w:rPr>
          <w:rFonts w:ascii="Times" w:hAnsi="Times"/>
        </w:rPr>
        <w:t xml:space="preserve"> </w:t>
      </w:r>
      <w:proofErr w:type="spellStart"/>
      <w:r w:rsidRPr="00163C98">
        <w:rPr>
          <w:rFonts w:ascii="Times" w:hAnsi="Times"/>
        </w:rPr>
        <w:t>punës</w:t>
      </w:r>
      <w:proofErr w:type="spellEnd"/>
      <w:r w:rsidRPr="00163C98">
        <w:rPr>
          <w:rFonts w:ascii="Times" w:hAnsi="Times"/>
        </w:rPr>
        <w:t xml:space="preserve"> </w:t>
      </w:r>
      <w:proofErr w:type="spellStart"/>
      <w:r w:rsidRPr="00163C98">
        <w:rPr>
          <w:rFonts w:ascii="Times" w:hAnsi="Times"/>
        </w:rPr>
        <w:t>në</w:t>
      </w:r>
      <w:proofErr w:type="spellEnd"/>
      <w:r w:rsidRPr="00163C98">
        <w:rPr>
          <w:rFonts w:ascii="Times" w:hAnsi="Times"/>
        </w:rPr>
        <w:t xml:space="preserve"> </w:t>
      </w:r>
      <w:proofErr w:type="spellStart"/>
      <w:r w:rsidRPr="00163C98">
        <w:rPr>
          <w:rFonts w:ascii="Times" w:hAnsi="Times"/>
        </w:rPr>
        <w:t>grupe</w:t>
      </w:r>
      <w:proofErr w:type="spellEnd"/>
      <w:r w:rsidRPr="00163C98">
        <w:rPr>
          <w:rFonts w:ascii="Times" w:hAnsi="Times"/>
        </w:rPr>
        <w:t>;</w:t>
      </w:r>
    </w:p>
    <w:p w14:paraId="74996ECF"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vëzhgimi</w:t>
      </w:r>
      <w:proofErr w:type="spellEnd"/>
      <w:r w:rsidRPr="00163C98">
        <w:rPr>
          <w:rFonts w:ascii="Times" w:hAnsi="Times"/>
        </w:rPr>
        <w:t xml:space="preserve"> </w:t>
      </w:r>
      <w:proofErr w:type="spellStart"/>
      <w:r w:rsidRPr="00163C98">
        <w:rPr>
          <w:rFonts w:ascii="Times" w:hAnsi="Times"/>
        </w:rPr>
        <w:t>i</w:t>
      </w:r>
      <w:proofErr w:type="spellEnd"/>
      <w:r w:rsidRPr="00163C98">
        <w:rPr>
          <w:rFonts w:ascii="Times" w:hAnsi="Times"/>
        </w:rPr>
        <w:t xml:space="preserve"> </w:t>
      </w:r>
      <w:proofErr w:type="spellStart"/>
      <w:r w:rsidRPr="00163C98">
        <w:rPr>
          <w:rFonts w:ascii="Times" w:hAnsi="Times"/>
        </w:rPr>
        <w:t>angazhimit</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pjesëmarrjes</w:t>
      </w:r>
      <w:proofErr w:type="spellEnd"/>
      <w:r w:rsidRPr="00163C98">
        <w:rPr>
          <w:rFonts w:ascii="Times" w:hAnsi="Times"/>
        </w:rPr>
        <w:t xml:space="preserve"> </w:t>
      </w:r>
      <w:proofErr w:type="spellStart"/>
      <w:r w:rsidRPr="00163C98">
        <w:rPr>
          <w:rFonts w:ascii="Times" w:hAnsi="Times"/>
        </w:rPr>
        <w:t>gjatë</w:t>
      </w:r>
      <w:proofErr w:type="spellEnd"/>
      <w:r w:rsidRPr="00163C98">
        <w:rPr>
          <w:rFonts w:ascii="Times" w:hAnsi="Times"/>
        </w:rPr>
        <w:t xml:space="preserve"> </w:t>
      </w:r>
      <w:proofErr w:type="spellStart"/>
      <w:r w:rsidRPr="00163C98">
        <w:rPr>
          <w:rFonts w:ascii="Times" w:hAnsi="Times"/>
        </w:rPr>
        <w:t>mësimit</w:t>
      </w:r>
      <w:proofErr w:type="spellEnd"/>
      <w:r w:rsidRPr="00163C98">
        <w:rPr>
          <w:rFonts w:ascii="Times" w:hAnsi="Times"/>
        </w:rPr>
        <w:t>;</w:t>
      </w:r>
    </w:p>
    <w:p w14:paraId="3D3CF422"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detyrat</w:t>
      </w:r>
      <w:proofErr w:type="spellEnd"/>
      <w:r w:rsidRPr="00163C98">
        <w:rPr>
          <w:rFonts w:ascii="Times" w:hAnsi="Times"/>
        </w:rPr>
        <w:t xml:space="preserve"> e </w:t>
      </w:r>
      <w:proofErr w:type="spellStart"/>
      <w:r w:rsidRPr="00163C98">
        <w:rPr>
          <w:rFonts w:ascii="Times" w:hAnsi="Times"/>
        </w:rPr>
        <w:t>përditshme</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projektet</w:t>
      </w:r>
      <w:proofErr w:type="spellEnd"/>
      <w:r w:rsidRPr="00163C98">
        <w:rPr>
          <w:rFonts w:ascii="Times" w:hAnsi="Times"/>
        </w:rPr>
        <w:t xml:space="preserve"> e </w:t>
      </w:r>
      <w:proofErr w:type="spellStart"/>
      <w:r w:rsidRPr="00163C98">
        <w:rPr>
          <w:rFonts w:ascii="Times" w:hAnsi="Times"/>
        </w:rPr>
        <w:t>vogla</w:t>
      </w:r>
      <w:proofErr w:type="spellEnd"/>
      <w:r w:rsidRPr="00163C98">
        <w:rPr>
          <w:rFonts w:ascii="Times" w:hAnsi="Times"/>
        </w:rPr>
        <w:t>;</w:t>
      </w:r>
    </w:p>
    <w:p w14:paraId="666E9CC8"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vlerësimi</w:t>
      </w:r>
      <w:proofErr w:type="spellEnd"/>
      <w:r w:rsidRPr="00163C98">
        <w:rPr>
          <w:rFonts w:ascii="Times" w:hAnsi="Times"/>
        </w:rPr>
        <w:t xml:space="preserve"> </w:t>
      </w:r>
      <w:proofErr w:type="spellStart"/>
      <w:r w:rsidRPr="00163C98">
        <w:rPr>
          <w:rFonts w:ascii="Times" w:hAnsi="Times"/>
        </w:rPr>
        <w:t>i</w:t>
      </w:r>
      <w:proofErr w:type="spellEnd"/>
      <w:r w:rsidRPr="00163C98">
        <w:rPr>
          <w:rFonts w:ascii="Times" w:hAnsi="Times"/>
        </w:rPr>
        <w:t xml:space="preserve"> </w:t>
      </w:r>
      <w:proofErr w:type="spellStart"/>
      <w:r w:rsidRPr="00163C98">
        <w:rPr>
          <w:rFonts w:ascii="Times" w:hAnsi="Times"/>
        </w:rPr>
        <w:t>diskutimeve</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argumentimi</w:t>
      </w:r>
      <w:proofErr w:type="spellEnd"/>
      <w:r w:rsidRPr="00163C98">
        <w:rPr>
          <w:rFonts w:ascii="Times" w:hAnsi="Times"/>
        </w:rPr>
        <w:t xml:space="preserve"> </w:t>
      </w:r>
      <w:proofErr w:type="spellStart"/>
      <w:r w:rsidRPr="00163C98">
        <w:rPr>
          <w:rFonts w:ascii="Times" w:hAnsi="Times"/>
        </w:rPr>
        <w:t>i</w:t>
      </w:r>
      <w:proofErr w:type="spellEnd"/>
      <w:r w:rsidRPr="00163C98">
        <w:rPr>
          <w:rFonts w:ascii="Times" w:hAnsi="Times"/>
        </w:rPr>
        <w:t xml:space="preserve"> </w:t>
      </w:r>
      <w:proofErr w:type="spellStart"/>
      <w:r w:rsidRPr="00163C98">
        <w:rPr>
          <w:rFonts w:ascii="Times" w:hAnsi="Times"/>
        </w:rPr>
        <w:t>zgjidhjeve</w:t>
      </w:r>
      <w:proofErr w:type="spellEnd"/>
      <w:r w:rsidRPr="00163C98">
        <w:rPr>
          <w:rFonts w:ascii="Times" w:hAnsi="Times"/>
        </w:rPr>
        <w:t>;</w:t>
      </w:r>
    </w:p>
    <w:p w14:paraId="3C819C18"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vlerësimi</w:t>
      </w:r>
      <w:proofErr w:type="spellEnd"/>
      <w:r w:rsidRPr="00163C98">
        <w:rPr>
          <w:rFonts w:ascii="Times" w:hAnsi="Times"/>
        </w:rPr>
        <w:t xml:space="preserve"> </w:t>
      </w:r>
      <w:proofErr w:type="spellStart"/>
      <w:r w:rsidRPr="00163C98">
        <w:rPr>
          <w:rFonts w:ascii="Times" w:hAnsi="Times"/>
        </w:rPr>
        <w:t>i</w:t>
      </w:r>
      <w:proofErr w:type="spellEnd"/>
      <w:r w:rsidRPr="00163C98">
        <w:rPr>
          <w:rFonts w:ascii="Times" w:hAnsi="Times"/>
        </w:rPr>
        <w:t xml:space="preserve"> </w:t>
      </w:r>
      <w:proofErr w:type="spellStart"/>
      <w:r w:rsidRPr="00163C98">
        <w:rPr>
          <w:rFonts w:ascii="Times" w:hAnsi="Times"/>
        </w:rPr>
        <w:t>përgjigjeve</w:t>
      </w:r>
      <w:proofErr w:type="spellEnd"/>
      <w:r w:rsidRPr="00163C98">
        <w:rPr>
          <w:rFonts w:ascii="Times" w:hAnsi="Times"/>
        </w:rPr>
        <w:t xml:space="preserve"> </w:t>
      </w:r>
      <w:proofErr w:type="spellStart"/>
      <w:r w:rsidRPr="00163C98">
        <w:rPr>
          <w:rFonts w:ascii="Times" w:hAnsi="Times"/>
        </w:rPr>
        <w:t>gjatë</w:t>
      </w:r>
      <w:proofErr w:type="spellEnd"/>
      <w:r w:rsidRPr="00163C98">
        <w:rPr>
          <w:rFonts w:ascii="Times" w:hAnsi="Times"/>
        </w:rPr>
        <w:t xml:space="preserve"> </w:t>
      </w:r>
      <w:proofErr w:type="spellStart"/>
      <w:r w:rsidRPr="00163C98">
        <w:rPr>
          <w:rFonts w:ascii="Times" w:hAnsi="Times"/>
        </w:rPr>
        <w:t>mësimit</w:t>
      </w:r>
      <w:proofErr w:type="spellEnd"/>
      <w:r w:rsidRPr="00163C98">
        <w:rPr>
          <w:rFonts w:ascii="Times" w:hAnsi="Times"/>
        </w:rPr>
        <w:t>;</w:t>
      </w:r>
    </w:p>
    <w:p w14:paraId="534E0CB9" w14:textId="77777777" w:rsidR="000B0FC0" w:rsidRPr="00163C98" w:rsidRDefault="000B0FC0" w:rsidP="00DF095C">
      <w:pPr>
        <w:numPr>
          <w:ilvl w:val="0"/>
          <w:numId w:val="62"/>
        </w:numPr>
        <w:spacing w:after="0" w:line="360" w:lineRule="auto"/>
        <w:rPr>
          <w:rFonts w:ascii="Times" w:hAnsi="Times"/>
        </w:rPr>
      </w:pPr>
      <w:proofErr w:type="spellStart"/>
      <w:r w:rsidRPr="00163C98">
        <w:rPr>
          <w:rFonts w:ascii="Times" w:hAnsi="Times"/>
        </w:rPr>
        <w:t>vetëvlerësimi</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vlerësimi</w:t>
      </w:r>
      <w:proofErr w:type="spellEnd"/>
      <w:r w:rsidRPr="00163C98">
        <w:rPr>
          <w:rFonts w:ascii="Times" w:hAnsi="Times"/>
        </w:rPr>
        <w:t xml:space="preserve"> </w:t>
      </w:r>
      <w:proofErr w:type="spellStart"/>
      <w:r w:rsidRPr="00163C98">
        <w:rPr>
          <w:rFonts w:ascii="Times" w:hAnsi="Times"/>
        </w:rPr>
        <w:t>nga</w:t>
      </w:r>
      <w:proofErr w:type="spellEnd"/>
      <w:r w:rsidRPr="00163C98">
        <w:rPr>
          <w:rFonts w:ascii="Times" w:hAnsi="Times"/>
        </w:rPr>
        <w:t xml:space="preserve"> </w:t>
      </w:r>
      <w:proofErr w:type="spellStart"/>
      <w:r w:rsidRPr="00163C98">
        <w:rPr>
          <w:rFonts w:ascii="Times" w:hAnsi="Times"/>
        </w:rPr>
        <w:t>bashkëmoshatarët</w:t>
      </w:r>
      <w:proofErr w:type="spellEnd"/>
      <w:r w:rsidRPr="00163C98">
        <w:rPr>
          <w:rFonts w:ascii="Times" w:hAnsi="Times"/>
        </w:rPr>
        <w:t xml:space="preserve">, </w:t>
      </w:r>
      <w:proofErr w:type="spellStart"/>
      <w:r w:rsidRPr="00163C98">
        <w:rPr>
          <w:rFonts w:ascii="Times" w:hAnsi="Times"/>
        </w:rPr>
        <w:t>etj</w:t>
      </w:r>
      <w:proofErr w:type="spellEnd"/>
      <w:r w:rsidRPr="00163C98">
        <w:rPr>
          <w:rFonts w:ascii="Times" w:hAnsi="Times"/>
        </w:rPr>
        <w:t>.</w:t>
      </w:r>
    </w:p>
    <w:p w14:paraId="744B0466" w14:textId="77777777" w:rsidR="00163C98" w:rsidRDefault="00163C98" w:rsidP="00163C98">
      <w:pPr>
        <w:pStyle w:val="Bld"/>
        <w:spacing w:before="0" w:after="0"/>
        <w:rPr>
          <w:rFonts w:ascii="Times" w:hAnsi="Times"/>
          <w:i/>
          <w:iCs/>
          <w:sz w:val="22"/>
        </w:rPr>
      </w:pPr>
    </w:p>
    <w:p w14:paraId="7CF4AC2C" w14:textId="77777777" w:rsidR="000B0FC0" w:rsidRPr="00163C98" w:rsidRDefault="00B83314" w:rsidP="00163C98">
      <w:pPr>
        <w:pStyle w:val="Bld"/>
        <w:spacing w:before="0" w:after="0"/>
        <w:rPr>
          <w:rFonts w:ascii="Times" w:hAnsi="Times"/>
          <w:i/>
          <w:iCs/>
          <w:sz w:val="22"/>
        </w:rPr>
      </w:pPr>
      <w:r>
        <w:rPr>
          <w:rFonts w:ascii="Times" w:hAnsi="Times"/>
          <w:i/>
          <w:iCs/>
          <w:sz w:val="22"/>
        </w:rPr>
        <w:t xml:space="preserve">c) </w:t>
      </w:r>
      <w:r w:rsidR="000B0FC0" w:rsidRPr="00163C98">
        <w:rPr>
          <w:rFonts w:ascii="Times" w:hAnsi="Times"/>
          <w:i/>
          <w:iCs/>
          <w:sz w:val="22"/>
        </w:rPr>
        <w:t>Vlerësimi përmbledhës (vlerësimi periodik, vlerësimi i të nxënit)</w:t>
      </w:r>
    </w:p>
    <w:p w14:paraId="517DFC35" w14:textId="77777777" w:rsidR="000B0FC0" w:rsidRPr="00163C98" w:rsidRDefault="000B0FC0" w:rsidP="00163C98">
      <w:pPr>
        <w:spacing w:after="0" w:line="360" w:lineRule="auto"/>
        <w:rPr>
          <w:rFonts w:ascii="Times" w:hAnsi="Times"/>
        </w:rPr>
      </w:pPr>
      <w:r w:rsidRPr="00163C98">
        <w:rPr>
          <w:rFonts w:ascii="Times" w:hAnsi="Times"/>
        </w:rPr>
        <w:t xml:space="preserve">Ky </w:t>
      </w:r>
      <w:proofErr w:type="spellStart"/>
      <w:r w:rsidRPr="00163C98">
        <w:rPr>
          <w:rFonts w:ascii="Times" w:hAnsi="Times"/>
        </w:rPr>
        <w:t>vlerësim</w:t>
      </w:r>
      <w:proofErr w:type="spellEnd"/>
      <w:r w:rsidRPr="00163C98">
        <w:rPr>
          <w:rFonts w:ascii="Times" w:hAnsi="Times"/>
        </w:rPr>
        <w:t xml:space="preserve"> </w:t>
      </w:r>
      <w:proofErr w:type="spellStart"/>
      <w:r w:rsidRPr="00163C98">
        <w:rPr>
          <w:rFonts w:ascii="Times" w:hAnsi="Times"/>
        </w:rPr>
        <w:t>bëhet</w:t>
      </w:r>
      <w:proofErr w:type="spellEnd"/>
      <w:r w:rsidRPr="00163C98">
        <w:rPr>
          <w:rFonts w:ascii="Times" w:hAnsi="Times"/>
        </w:rPr>
        <w:t xml:space="preserve"> pas </w:t>
      </w:r>
      <w:proofErr w:type="spellStart"/>
      <w:r w:rsidRPr="00163C98">
        <w:rPr>
          <w:rFonts w:ascii="Times" w:hAnsi="Times"/>
        </w:rPr>
        <w:t>një</w:t>
      </w:r>
      <w:proofErr w:type="spellEnd"/>
      <w:r w:rsidRPr="00163C98">
        <w:rPr>
          <w:rFonts w:ascii="Times" w:hAnsi="Times"/>
        </w:rPr>
        <w:t xml:space="preserve"> </w:t>
      </w:r>
      <w:proofErr w:type="spellStart"/>
      <w:r w:rsidRPr="00163C98">
        <w:rPr>
          <w:rFonts w:ascii="Times" w:hAnsi="Times"/>
        </w:rPr>
        <w:t>periudhe</w:t>
      </w:r>
      <w:proofErr w:type="spellEnd"/>
      <w:r w:rsidRPr="00163C98">
        <w:rPr>
          <w:rFonts w:ascii="Times" w:hAnsi="Times"/>
        </w:rPr>
        <w:t xml:space="preserve"> </w:t>
      </w:r>
      <w:proofErr w:type="spellStart"/>
      <w:r w:rsidRPr="00163C98">
        <w:rPr>
          <w:rFonts w:ascii="Times" w:hAnsi="Times"/>
        </w:rPr>
        <w:t>mësimore</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mat </w:t>
      </w:r>
      <w:proofErr w:type="spellStart"/>
      <w:r w:rsidRPr="00163C98">
        <w:rPr>
          <w:rFonts w:ascii="Times" w:hAnsi="Times"/>
        </w:rPr>
        <w:t>atë</w:t>
      </w:r>
      <w:proofErr w:type="spellEnd"/>
      <w:r w:rsidRPr="00163C98">
        <w:rPr>
          <w:rFonts w:ascii="Times" w:hAnsi="Times"/>
        </w:rPr>
        <w:t xml:space="preserve"> </w:t>
      </w:r>
      <w:proofErr w:type="spellStart"/>
      <w:r w:rsidRPr="00163C98">
        <w:rPr>
          <w:rFonts w:ascii="Times" w:hAnsi="Times"/>
        </w:rPr>
        <w:t>që</w:t>
      </w:r>
      <w:proofErr w:type="spellEnd"/>
      <w:r w:rsidRPr="00163C98">
        <w:rPr>
          <w:rFonts w:ascii="Times" w:hAnsi="Times"/>
        </w:rPr>
        <w:t xml:space="preserve"> </w:t>
      </w:r>
      <w:proofErr w:type="spellStart"/>
      <w:r w:rsidRPr="00163C98">
        <w:rPr>
          <w:rFonts w:ascii="Times" w:hAnsi="Times"/>
        </w:rPr>
        <w:t>nxënësi</w:t>
      </w:r>
      <w:proofErr w:type="spellEnd"/>
      <w:r w:rsidRPr="00163C98">
        <w:rPr>
          <w:rFonts w:ascii="Times" w:hAnsi="Times"/>
        </w:rPr>
        <w:t xml:space="preserve"> ka </w:t>
      </w:r>
      <w:proofErr w:type="spellStart"/>
      <w:r w:rsidRPr="00163C98">
        <w:rPr>
          <w:rFonts w:ascii="Times" w:hAnsi="Times"/>
        </w:rPr>
        <w:t>arritur</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mësojë</w:t>
      </w:r>
      <w:proofErr w:type="spellEnd"/>
      <w:r w:rsidRPr="00163C98">
        <w:rPr>
          <w:rFonts w:ascii="Times" w:hAnsi="Times"/>
        </w:rPr>
        <w:t xml:space="preserve">. Mund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realizohet</w:t>
      </w:r>
      <w:proofErr w:type="spellEnd"/>
      <w:r w:rsidRPr="00163C98">
        <w:rPr>
          <w:rFonts w:ascii="Times" w:hAnsi="Times"/>
        </w:rPr>
        <w:t xml:space="preserve"> me </w:t>
      </w:r>
      <w:proofErr w:type="spellStart"/>
      <w:r w:rsidRPr="00163C98">
        <w:rPr>
          <w:rFonts w:ascii="Times" w:hAnsi="Times"/>
        </w:rPr>
        <w:t>detyra</w:t>
      </w:r>
      <w:proofErr w:type="spellEnd"/>
      <w:r w:rsidRPr="00163C98">
        <w:rPr>
          <w:rFonts w:ascii="Times" w:hAnsi="Times"/>
        </w:rPr>
        <w:t xml:space="preserve"> </w:t>
      </w:r>
      <w:proofErr w:type="spellStart"/>
      <w:r w:rsidRPr="00163C98">
        <w:rPr>
          <w:rFonts w:ascii="Times" w:hAnsi="Times"/>
        </w:rPr>
        <w:t>individuale</w:t>
      </w:r>
      <w:proofErr w:type="spellEnd"/>
      <w:r w:rsidRPr="00163C98">
        <w:rPr>
          <w:rFonts w:ascii="Times" w:hAnsi="Times"/>
        </w:rPr>
        <w:t xml:space="preserve"> me </w:t>
      </w:r>
      <w:proofErr w:type="spellStart"/>
      <w:r w:rsidRPr="00163C98">
        <w:rPr>
          <w:rFonts w:ascii="Times" w:hAnsi="Times"/>
        </w:rPr>
        <w:t>shkrim</w:t>
      </w:r>
      <w:proofErr w:type="spellEnd"/>
      <w:r w:rsidRPr="00163C98">
        <w:rPr>
          <w:rFonts w:ascii="Times" w:hAnsi="Times"/>
        </w:rPr>
        <w:t xml:space="preserve">, </w:t>
      </w:r>
      <w:proofErr w:type="spellStart"/>
      <w:r w:rsidRPr="00163C98">
        <w:rPr>
          <w:rFonts w:ascii="Times" w:hAnsi="Times"/>
        </w:rPr>
        <w:t>konkurse</w:t>
      </w:r>
      <w:proofErr w:type="spellEnd"/>
      <w:r w:rsidRPr="00163C98">
        <w:rPr>
          <w:rFonts w:ascii="Times" w:hAnsi="Times"/>
        </w:rPr>
        <w:t xml:space="preserve">, </w:t>
      </w:r>
      <w:proofErr w:type="spellStart"/>
      <w:r w:rsidRPr="00163C98">
        <w:rPr>
          <w:rFonts w:ascii="Times" w:hAnsi="Times"/>
        </w:rPr>
        <w:t>detyra</w:t>
      </w:r>
      <w:proofErr w:type="spellEnd"/>
      <w:r w:rsidRPr="00163C98">
        <w:rPr>
          <w:rFonts w:ascii="Times" w:hAnsi="Times"/>
        </w:rPr>
        <w:t xml:space="preserve"> </w:t>
      </w:r>
      <w:proofErr w:type="spellStart"/>
      <w:r w:rsidRPr="00163C98">
        <w:rPr>
          <w:rFonts w:ascii="Times" w:hAnsi="Times"/>
        </w:rPr>
        <w:t>përmbledhëse</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projekte</w:t>
      </w:r>
      <w:proofErr w:type="spellEnd"/>
      <w:r w:rsidRPr="00163C98">
        <w:rPr>
          <w:rFonts w:ascii="Times" w:hAnsi="Times"/>
        </w:rPr>
        <w:t xml:space="preserve"> </w:t>
      </w:r>
      <w:proofErr w:type="spellStart"/>
      <w:r w:rsidRPr="00163C98">
        <w:rPr>
          <w:rFonts w:ascii="Times" w:hAnsi="Times"/>
        </w:rPr>
        <w:t>përmbyllëse</w:t>
      </w:r>
      <w:proofErr w:type="spellEnd"/>
      <w:r w:rsidRPr="00163C98">
        <w:rPr>
          <w:rFonts w:ascii="Times" w:hAnsi="Times"/>
        </w:rPr>
        <w:t xml:space="preserve">. </w:t>
      </w:r>
      <w:proofErr w:type="spellStart"/>
      <w:r w:rsidRPr="00163C98">
        <w:rPr>
          <w:rFonts w:ascii="Times" w:hAnsi="Times"/>
        </w:rPr>
        <w:t>Kjo</w:t>
      </w:r>
      <w:proofErr w:type="spellEnd"/>
      <w:r w:rsidRPr="00163C98">
        <w:rPr>
          <w:rFonts w:ascii="Times" w:hAnsi="Times"/>
        </w:rPr>
        <w:t xml:space="preserve"> </w:t>
      </w:r>
      <w:proofErr w:type="spellStart"/>
      <w:r w:rsidRPr="00163C98">
        <w:rPr>
          <w:rFonts w:ascii="Times" w:hAnsi="Times"/>
        </w:rPr>
        <w:t>zakonisht</w:t>
      </w:r>
      <w:proofErr w:type="spellEnd"/>
      <w:r w:rsidRPr="00163C98">
        <w:rPr>
          <w:rFonts w:ascii="Times" w:hAnsi="Times"/>
        </w:rPr>
        <w:t xml:space="preserve"> </w:t>
      </w:r>
      <w:proofErr w:type="spellStart"/>
      <w:r w:rsidRPr="00163C98">
        <w:rPr>
          <w:rFonts w:ascii="Times" w:hAnsi="Times"/>
        </w:rPr>
        <w:t>shoqërohet</w:t>
      </w:r>
      <w:proofErr w:type="spellEnd"/>
      <w:r w:rsidRPr="00163C98">
        <w:rPr>
          <w:rFonts w:ascii="Times" w:hAnsi="Times"/>
        </w:rPr>
        <w:t xml:space="preserve"> me </w:t>
      </w:r>
      <w:proofErr w:type="spellStart"/>
      <w:r w:rsidRPr="00163C98">
        <w:rPr>
          <w:rFonts w:ascii="Times" w:hAnsi="Times"/>
        </w:rPr>
        <w:t>notë</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ndihmon</w:t>
      </w:r>
      <w:proofErr w:type="spellEnd"/>
      <w:r w:rsidRPr="00163C98">
        <w:rPr>
          <w:rFonts w:ascii="Times" w:hAnsi="Times"/>
        </w:rPr>
        <w:t xml:space="preserve"> </w:t>
      </w:r>
      <w:proofErr w:type="spellStart"/>
      <w:r w:rsidRPr="00163C98">
        <w:rPr>
          <w:rFonts w:ascii="Times" w:hAnsi="Times"/>
        </w:rPr>
        <w:t>mësuesin</w:t>
      </w:r>
      <w:proofErr w:type="spellEnd"/>
      <w:r w:rsidRPr="00163C98">
        <w:rPr>
          <w:rFonts w:ascii="Times" w:hAnsi="Times"/>
        </w:rPr>
        <w:t xml:space="preserve">, </w:t>
      </w:r>
      <w:proofErr w:type="spellStart"/>
      <w:r w:rsidRPr="00163C98">
        <w:rPr>
          <w:rFonts w:ascii="Times" w:hAnsi="Times"/>
        </w:rPr>
        <w:t>nxënësin</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prindërit</w:t>
      </w:r>
      <w:proofErr w:type="spellEnd"/>
      <w:r w:rsidRPr="00163C98">
        <w:rPr>
          <w:rFonts w:ascii="Times" w:hAnsi="Times"/>
        </w:rPr>
        <w:t xml:space="preserve"> </w:t>
      </w:r>
      <w:proofErr w:type="spellStart"/>
      <w:r w:rsidRPr="00163C98">
        <w:rPr>
          <w:rFonts w:ascii="Times" w:hAnsi="Times"/>
        </w:rPr>
        <w:t>të</w:t>
      </w:r>
      <w:proofErr w:type="spellEnd"/>
      <w:r w:rsidRPr="00163C98">
        <w:rPr>
          <w:rFonts w:ascii="Times" w:hAnsi="Times"/>
        </w:rPr>
        <w:t xml:space="preserve"> </w:t>
      </w:r>
      <w:proofErr w:type="spellStart"/>
      <w:r w:rsidRPr="00163C98">
        <w:rPr>
          <w:rFonts w:ascii="Times" w:hAnsi="Times"/>
        </w:rPr>
        <w:t>kuptojnë</w:t>
      </w:r>
      <w:proofErr w:type="spellEnd"/>
      <w:r w:rsidRPr="00163C98">
        <w:rPr>
          <w:rFonts w:ascii="Times" w:hAnsi="Times"/>
        </w:rPr>
        <w:t xml:space="preserve"> </w:t>
      </w:r>
      <w:proofErr w:type="spellStart"/>
      <w:r w:rsidRPr="00163C98">
        <w:rPr>
          <w:rFonts w:ascii="Times" w:hAnsi="Times"/>
        </w:rPr>
        <w:t>progresin</w:t>
      </w:r>
      <w:proofErr w:type="spellEnd"/>
      <w:r w:rsidRPr="00163C98">
        <w:rPr>
          <w:rFonts w:ascii="Times" w:hAnsi="Times"/>
        </w:rPr>
        <w:t xml:space="preserve"> </w:t>
      </w:r>
      <w:proofErr w:type="spellStart"/>
      <w:r w:rsidRPr="00163C98">
        <w:rPr>
          <w:rFonts w:ascii="Times" w:hAnsi="Times"/>
        </w:rPr>
        <w:t>dhe</w:t>
      </w:r>
      <w:proofErr w:type="spellEnd"/>
      <w:r w:rsidRPr="00163C98">
        <w:rPr>
          <w:rFonts w:ascii="Times" w:hAnsi="Times"/>
        </w:rPr>
        <w:t xml:space="preserve"> </w:t>
      </w:r>
      <w:proofErr w:type="spellStart"/>
      <w:r w:rsidRPr="00163C98">
        <w:rPr>
          <w:rFonts w:ascii="Times" w:hAnsi="Times"/>
        </w:rPr>
        <w:t>arritjet</w:t>
      </w:r>
      <w:proofErr w:type="spellEnd"/>
      <w:r w:rsidRPr="00163C98">
        <w:rPr>
          <w:rFonts w:ascii="Times" w:hAnsi="Times"/>
        </w:rPr>
        <w:t>.</w:t>
      </w:r>
    </w:p>
    <w:p w14:paraId="69417091" w14:textId="77777777" w:rsidR="000B0FC0" w:rsidRPr="00163C98" w:rsidRDefault="000B0FC0" w:rsidP="00163C98">
      <w:pPr>
        <w:pStyle w:val="ListParagraph"/>
        <w:spacing w:after="0" w:line="360" w:lineRule="auto"/>
        <w:ind w:left="0"/>
        <w:jc w:val="both"/>
        <w:rPr>
          <w:rFonts w:ascii="Times" w:hAnsi="Times"/>
          <w:lang w:val="sq-AL"/>
        </w:rPr>
      </w:pPr>
    </w:p>
    <w:p w14:paraId="0E88596C" w14:textId="77777777" w:rsidR="000B0FC0" w:rsidRPr="000B0FC0" w:rsidRDefault="000B0FC0" w:rsidP="000B0FC0">
      <w:pPr>
        <w:pStyle w:val="ListParagraph"/>
        <w:spacing w:after="0" w:line="360" w:lineRule="auto"/>
        <w:ind w:left="1080"/>
        <w:jc w:val="both"/>
        <w:rPr>
          <w:rFonts w:ascii="Times New Roman" w:eastAsia="Batang" w:hAnsi="Times New Roman"/>
          <w:lang w:val="sq-AL"/>
        </w:rPr>
      </w:pPr>
    </w:p>
    <w:p w14:paraId="1FDB498C" w14:textId="77777777" w:rsidR="00B9225E" w:rsidRPr="00B83314" w:rsidRDefault="00BD7F79" w:rsidP="00DF095C">
      <w:pPr>
        <w:pStyle w:val="ListParagraph"/>
        <w:numPr>
          <w:ilvl w:val="0"/>
          <w:numId w:val="5"/>
        </w:numPr>
        <w:spacing w:after="0" w:line="360" w:lineRule="auto"/>
        <w:rPr>
          <w:rFonts w:ascii="Times New Roman" w:hAnsi="Times New Roman"/>
          <w:b/>
          <w:sz w:val="24"/>
          <w:szCs w:val="24"/>
          <w:lang w:val="sq-AL"/>
        </w:rPr>
      </w:pPr>
      <w:r w:rsidRPr="00153294">
        <w:rPr>
          <w:rFonts w:ascii="Times New Roman" w:hAnsi="Times New Roman"/>
          <w:b/>
          <w:lang w:val="sq-AL"/>
        </w:rPr>
        <w:t xml:space="preserve"> </w:t>
      </w:r>
      <w:r w:rsidRPr="00B83314">
        <w:rPr>
          <w:rFonts w:ascii="Times New Roman" w:hAnsi="Times New Roman"/>
          <w:b/>
          <w:lang w:val="sq-AL"/>
        </w:rPr>
        <w:t xml:space="preserve">PLANIFIKIMI </w:t>
      </w:r>
      <w:r w:rsidR="00B83314">
        <w:rPr>
          <w:rFonts w:ascii="Times New Roman" w:hAnsi="Times New Roman"/>
          <w:b/>
          <w:lang w:val="sq-AL"/>
        </w:rPr>
        <w:t>KUPTIMI DHE ZBATIMI I SAJ</w:t>
      </w:r>
    </w:p>
    <w:p w14:paraId="3AA13403" w14:textId="77777777" w:rsidR="00003DEF" w:rsidRPr="00153294" w:rsidRDefault="00003DEF" w:rsidP="00003DEF">
      <w:pPr>
        <w:spacing w:after="0" w:line="360" w:lineRule="auto"/>
        <w:ind w:left="360"/>
        <w:rPr>
          <w:rFonts w:ascii="Times New Roman" w:hAnsi="Times New Roman"/>
          <w:sz w:val="24"/>
          <w:szCs w:val="24"/>
          <w:lang w:val="sq-AL"/>
        </w:rPr>
      </w:pPr>
    </w:p>
    <w:p w14:paraId="55551AC0" w14:textId="77777777" w:rsidR="00852DF3" w:rsidRPr="00626334" w:rsidRDefault="002012FE" w:rsidP="00626334">
      <w:pPr>
        <w:spacing w:after="0" w:line="360" w:lineRule="auto"/>
        <w:jc w:val="both"/>
        <w:rPr>
          <w:rFonts w:ascii="Times" w:hAnsi="Times"/>
          <w:lang w:val="sq-AL"/>
        </w:rPr>
      </w:pPr>
      <w:r w:rsidRPr="00626334">
        <w:rPr>
          <w:rFonts w:ascii="Times" w:hAnsi="Times"/>
          <w:lang w:val="sq-AL"/>
        </w:rPr>
        <w:t xml:space="preserve">Planifikimi i </w:t>
      </w:r>
      <w:proofErr w:type="spellStart"/>
      <w:r w:rsidR="003D23E3" w:rsidRPr="00626334">
        <w:rPr>
          <w:rFonts w:ascii="Times" w:hAnsi="Times"/>
          <w:lang w:val="sq-AL"/>
        </w:rPr>
        <w:t>kurrikul</w:t>
      </w:r>
      <w:r w:rsidR="00902E9A" w:rsidRPr="00626334">
        <w:rPr>
          <w:rFonts w:ascii="Times" w:hAnsi="Times"/>
          <w:lang w:val="sq-AL"/>
        </w:rPr>
        <w:t>ë</w:t>
      </w:r>
      <w:r w:rsidR="003D23E3" w:rsidRPr="00626334">
        <w:rPr>
          <w:rFonts w:ascii="Times" w:hAnsi="Times"/>
          <w:lang w:val="sq-AL"/>
        </w:rPr>
        <w:t>s</w:t>
      </w:r>
      <w:proofErr w:type="spellEnd"/>
      <w:r w:rsidR="00736676" w:rsidRPr="00626334">
        <w:rPr>
          <w:rFonts w:ascii="Times" w:hAnsi="Times"/>
          <w:lang w:val="sq-AL"/>
        </w:rPr>
        <w:t xml:space="preserve"> </w:t>
      </w:r>
      <w:r w:rsidR="00902E9A" w:rsidRPr="00626334">
        <w:rPr>
          <w:rFonts w:ascii="Times" w:hAnsi="Times"/>
          <w:lang w:val="sq-AL"/>
        </w:rPr>
        <w:t>ë</w:t>
      </w:r>
      <w:r w:rsidRPr="00626334">
        <w:rPr>
          <w:rFonts w:ascii="Times" w:hAnsi="Times"/>
          <w:lang w:val="sq-AL"/>
        </w:rPr>
        <w:t>sht</w:t>
      </w:r>
      <w:r w:rsidR="00902E9A" w:rsidRPr="00626334">
        <w:rPr>
          <w:rFonts w:ascii="Times" w:hAnsi="Times"/>
          <w:lang w:val="sq-AL"/>
        </w:rPr>
        <w:t>ë</w:t>
      </w:r>
      <w:r w:rsidRPr="00626334">
        <w:rPr>
          <w:rFonts w:ascii="Times" w:hAnsi="Times"/>
          <w:lang w:val="sq-AL"/>
        </w:rPr>
        <w:t xml:space="preserve"> nj</w:t>
      </w:r>
      <w:r w:rsidR="00902E9A" w:rsidRPr="00626334">
        <w:rPr>
          <w:rFonts w:ascii="Times" w:hAnsi="Times"/>
          <w:lang w:val="sq-AL"/>
        </w:rPr>
        <w:t>ë</w:t>
      </w:r>
      <w:r w:rsidRPr="00626334">
        <w:rPr>
          <w:rFonts w:ascii="Times" w:hAnsi="Times"/>
          <w:lang w:val="sq-AL"/>
        </w:rPr>
        <w:t xml:space="preserve"> proces mjaft i r</w:t>
      </w:r>
      <w:r w:rsidR="00902E9A" w:rsidRPr="00626334">
        <w:rPr>
          <w:rFonts w:ascii="Times" w:hAnsi="Times"/>
          <w:lang w:val="sq-AL"/>
        </w:rPr>
        <w:t>ë</w:t>
      </w:r>
      <w:r w:rsidRPr="00626334">
        <w:rPr>
          <w:rFonts w:ascii="Times" w:hAnsi="Times"/>
          <w:lang w:val="sq-AL"/>
        </w:rPr>
        <w:t>nd</w:t>
      </w:r>
      <w:r w:rsidR="00902E9A" w:rsidRPr="00626334">
        <w:rPr>
          <w:rFonts w:ascii="Times" w:hAnsi="Times"/>
          <w:lang w:val="sq-AL"/>
        </w:rPr>
        <w:t>ë</w:t>
      </w:r>
      <w:r w:rsidRPr="00626334">
        <w:rPr>
          <w:rFonts w:ascii="Times" w:hAnsi="Times"/>
          <w:lang w:val="sq-AL"/>
        </w:rPr>
        <w:t>sish</w:t>
      </w:r>
      <w:r w:rsidR="00902E9A" w:rsidRPr="00626334">
        <w:rPr>
          <w:rFonts w:ascii="Times" w:hAnsi="Times"/>
          <w:lang w:val="sq-AL"/>
        </w:rPr>
        <w:t>ë</w:t>
      </w:r>
      <w:r w:rsidRPr="00626334">
        <w:rPr>
          <w:rFonts w:ascii="Times" w:hAnsi="Times"/>
          <w:lang w:val="sq-AL"/>
        </w:rPr>
        <w:t>m n</w:t>
      </w:r>
      <w:r w:rsidR="00902E9A" w:rsidRPr="00626334">
        <w:rPr>
          <w:rFonts w:ascii="Times" w:hAnsi="Times"/>
          <w:lang w:val="sq-AL"/>
        </w:rPr>
        <w:t>ë</w:t>
      </w:r>
      <w:r w:rsidRPr="00626334">
        <w:rPr>
          <w:rFonts w:ascii="Times" w:hAnsi="Times"/>
          <w:lang w:val="sq-AL"/>
        </w:rPr>
        <w:t xml:space="preserve"> pun</w:t>
      </w:r>
      <w:r w:rsidR="00902E9A" w:rsidRPr="00626334">
        <w:rPr>
          <w:rFonts w:ascii="Times" w:hAnsi="Times"/>
          <w:lang w:val="sq-AL"/>
        </w:rPr>
        <w:t>ë</w:t>
      </w:r>
      <w:r w:rsidRPr="00626334">
        <w:rPr>
          <w:rFonts w:ascii="Times" w:hAnsi="Times"/>
          <w:lang w:val="sq-AL"/>
        </w:rPr>
        <w:t>n e m</w:t>
      </w:r>
      <w:r w:rsidR="00902E9A" w:rsidRPr="00626334">
        <w:rPr>
          <w:rFonts w:ascii="Times" w:hAnsi="Times"/>
          <w:lang w:val="sq-AL"/>
        </w:rPr>
        <w:t>ë</w:t>
      </w:r>
      <w:r w:rsidRPr="00626334">
        <w:rPr>
          <w:rFonts w:ascii="Times" w:hAnsi="Times"/>
          <w:lang w:val="sq-AL"/>
        </w:rPr>
        <w:t xml:space="preserve">suesit </w:t>
      </w:r>
      <w:r w:rsidR="00FB2E8A" w:rsidRPr="00626334">
        <w:rPr>
          <w:rFonts w:ascii="Times" w:hAnsi="Times"/>
          <w:lang w:val="sq-AL"/>
        </w:rPr>
        <w:t>q</w:t>
      </w:r>
      <w:r w:rsidR="00902E9A" w:rsidRPr="00626334">
        <w:rPr>
          <w:rFonts w:ascii="Times" w:hAnsi="Times"/>
          <w:lang w:val="sq-AL"/>
        </w:rPr>
        <w:t>ë</w:t>
      </w:r>
      <w:r w:rsidR="00FB2E8A" w:rsidRPr="00626334">
        <w:rPr>
          <w:rFonts w:ascii="Times" w:hAnsi="Times"/>
          <w:lang w:val="sq-AL"/>
        </w:rPr>
        <w:t xml:space="preserve"> zgjat gjith</w:t>
      </w:r>
      <w:r w:rsidR="00902E9A" w:rsidRPr="00626334">
        <w:rPr>
          <w:rFonts w:ascii="Times" w:hAnsi="Times"/>
          <w:lang w:val="sq-AL"/>
        </w:rPr>
        <w:t>ë</w:t>
      </w:r>
      <w:r w:rsidR="00FB2E8A" w:rsidRPr="00626334">
        <w:rPr>
          <w:rFonts w:ascii="Times" w:hAnsi="Times"/>
          <w:lang w:val="sq-AL"/>
        </w:rPr>
        <w:t xml:space="preserve"> viti</w:t>
      </w:r>
      <w:r w:rsidR="006D0FAC" w:rsidRPr="00626334">
        <w:rPr>
          <w:rFonts w:ascii="Times" w:hAnsi="Times"/>
          <w:lang w:val="sq-AL"/>
        </w:rPr>
        <w:t>n</w:t>
      </w:r>
      <w:r w:rsidR="00FB2E8A" w:rsidRPr="00626334">
        <w:rPr>
          <w:rFonts w:ascii="Times" w:hAnsi="Times"/>
          <w:lang w:val="sq-AL"/>
        </w:rPr>
        <w:t xml:space="preserve"> shkollor. Përgatitja e dokumenteve q</w:t>
      </w:r>
      <w:r w:rsidR="00902E9A" w:rsidRPr="00626334">
        <w:rPr>
          <w:rFonts w:ascii="Times" w:hAnsi="Times"/>
          <w:lang w:val="sq-AL"/>
        </w:rPr>
        <w:t>ë</w:t>
      </w:r>
      <w:r w:rsidR="00FB2E8A" w:rsidRPr="00626334">
        <w:rPr>
          <w:rFonts w:ascii="Times" w:hAnsi="Times"/>
          <w:lang w:val="sq-AL"/>
        </w:rPr>
        <w:t xml:space="preserve"> shoq</w:t>
      </w:r>
      <w:r w:rsidR="00902E9A" w:rsidRPr="00626334">
        <w:rPr>
          <w:rFonts w:ascii="Times" w:hAnsi="Times"/>
          <w:lang w:val="sq-AL"/>
        </w:rPr>
        <w:t>ë</w:t>
      </w:r>
      <w:r w:rsidR="00FB2E8A" w:rsidRPr="00626334">
        <w:rPr>
          <w:rFonts w:ascii="Times" w:hAnsi="Times"/>
          <w:lang w:val="sq-AL"/>
        </w:rPr>
        <w:t>rojn</w:t>
      </w:r>
      <w:r w:rsidR="00902E9A" w:rsidRPr="00626334">
        <w:rPr>
          <w:rFonts w:ascii="Times" w:hAnsi="Times"/>
          <w:lang w:val="sq-AL"/>
        </w:rPr>
        <w:t>ë</w:t>
      </w:r>
      <w:r w:rsidR="00FB2E8A" w:rsidRPr="00626334">
        <w:rPr>
          <w:rFonts w:ascii="Times" w:hAnsi="Times"/>
          <w:lang w:val="sq-AL"/>
        </w:rPr>
        <w:t xml:space="preserve"> pun</w:t>
      </w:r>
      <w:r w:rsidR="00902E9A" w:rsidRPr="00626334">
        <w:rPr>
          <w:rFonts w:ascii="Times" w:hAnsi="Times"/>
          <w:lang w:val="sq-AL"/>
        </w:rPr>
        <w:t>ë</w:t>
      </w:r>
      <w:r w:rsidR="00FB2E8A" w:rsidRPr="00626334">
        <w:rPr>
          <w:rFonts w:ascii="Times" w:hAnsi="Times"/>
          <w:lang w:val="sq-AL"/>
        </w:rPr>
        <w:t>n e tij p</w:t>
      </w:r>
      <w:r w:rsidR="00902E9A" w:rsidRPr="00626334">
        <w:rPr>
          <w:rFonts w:ascii="Times" w:hAnsi="Times"/>
          <w:lang w:val="sq-AL"/>
        </w:rPr>
        <w:t>ë</w:t>
      </w:r>
      <w:r w:rsidR="00FB2E8A" w:rsidRPr="00626334">
        <w:rPr>
          <w:rFonts w:ascii="Times" w:hAnsi="Times"/>
          <w:lang w:val="sq-AL"/>
        </w:rPr>
        <w:t>rgjat</w:t>
      </w:r>
      <w:r w:rsidR="00902E9A" w:rsidRPr="00626334">
        <w:rPr>
          <w:rFonts w:ascii="Times" w:hAnsi="Times"/>
          <w:lang w:val="sq-AL"/>
        </w:rPr>
        <w:t>ë</w:t>
      </w:r>
      <w:r w:rsidR="00FB2E8A" w:rsidRPr="00626334">
        <w:rPr>
          <w:rFonts w:ascii="Times" w:hAnsi="Times"/>
          <w:lang w:val="sq-AL"/>
        </w:rPr>
        <w:t xml:space="preserve"> vitit janë t</w:t>
      </w:r>
      <w:r w:rsidR="00902E9A" w:rsidRPr="00626334">
        <w:rPr>
          <w:rFonts w:ascii="Times" w:hAnsi="Times"/>
          <w:lang w:val="sq-AL"/>
        </w:rPr>
        <w:t>ë</w:t>
      </w:r>
      <w:r w:rsidR="00FB2E8A" w:rsidRPr="00626334">
        <w:rPr>
          <w:rFonts w:ascii="Times" w:hAnsi="Times"/>
          <w:lang w:val="sq-AL"/>
        </w:rPr>
        <w:t xml:space="preserve"> shumta</w:t>
      </w:r>
      <w:r w:rsidR="00356133" w:rsidRPr="00626334">
        <w:rPr>
          <w:rFonts w:ascii="Times" w:hAnsi="Times"/>
          <w:lang w:val="sq-AL"/>
        </w:rPr>
        <w:t xml:space="preserve"> dhe kan</w:t>
      </w:r>
      <w:r w:rsidR="00902E9A" w:rsidRPr="00626334">
        <w:rPr>
          <w:rFonts w:ascii="Times" w:hAnsi="Times"/>
          <w:lang w:val="sq-AL"/>
        </w:rPr>
        <w:t>ë</w:t>
      </w:r>
      <w:r w:rsidR="00356133" w:rsidRPr="00626334">
        <w:rPr>
          <w:rFonts w:ascii="Times" w:hAnsi="Times"/>
          <w:lang w:val="sq-AL"/>
        </w:rPr>
        <w:t xml:space="preserve"> t</w:t>
      </w:r>
      <w:r w:rsidR="00902E9A" w:rsidRPr="00626334">
        <w:rPr>
          <w:rFonts w:ascii="Times" w:hAnsi="Times"/>
          <w:lang w:val="sq-AL"/>
        </w:rPr>
        <w:t>ë</w:t>
      </w:r>
      <w:r w:rsidR="00356133" w:rsidRPr="00626334">
        <w:rPr>
          <w:rFonts w:ascii="Times" w:hAnsi="Times"/>
          <w:lang w:val="sq-AL"/>
        </w:rPr>
        <w:t xml:space="preserve"> b</w:t>
      </w:r>
      <w:r w:rsidR="00902E9A" w:rsidRPr="00626334">
        <w:rPr>
          <w:rFonts w:ascii="Times" w:hAnsi="Times"/>
          <w:lang w:val="sq-AL"/>
        </w:rPr>
        <w:t>ë</w:t>
      </w:r>
      <w:r w:rsidR="00356133" w:rsidRPr="00626334">
        <w:rPr>
          <w:rFonts w:ascii="Times" w:hAnsi="Times"/>
          <w:lang w:val="sq-AL"/>
        </w:rPr>
        <w:t>jn</w:t>
      </w:r>
      <w:r w:rsidR="00902E9A" w:rsidRPr="00626334">
        <w:rPr>
          <w:rFonts w:ascii="Times" w:hAnsi="Times"/>
          <w:lang w:val="sq-AL"/>
        </w:rPr>
        <w:t>ë</w:t>
      </w:r>
      <w:r w:rsidR="00356133" w:rsidRPr="00626334">
        <w:rPr>
          <w:rFonts w:ascii="Times" w:hAnsi="Times"/>
          <w:lang w:val="sq-AL"/>
        </w:rPr>
        <w:t xml:space="preserve"> me </w:t>
      </w:r>
      <w:r w:rsidR="00356133" w:rsidRPr="00626334">
        <w:rPr>
          <w:rFonts w:ascii="Times" w:hAnsi="Times"/>
          <w:i/>
          <w:lang w:val="sq-AL"/>
        </w:rPr>
        <w:t xml:space="preserve">planifikimin e </w:t>
      </w:r>
      <w:proofErr w:type="spellStart"/>
      <w:r w:rsidR="00356133" w:rsidRPr="00626334">
        <w:rPr>
          <w:rFonts w:ascii="Times" w:hAnsi="Times"/>
          <w:i/>
          <w:lang w:val="sq-AL"/>
        </w:rPr>
        <w:t>kurrikul</w:t>
      </w:r>
      <w:r w:rsidR="00902E9A" w:rsidRPr="00626334">
        <w:rPr>
          <w:rFonts w:ascii="Times" w:hAnsi="Times"/>
          <w:i/>
          <w:lang w:val="sq-AL"/>
        </w:rPr>
        <w:t>ë</w:t>
      </w:r>
      <w:r w:rsidR="00356133" w:rsidRPr="00626334">
        <w:rPr>
          <w:rFonts w:ascii="Times" w:hAnsi="Times"/>
          <w:i/>
          <w:lang w:val="sq-AL"/>
        </w:rPr>
        <w:t>s</w:t>
      </w:r>
      <w:proofErr w:type="spellEnd"/>
      <w:r w:rsidR="00736676" w:rsidRPr="00626334">
        <w:rPr>
          <w:rFonts w:ascii="Times" w:hAnsi="Times"/>
          <w:i/>
          <w:lang w:val="sq-AL"/>
        </w:rPr>
        <w:t xml:space="preserve"> </w:t>
      </w:r>
      <w:r w:rsidR="00DE55ED" w:rsidRPr="00626334">
        <w:rPr>
          <w:rFonts w:ascii="Times" w:hAnsi="Times"/>
          <w:lang w:val="sq-AL"/>
        </w:rPr>
        <w:t xml:space="preserve">dhe </w:t>
      </w:r>
      <w:r w:rsidR="00356133" w:rsidRPr="00626334">
        <w:rPr>
          <w:rFonts w:ascii="Times" w:hAnsi="Times"/>
          <w:i/>
          <w:lang w:val="sq-AL"/>
        </w:rPr>
        <w:t xml:space="preserve">dokumentet </w:t>
      </w:r>
      <w:r w:rsidR="00356133" w:rsidRPr="00626334">
        <w:rPr>
          <w:rFonts w:ascii="Times" w:hAnsi="Times"/>
          <w:lang w:val="sq-AL"/>
        </w:rPr>
        <w:t>p</w:t>
      </w:r>
      <w:r w:rsidR="00902E9A" w:rsidRPr="00626334">
        <w:rPr>
          <w:rFonts w:ascii="Times" w:hAnsi="Times"/>
          <w:lang w:val="sq-AL"/>
        </w:rPr>
        <w:t>ë</w:t>
      </w:r>
      <w:r w:rsidR="00356133" w:rsidRPr="00626334">
        <w:rPr>
          <w:rFonts w:ascii="Times" w:hAnsi="Times"/>
          <w:lang w:val="sq-AL"/>
        </w:rPr>
        <w:t>rkat</w:t>
      </w:r>
      <w:r w:rsidR="00902E9A" w:rsidRPr="00626334">
        <w:rPr>
          <w:rFonts w:ascii="Times" w:hAnsi="Times"/>
          <w:lang w:val="sq-AL"/>
        </w:rPr>
        <w:t>ë</w:t>
      </w:r>
      <w:r w:rsidR="00356133" w:rsidRPr="00626334">
        <w:rPr>
          <w:rFonts w:ascii="Times" w:hAnsi="Times"/>
          <w:lang w:val="sq-AL"/>
        </w:rPr>
        <w:t>se</w:t>
      </w:r>
      <w:r w:rsidR="00DE55ED" w:rsidRPr="00626334">
        <w:rPr>
          <w:rFonts w:ascii="Times" w:hAnsi="Times"/>
          <w:lang w:val="sq-AL"/>
        </w:rPr>
        <w:t xml:space="preserve">.  Planifikimi këtyre dokumenteve </w:t>
      </w:r>
      <w:r w:rsidR="008E1D67" w:rsidRPr="00626334">
        <w:rPr>
          <w:rFonts w:ascii="Times" w:hAnsi="Times"/>
          <w:lang w:val="sq-AL"/>
        </w:rPr>
        <w:t>t</w:t>
      </w:r>
      <w:r w:rsidR="00902E9A" w:rsidRPr="00626334">
        <w:rPr>
          <w:rFonts w:ascii="Times" w:hAnsi="Times"/>
          <w:lang w:val="sq-AL"/>
        </w:rPr>
        <w:t>ë</w:t>
      </w:r>
      <w:r w:rsidR="008E1D67" w:rsidRPr="00626334">
        <w:rPr>
          <w:rFonts w:ascii="Times" w:hAnsi="Times"/>
          <w:lang w:val="sq-AL"/>
        </w:rPr>
        <w:t xml:space="preserve"> </w:t>
      </w:r>
      <w:proofErr w:type="spellStart"/>
      <w:r w:rsidR="008E1D67" w:rsidRPr="00626334">
        <w:rPr>
          <w:rFonts w:ascii="Times" w:hAnsi="Times"/>
          <w:lang w:val="sq-AL"/>
        </w:rPr>
        <w:t>kurrikul</w:t>
      </w:r>
      <w:r w:rsidR="00902E9A" w:rsidRPr="00626334">
        <w:rPr>
          <w:rFonts w:ascii="Times" w:hAnsi="Times"/>
          <w:lang w:val="sq-AL"/>
        </w:rPr>
        <w:t>ë</w:t>
      </w:r>
      <w:r w:rsidR="008E1D67" w:rsidRPr="00626334">
        <w:rPr>
          <w:rFonts w:ascii="Times" w:hAnsi="Times"/>
          <w:lang w:val="sq-AL"/>
        </w:rPr>
        <w:t>s</w:t>
      </w:r>
      <w:proofErr w:type="spellEnd"/>
      <w:r w:rsidR="008E1D67" w:rsidRPr="00626334">
        <w:rPr>
          <w:rFonts w:ascii="Times" w:hAnsi="Times"/>
          <w:lang w:val="sq-AL"/>
        </w:rPr>
        <w:t xml:space="preserve"> s</w:t>
      </w:r>
      <w:r w:rsidR="00902E9A" w:rsidRPr="00626334">
        <w:rPr>
          <w:rFonts w:ascii="Times" w:hAnsi="Times"/>
          <w:lang w:val="sq-AL"/>
        </w:rPr>
        <w:t>ë</w:t>
      </w:r>
      <w:r w:rsidR="008E1D67" w:rsidRPr="00626334">
        <w:rPr>
          <w:rFonts w:ascii="Times" w:hAnsi="Times"/>
          <w:lang w:val="sq-AL"/>
        </w:rPr>
        <w:t xml:space="preserve"> re </w:t>
      </w:r>
      <w:r w:rsidR="00DE55ED" w:rsidRPr="00626334">
        <w:rPr>
          <w:rFonts w:ascii="Times" w:hAnsi="Times"/>
          <w:lang w:val="sq-AL"/>
        </w:rPr>
        <w:t xml:space="preserve">nga mësuesi </w:t>
      </w:r>
      <w:r w:rsidR="00D80B2E" w:rsidRPr="00626334">
        <w:rPr>
          <w:rFonts w:ascii="Times" w:hAnsi="Times"/>
          <w:lang w:val="sq-AL"/>
        </w:rPr>
        <w:t>kërkon: liri</w:t>
      </w:r>
      <w:r w:rsidR="00DE55ED" w:rsidRPr="00626334">
        <w:rPr>
          <w:rFonts w:ascii="Times" w:hAnsi="Times"/>
          <w:lang w:val="sq-AL"/>
        </w:rPr>
        <w:t xml:space="preserve">, </w:t>
      </w:r>
      <w:r w:rsidR="00D80B2E" w:rsidRPr="00626334">
        <w:rPr>
          <w:rFonts w:ascii="Times" w:hAnsi="Times"/>
          <w:lang w:val="sq-AL"/>
        </w:rPr>
        <w:t>fleksibilitet</w:t>
      </w:r>
      <w:r w:rsidR="00DE55ED" w:rsidRPr="00626334">
        <w:rPr>
          <w:rFonts w:ascii="Times" w:hAnsi="Times"/>
          <w:lang w:val="sq-AL"/>
        </w:rPr>
        <w:t xml:space="preserve"> dhe </w:t>
      </w:r>
      <w:r w:rsidR="00D80B2E" w:rsidRPr="00626334">
        <w:rPr>
          <w:rFonts w:ascii="Times" w:hAnsi="Times"/>
          <w:lang w:val="sq-AL"/>
        </w:rPr>
        <w:t xml:space="preserve"> p</w:t>
      </w:r>
      <w:r w:rsidR="00DE55ED" w:rsidRPr="00626334">
        <w:rPr>
          <w:rFonts w:ascii="Times" w:hAnsi="Times"/>
          <w:lang w:val="sq-AL"/>
        </w:rPr>
        <w:t>ërgje</w:t>
      </w:r>
      <w:r w:rsidR="006D0FAC" w:rsidRPr="00626334">
        <w:rPr>
          <w:rFonts w:ascii="Times" w:hAnsi="Times"/>
          <w:lang w:val="sq-AL"/>
        </w:rPr>
        <w:t>gj</w:t>
      </w:r>
      <w:r w:rsidR="00D80B2E" w:rsidRPr="00626334">
        <w:rPr>
          <w:rFonts w:ascii="Times" w:hAnsi="Times"/>
          <w:lang w:val="sq-AL"/>
        </w:rPr>
        <w:t xml:space="preserve">shmëri </w:t>
      </w:r>
      <w:r w:rsidR="00DE55ED" w:rsidRPr="00626334">
        <w:rPr>
          <w:rFonts w:ascii="Times" w:hAnsi="Times"/>
          <w:lang w:val="sq-AL"/>
        </w:rPr>
        <w:t>në planifikim.</w:t>
      </w:r>
      <w:r w:rsidR="006D0FAC" w:rsidRPr="00626334">
        <w:rPr>
          <w:rFonts w:ascii="Times" w:hAnsi="Times"/>
          <w:lang w:val="sq-AL"/>
        </w:rPr>
        <w:t xml:space="preserve"> </w:t>
      </w:r>
      <w:r w:rsidR="00D80B2E" w:rsidRPr="00626334">
        <w:rPr>
          <w:rFonts w:ascii="Times" w:hAnsi="Times"/>
          <w:lang w:val="sq-AL"/>
        </w:rPr>
        <w:t>K</w:t>
      </w:r>
      <w:r w:rsidR="00902E9A" w:rsidRPr="00626334">
        <w:rPr>
          <w:rFonts w:ascii="Times" w:hAnsi="Times"/>
          <w:lang w:val="sq-AL"/>
        </w:rPr>
        <w:t>ë</w:t>
      </w:r>
      <w:r w:rsidR="00D80B2E" w:rsidRPr="00626334">
        <w:rPr>
          <w:rFonts w:ascii="Times" w:hAnsi="Times"/>
          <w:lang w:val="sq-AL"/>
        </w:rPr>
        <w:t>to dokumente janë:</w:t>
      </w:r>
    </w:p>
    <w:p w14:paraId="3CF0126A" w14:textId="77777777" w:rsidR="00A40193" w:rsidRPr="00626334" w:rsidRDefault="00A40193" w:rsidP="00DF095C">
      <w:pPr>
        <w:numPr>
          <w:ilvl w:val="0"/>
          <w:numId w:val="3"/>
        </w:numPr>
        <w:spacing w:after="0" w:line="360" w:lineRule="auto"/>
        <w:jc w:val="both"/>
        <w:rPr>
          <w:rFonts w:ascii="Times" w:hAnsi="Times"/>
          <w:lang w:val="sq-AL"/>
        </w:rPr>
      </w:pPr>
      <w:r w:rsidRPr="00626334">
        <w:rPr>
          <w:rFonts w:ascii="Times" w:hAnsi="Times"/>
          <w:lang w:val="sq-AL"/>
        </w:rPr>
        <w:t>Plan</w:t>
      </w:r>
      <w:r w:rsidR="00626334">
        <w:rPr>
          <w:rFonts w:ascii="Times" w:hAnsi="Times"/>
          <w:lang w:val="sq-AL"/>
        </w:rPr>
        <w:t xml:space="preserve">ifikimi </w:t>
      </w:r>
      <w:r w:rsidRPr="00626334">
        <w:rPr>
          <w:rFonts w:ascii="Times" w:hAnsi="Times"/>
          <w:lang w:val="sq-AL"/>
        </w:rPr>
        <w:t xml:space="preserve">vjetor i lëndës Muzikë </w:t>
      </w:r>
    </w:p>
    <w:p w14:paraId="60FF3E1A" w14:textId="77777777" w:rsidR="00A40193" w:rsidRDefault="00A40193" w:rsidP="00DF095C">
      <w:pPr>
        <w:numPr>
          <w:ilvl w:val="0"/>
          <w:numId w:val="3"/>
        </w:numPr>
        <w:spacing w:after="0" w:line="360" w:lineRule="auto"/>
        <w:jc w:val="both"/>
        <w:rPr>
          <w:rFonts w:ascii="Times" w:hAnsi="Times"/>
          <w:lang w:val="sq-AL"/>
        </w:rPr>
      </w:pPr>
      <w:r w:rsidRPr="00626334">
        <w:rPr>
          <w:rFonts w:ascii="Times" w:hAnsi="Times"/>
          <w:lang w:val="sq-AL"/>
        </w:rPr>
        <w:t>Plani</w:t>
      </w:r>
      <w:r w:rsidR="00626334">
        <w:rPr>
          <w:rFonts w:ascii="Times" w:hAnsi="Times"/>
          <w:lang w:val="sq-AL"/>
        </w:rPr>
        <w:t>fikimi i</w:t>
      </w:r>
      <w:r w:rsidRPr="00626334">
        <w:rPr>
          <w:rFonts w:ascii="Times" w:hAnsi="Times"/>
          <w:lang w:val="sq-AL"/>
        </w:rPr>
        <w:t xml:space="preserve"> </w:t>
      </w:r>
      <w:r w:rsidR="00A27894" w:rsidRPr="00626334">
        <w:rPr>
          <w:rFonts w:ascii="Times" w:hAnsi="Times"/>
          <w:lang w:val="sq-AL"/>
        </w:rPr>
        <w:t>periudh</w:t>
      </w:r>
      <w:r w:rsidR="00D9650F" w:rsidRPr="00626334">
        <w:rPr>
          <w:rFonts w:ascii="Times" w:hAnsi="Times"/>
          <w:lang w:val="sq-AL"/>
        </w:rPr>
        <w:t>ë</w:t>
      </w:r>
      <w:r w:rsidR="00A27894" w:rsidRPr="00626334">
        <w:rPr>
          <w:rFonts w:ascii="Times" w:hAnsi="Times"/>
          <w:lang w:val="sq-AL"/>
        </w:rPr>
        <w:t xml:space="preserve">s </w:t>
      </w:r>
      <w:r w:rsidRPr="00626334">
        <w:rPr>
          <w:rFonts w:ascii="Times" w:hAnsi="Times"/>
          <w:lang w:val="sq-AL"/>
        </w:rPr>
        <w:t xml:space="preserve"> (i ndërthur</w:t>
      </w:r>
      <w:r w:rsidR="00782CF4" w:rsidRPr="00626334">
        <w:rPr>
          <w:rFonts w:ascii="Times" w:hAnsi="Times"/>
          <w:lang w:val="sq-AL"/>
        </w:rPr>
        <w:t xml:space="preserve"> sipas tematikave</w:t>
      </w:r>
      <w:r w:rsidRPr="00626334">
        <w:rPr>
          <w:rFonts w:ascii="Times" w:hAnsi="Times"/>
          <w:lang w:val="sq-AL"/>
        </w:rPr>
        <w:t>)</w:t>
      </w:r>
    </w:p>
    <w:p w14:paraId="3AFE643B" w14:textId="77777777" w:rsidR="00626334" w:rsidRPr="00626334" w:rsidRDefault="00626334" w:rsidP="00DF095C">
      <w:pPr>
        <w:numPr>
          <w:ilvl w:val="0"/>
          <w:numId w:val="3"/>
        </w:numPr>
        <w:spacing w:after="0" w:line="360" w:lineRule="auto"/>
        <w:jc w:val="both"/>
        <w:rPr>
          <w:rFonts w:ascii="Times" w:hAnsi="Times"/>
          <w:lang w:val="sq-AL"/>
        </w:rPr>
      </w:pPr>
      <w:r>
        <w:rPr>
          <w:rFonts w:ascii="Times" w:hAnsi="Times"/>
          <w:lang w:val="sq-AL"/>
        </w:rPr>
        <w:t>Planifikimi ditor</w:t>
      </w:r>
    </w:p>
    <w:p w14:paraId="4C57FDC8" w14:textId="77777777" w:rsidR="00A27894" w:rsidRPr="00626334" w:rsidRDefault="00A27894" w:rsidP="00626334">
      <w:pPr>
        <w:spacing w:after="0" w:line="360" w:lineRule="auto"/>
        <w:ind w:left="360"/>
        <w:jc w:val="both"/>
        <w:rPr>
          <w:rFonts w:ascii="Times" w:hAnsi="Times"/>
          <w:lang w:val="sq-AL"/>
        </w:rPr>
      </w:pPr>
    </w:p>
    <w:p w14:paraId="66AFAD08" w14:textId="77777777" w:rsidR="00A27894" w:rsidRPr="00626334" w:rsidRDefault="00A27894" w:rsidP="00626334">
      <w:pPr>
        <w:spacing w:after="0" w:line="360" w:lineRule="auto"/>
        <w:rPr>
          <w:rFonts w:ascii="Times" w:hAnsi="Times"/>
        </w:rPr>
      </w:pPr>
      <w:proofErr w:type="spellStart"/>
      <w:r w:rsidRPr="00626334">
        <w:rPr>
          <w:rFonts w:ascii="Times" w:hAnsi="Times"/>
        </w:rPr>
        <w:t>Lënda</w:t>
      </w:r>
      <w:proofErr w:type="spellEnd"/>
      <w:r w:rsidRPr="00626334">
        <w:rPr>
          <w:rFonts w:ascii="Times" w:hAnsi="Times"/>
        </w:rPr>
        <w:t xml:space="preserve"> e </w:t>
      </w:r>
      <w:proofErr w:type="spellStart"/>
      <w:r w:rsidRPr="00626334">
        <w:rPr>
          <w:rFonts w:ascii="Times" w:hAnsi="Times"/>
        </w:rPr>
        <w:t>muzikës</w:t>
      </w:r>
      <w:proofErr w:type="spellEnd"/>
      <w:r w:rsidRPr="00626334">
        <w:rPr>
          <w:rFonts w:ascii="Times" w:hAnsi="Times"/>
        </w:rPr>
        <w:t xml:space="preserve"> </w:t>
      </w:r>
      <w:proofErr w:type="spellStart"/>
      <w:r w:rsidRPr="00626334">
        <w:rPr>
          <w:rFonts w:ascii="Times" w:hAnsi="Times"/>
        </w:rPr>
        <w:t>zhvillohet</w:t>
      </w:r>
      <w:proofErr w:type="spellEnd"/>
      <w:r w:rsidRPr="00626334">
        <w:rPr>
          <w:rFonts w:ascii="Times" w:hAnsi="Times"/>
        </w:rPr>
        <w:t xml:space="preserve"> </w:t>
      </w:r>
      <w:proofErr w:type="spellStart"/>
      <w:r w:rsidRPr="00626334">
        <w:rPr>
          <w:rFonts w:ascii="Times" w:hAnsi="Times"/>
        </w:rPr>
        <w:t>për</w:t>
      </w:r>
      <w:proofErr w:type="spellEnd"/>
      <w:r w:rsidRPr="00626334">
        <w:rPr>
          <w:rFonts w:ascii="Times" w:hAnsi="Times"/>
        </w:rPr>
        <w:t xml:space="preserve"> 35 </w:t>
      </w:r>
      <w:proofErr w:type="spellStart"/>
      <w:r w:rsidRPr="00626334">
        <w:rPr>
          <w:rFonts w:ascii="Times" w:hAnsi="Times"/>
        </w:rPr>
        <w:t>javë</w:t>
      </w:r>
      <w:proofErr w:type="spellEnd"/>
      <w:r w:rsidRPr="00626334">
        <w:rPr>
          <w:rFonts w:ascii="Times" w:hAnsi="Times"/>
        </w:rPr>
        <w:t xml:space="preserve"> </w:t>
      </w:r>
      <w:proofErr w:type="spellStart"/>
      <w:r w:rsidRPr="00626334">
        <w:rPr>
          <w:rFonts w:ascii="Times" w:hAnsi="Times"/>
        </w:rPr>
        <w:t>mësimore</w:t>
      </w:r>
      <w:proofErr w:type="spellEnd"/>
      <w:r w:rsidRPr="00626334">
        <w:rPr>
          <w:rFonts w:ascii="Times" w:hAnsi="Times"/>
        </w:rPr>
        <w:t xml:space="preserve"> me </w:t>
      </w:r>
      <w:proofErr w:type="spellStart"/>
      <w:r w:rsidRPr="00626334">
        <w:rPr>
          <w:rFonts w:ascii="Times" w:hAnsi="Times"/>
        </w:rPr>
        <w:t>nga</w:t>
      </w:r>
      <w:proofErr w:type="spellEnd"/>
      <w:r w:rsidRPr="00626334">
        <w:rPr>
          <w:rFonts w:ascii="Times" w:hAnsi="Times"/>
        </w:rPr>
        <w:t xml:space="preserve"> 1 </w:t>
      </w:r>
      <w:proofErr w:type="spellStart"/>
      <w:r w:rsidRPr="00626334">
        <w:rPr>
          <w:rFonts w:ascii="Times" w:hAnsi="Times"/>
        </w:rPr>
        <w:t>orë</w:t>
      </w:r>
      <w:proofErr w:type="spellEnd"/>
      <w:r w:rsidRPr="00626334">
        <w:rPr>
          <w:rFonts w:ascii="Times" w:hAnsi="Times"/>
        </w:rPr>
        <w:t xml:space="preserve"> </w:t>
      </w:r>
      <w:proofErr w:type="spellStart"/>
      <w:r w:rsidRPr="00626334">
        <w:rPr>
          <w:rFonts w:ascii="Times" w:hAnsi="Times"/>
        </w:rPr>
        <w:t>secila</w:t>
      </w:r>
      <w:proofErr w:type="spellEnd"/>
      <w:r w:rsidRPr="00626334">
        <w:rPr>
          <w:rFonts w:ascii="Times" w:hAnsi="Times"/>
        </w:rPr>
        <w:t xml:space="preserve">, </w:t>
      </w:r>
      <w:proofErr w:type="spellStart"/>
      <w:r w:rsidRPr="00626334">
        <w:rPr>
          <w:rFonts w:ascii="Times" w:hAnsi="Times"/>
        </w:rPr>
        <w:t>pra</w:t>
      </w:r>
      <w:proofErr w:type="spellEnd"/>
      <w:r w:rsidRPr="00626334">
        <w:rPr>
          <w:rFonts w:ascii="Times" w:hAnsi="Times"/>
        </w:rPr>
        <w:t xml:space="preserve"> </w:t>
      </w:r>
      <w:proofErr w:type="spellStart"/>
      <w:r w:rsidRPr="00626334">
        <w:rPr>
          <w:rFonts w:ascii="Times" w:hAnsi="Times"/>
        </w:rPr>
        <w:t>gjithsej</w:t>
      </w:r>
      <w:proofErr w:type="spellEnd"/>
      <w:r w:rsidRPr="00626334">
        <w:rPr>
          <w:rFonts w:ascii="Times" w:hAnsi="Times"/>
        </w:rPr>
        <w:t xml:space="preserve"> 35 </w:t>
      </w:r>
      <w:proofErr w:type="spellStart"/>
      <w:r w:rsidRPr="00626334">
        <w:rPr>
          <w:rFonts w:ascii="Times" w:hAnsi="Times"/>
        </w:rPr>
        <w:t>orë</w:t>
      </w:r>
      <w:proofErr w:type="spellEnd"/>
      <w:r w:rsidRPr="00626334">
        <w:rPr>
          <w:rFonts w:ascii="Times" w:hAnsi="Times"/>
        </w:rPr>
        <w:t xml:space="preserve"> </w:t>
      </w:r>
      <w:proofErr w:type="spellStart"/>
      <w:r w:rsidRPr="00626334">
        <w:rPr>
          <w:rFonts w:ascii="Times" w:hAnsi="Times"/>
        </w:rPr>
        <w:t>për</w:t>
      </w:r>
      <w:proofErr w:type="spellEnd"/>
      <w:r w:rsidRPr="00626334">
        <w:rPr>
          <w:rFonts w:ascii="Times" w:hAnsi="Times"/>
        </w:rPr>
        <w:t xml:space="preserve"> </w:t>
      </w:r>
      <w:proofErr w:type="spellStart"/>
      <w:r w:rsidRPr="00626334">
        <w:rPr>
          <w:rFonts w:ascii="Times" w:hAnsi="Times"/>
        </w:rPr>
        <w:t>secilën</w:t>
      </w:r>
      <w:proofErr w:type="spellEnd"/>
      <w:r w:rsidRPr="00626334">
        <w:rPr>
          <w:rFonts w:ascii="Times" w:hAnsi="Times"/>
        </w:rPr>
        <w:t xml:space="preserve"> </w:t>
      </w:r>
      <w:proofErr w:type="spellStart"/>
      <w:r w:rsidRPr="00626334">
        <w:rPr>
          <w:rFonts w:ascii="Times" w:hAnsi="Times"/>
        </w:rPr>
        <w:t>klasë</w:t>
      </w:r>
      <w:proofErr w:type="spellEnd"/>
      <w:r w:rsidRPr="00626334">
        <w:rPr>
          <w:rFonts w:ascii="Times" w:hAnsi="Times"/>
        </w:rPr>
        <w:t xml:space="preserve">.  </w:t>
      </w:r>
      <w:proofErr w:type="spellStart"/>
      <w:r w:rsidRPr="00626334">
        <w:rPr>
          <w:rFonts w:ascii="Times" w:hAnsi="Times"/>
        </w:rPr>
        <w:t>Lënda</w:t>
      </w:r>
      <w:proofErr w:type="spellEnd"/>
      <w:r w:rsidRPr="00626334">
        <w:rPr>
          <w:rFonts w:ascii="Times" w:hAnsi="Times"/>
        </w:rPr>
        <w:t xml:space="preserve"> e</w:t>
      </w:r>
      <w:r w:rsidRPr="00626334">
        <w:rPr>
          <w:rFonts w:ascii="Times" w:hAnsi="Times"/>
          <w:spacing w:val="-1"/>
        </w:rPr>
        <w:t xml:space="preserve"> </w:t>
      </w:r>
      <w:proofErr w:type="spellStart"/>
      <w:r w:rsidRPr="00626334">
        <w:rPr>
          <w:rFonts w:ascii="Times" w:hAnsi="Times"/>
          <w:spacing w:val="-1"/>
        </w:rPr>
        <w:t>muzikës</w:t>
      </w:r>
      <w:proofErr w:type="spellEnd"/>
      <w:r w:rsidRPr="00626334">
        <w:rPr>
          <w:rFonts w:ascii="Times" w:hAnsi="Times"/>
          <w:spacing w:val="-1"/>
        </w:rPr>
        <w:t xml:space="preserve"> </w:t>
      </w:r>
      <w:proofErr w:type="spellStart"/>
      <w:r w:rsidRPr="00626334">
        <w:rPr>
          <w:rFonts w:ascii="Times" w:hAnsi="Times"/>
        </w:rPr>
        <w:t>sp</w:t>
      </w:r>
      <w:r w:rsidRPr="00626334">
        <w:rPr>
          <w:rFonts w:ascii="Times" w:hAnsi="Times"/>
          <w:spacing w:val="-3"/>
        </w:rPr>
        <w:t>e</w:t>
      </w:r>
      <w:r w:rsidRPr="00626334">
        <w:rPr>
          <w:rFonts w:ascii="Times" w:hAnsi="Times"/>
        </w:rPr>
        <w:t>c</w:t>
      </w:r>
      <w:r w:rsidRPr="00626334">
        <w:rPr>
          <w:rFonts w:ascii="Times" w:hAnsi="Times"/>
          <w:spacing w:val="-3"/>
        </w:rPr>
        <w:t>i</w:t>
      </w:r>
      <w:r w:rsidRPr="00626334">
        <w:rPr>
          <w:rFonts w:ascii="Times" w:hAnsi="Times"/>
          <w:spacing w:val="3"/>
        </w:rPr>
        <w:t>f</w:t>
      </w:r>
      <w:r w:rsidRPr="00626334">
        <w:rPr>
          <w:rFonts w:ascii="Times" w:hAnsi="Times"/>
          <w:spacing w:val="-3"/>
        </w:rPr>
        <w:t>i</w:t>
      </w:r>
      <w:r w:rsidRPr="00626334">
        <w:rPr>
          <w:rFonts w:ascii="Times" w:hAnsi="Times"/>
          <w:spacing w:val="2"/>
        </w:rPr>
        <w:t>k</w:t>
      </w:r>
      <w:r w:rsidRPr="00626334">
        <w:rPr>
          <w:rFonts w:ascii="Times" w:hAnsi="Times"/>
        </w:rPr>
        <w:t>on</w:t>
      </w:r>
      <w:proofErr w:type="spellEnd"/>
      <w:r w:rsidRPr="00626334">
        <w:rPr>
          <w:rFonts w:ascii="Times" w:hAnsi="Times"/>
          <w:spacing w:val="-1"/>
        </w:rPr>
        <w:t xml:space="preserve"> </w:t>
      </w:r>
      <w:proofErr w:type="spellStart"/>
      <w:r w:rsidRPr="00626334">
        <w:rPr>
          <w:rFonts w:ascii="Times" w:hAnsi="Times"/>
          <w:spacing w:val="-1"/>
        </w:rPr>
        <w:t>kohën</w:t>
      </w:r>
      <w:proofErr w:type="spellEnd"/>
      <w:r w:rsidRPr="00626334">
        <w:rPr>
          <w:rFonts w:ascii="Times" w:hAnsi="Times"/>
          <w:spacing w:val="-1"/>
        </w:rPr>
        <w:t xml:space="preserve"> (</w:t>
      </w:r>
      <w:proofErr w:type="spellStart"/>
      <w:r w:rsidRPr="00626334">
        <w:rPr>
          <w:rFonts w:ascii="Times" w:hAnsi="Times"/>
          <w:spacing w:val="-1"/>
        </w:rPr>
        <w:t>orët</w:t>
      </w:r>
      <w:proofErr w:type="spellEnd"/>
      <w:r w:rsidRPr="00626334">
        <w:rPr>
          <w:rFonts w:ascii="Times" w:hAnsi="Times"/>
          <w:spacing w:val="-1"/>
        </w:rPr>
        <w:t xml:space="preserve"> e </w:t>
      </w:r>
      <w:proofErr w:type="spellStart"/>
      <w:r w:rsidRPr="00626334">
        <w:rPr>
          <w:rFonts w:ascii="Times" w:hAnsi="Times"/>
          <w:spacing w:val="-1"/>
        </w:rPr>
        <w:t>sugjeruara</w:t>
      </w:r>
      <w:proofErr w:type="spellEnd"/>
      <w:r w:rsidRPr="00626334">
        <w:rPr>
          <w:rFonts w:ascii="Times" w:hAnsi="Times"/>
          <w:spacing w:val="-1"/>
        </w:rPr>
        <w:t xml:space="preserve">) </w:t>
      </w:r>
      <w:proofErr w:type="spellStart"/>
      <w:r w:rsidRPr="00626334">
        <w:rPr>
          <w:rFonts w:ascii="Times" w:hAnsi="Times"/>
          <w:spacing w:val="-1"/>
        </w:rPr>
        <w:t>t</w:t>
      </w:r>
      <w:r w:rsidRPr="00626334">
        <w:rPr>
          <w:rFonts w:ascii="Times" w:hAnsi="Times"/>
        </w:rPr>
        <w:t>ë</w:t>
      </w:r>
      <w:proofErr w:type="spellEnd"/>
      <w:r w:rsidRPr="00626334">
        <w:rPr>
          <w:rFonts w:ascii="Times" w:hAnsi="Times"/>
          <w:spacing w:val="-1"/>
        </w:rPr>
        <w:t xml:space="preserve"> </w:t>
      </w:r>
      <w:proofErr w:type="spellStart"/>
      <w:r w:rsidRPr="00626334">
        <w:rPr>
          <w:rFonts w:ascii="Times" w:hAnsi="Times"/>
          <w:spacing w:val="-1"/>
        </w:rPr>
        <w:t>secilës</w:t>
      </w:r>
      <w:proofErr w:type="spellEnd"/>
      <w:r w:rsidRPr="00626334">
        <w:rPr>
          <w:rFonts w:ascii="Times" w:hAnsi="Times"/>
          <w:spacing w:val="-1"/>
        </w:rPr>
        <w:t xml:space="preserve"> </w:t>
      </w:r>
      <w:proofErr w:type="spellStart"/>
      <w:r w:rsidRPr="00626334">
        <w:rPr>
          <w:rFonts w:ascii="Times" w:hAnsi="Times"/>
          <w:spacing w:val="-1"/>
        </w:rPr>
        <w:t>tematikë</w:t>
      </w:r>
      <w:proofErr w:type="spellEnd"/>
      <w:r w:rsidRPr="00626334">
        <w:rPr>
          <w:rFonts w:ascii="Times" w:hAnsi="Times"/>
          <w:spacing w:val="-1"/>
        </w:rPr>
        <w:t xml:space="preserve"> </w:t>
      </w:r>
      <w:proofErr w:type="spellStart"/>
      <w:r w:rsidRPr="00626334">
        <w:rPr>
          <w:rFonts w:ascii="Times" w:hAnsi="Times"/>
        </w:rPr>
        <w:t>për</w:t>
      </w:r>
      <w:proofErr w:type="spellEnd"/>
      <w:r w:rsidRPr="00626334">
        <w:rPr>
          <w:rFonts w:ascii="Times" w:hAnsi="Times"/>
        </w:rPr>
        <w:t xml:space="preserve"> </w:t>
      </w:r>
      <w:proofErr w:type="spellStart"/>
      <w:r w:rsidRPr="00626334">
        <w:rPr>
          <w:rFonts w:ascii="Times" w:hAnsi="Times"/>
        </w:rPr>
        <w:t>klasën</w:t>
      </w:r>
      <w:proofErr w:type="spellEnd"/>
      <w:r w:rsidRPr="00626334">
        <w:rPr>
          <w:rFonts w:ascii="Times" w:hAnsi="Times"/>
        </w:rPr>
        <w:t xml:space="preserve"> e </w:t>
      </w:r>
      <w:proofErr w:type="spellStart"/>
      <w:r w:rsidRPr="00626334">
        <w:rPr>
          <w:rFonts w:ascii="Times" w:hAnsi="Times"/>
        </w:rPr>
        <w:t>gjashtë</w:t>
      </w:r>
      <w:proofErr w:type="spellEnd"/>
      <w:r w:rsidRPr="00626334">
        <w:rPr>
          <w:rFonts w:ascii="Times" w:hAnsi="Times"/>
        </w:rPr>
        <w:t>.</w:t>
      </w:r>
      <w:r w:rsidRPr="00626334">
        <w:rPr>
          <w:rFonts w:ascii="Times" w:hAnsi="Times"/>
          <w:spacing w:val="1"/>
        </w:rPr>
        <w:t xml:space="preserve"> </w:t>
      </w:r>
      <w:proofErr w:type="gramStart"/>
      <w:r w:rsidRPr="00626334">
        <w:rPr>
          <w:rFonts w:ascii="Times" w:hAnsi="Times"/>
          <w:spacing w:val="1"/>
        </w:rPr>
        <w:t>S</w:t>
      </w:r>
      <w:r w:rsidRPr="00626334">
        <w:rPr>
          <w:rFonts w:ascii="Times" w:hAnsi="Times"/>
        </w:rPr>
        <w:t>huma  e</w:t>
      </w:r>
      <w:proofErr w:type="gramEnd"/>
      <w:r w:rsidRPr="00626334">
        <w:rPr>
          <w:rFonts w:ascii="Times" w:hAnsi="Times"/>
        </w:rPr>
        <w:t xml:space="preserve"> </w:t>
      </w:r>
      <w:proofErr w:type="spellStart"/>
      <w:r w:rsidRPr="00626334">
        <w:rPr>
          <w:rFonts w:ascii="Times" w:hAnsi="Times"/>
          <w:bCs/>
        </w:rPr>
        <w:t>o</w:t>
      </w:r>
      <w:r w:rsidRPr="00626334">
        <w:rPr>
          <w:rFonts w:ascii="Times" w:hAnsi="Times"/>
          <w:bCs/>
          <w:spacing w:val="-1"/>
        </w:rPr>
        <w:t>rë</w:t>
      </w:r>
      <w:r w:rsidRPr="00626334">
        <w:rPr>
          <w:rFonts w:ascii="Times" w:hAnsi="Times"/>
          <w:bCs/>
          <w:spacing w:val="2"/>
        </w:rPr>
        <w:t>v</w:t>
      </w:r>
      <w:r w:rsidRPr="00626334">
        <w:rPr>
          <w:rFonts w:ascii="Times" w:hAnsi="Times"/>
          <w:bCs/>
        </w:rPr>
        <w:t>e</w:t>
      </w:r>
      <w:proofErr w:type="spellEnd"/>
      <w:r w:rsidRPr="00626334">
        <w:rPr>
          <w:rFonts w:ascii="Times" w:hAnsi="Times"/>
          <w:bCs/>
        </w:rPr>
        <w:t xml:space="preserve"> </w:t>
      </w:r>
      <w:proofErr w:type="spellStart"/>
      <w:r w:rsidRPr="00626334">
        <w:rPr>
          <w:rFonts w:ascii="Times" w:hAnsi="Times"/>
          <w:bCs/>
        </w:rPr>
        <w:t>s</w:t>
      </w:r>
      <w:r w:rsidRPr="00626334">
        <w:rPr>
          <w:rFonts w:ascii="Times" w:hAnsi="Times"/>
          <w:bCs/>
          <w:spacing w:val="1"/>
        </w:rPr>
        <w:t>u</w:t>
      </w:r>
      <w:r w:rsidRPr="00626334">
        <w:rPr>
          <w:rFonts w:ascii="Times" w:hAnsi="Times"/>
          <w:bCs/>
        </w:rPr>
        <w:t>g</w:t>
      </w:r>
      <w:r w:rsidRPr="00626334">
        <w:rPr>
          <w:rFonts w:ascii="Times" w:hAnsi="Times"/>
          <w:bCs/>
          <w:spacing w:val="-1"/>
        </w:rPr>
        <w:t>jer</w:t>
      </w:r>
      <w:r w:rsidRPr="00626334">
        <w:rPr>
          <w:rFonts w:ascii="Times" w:hAnsi="Times"/>
          <w:bCs/>
          <w:spacing w:val="1"/>
        </w:rPr>
        <w:t>u</w:t>
      </w:r>
      <w:r w:rsidRPr="00626334">
        <w:rPr>
          <w:rFonts w:ascii="Times" w:hAnsi="Times"/>
          <w:bCs/>
          <w:spacing w:val="-1"/>
        </w:rPr>
        <w:t>e</w:t>
      </w:r>
      <w:r w:rsidRPr="00626334">
        <w:rPr>
          <w:rFonts w:ascii="Times" w:hAnsi="Times"/>
          <w:bCs/>
        </w:rPr>
        <w:t>se</w:t>
      </w:r>
      <w:proofErr w:type="spellEnd"/>
      <w:r w:rsidRPr="00626334">
        <w:rPr>
          <w:rFonts w:ascii="Times" w:hAnsi="Times"/>
          <w:bCs/>
        </w:rPr>
        <w:t xml:space="preserve"> </w:t>
      </w:r>
      <w:proofErr w:type="spellStart"/>
      <w:r w:rsidRPr="00626334">
        <w:rPr>
          <w:rFonts w:ascii="Times" w:hAnsi="Times"/>
          <w:spacing w:val="2"/>
        </w:rPr>
        <w:t>p</w:t>
      </w:r>
      <w:r w:rsidRPr="00626334">
        <w:rPr>
          <w:rFonts w:ascii="Times" w:hAnsi="Times"/>
          <w:spacing w:val="-1"/>
        </w:rPr>
        <w:t>ë</w:t>
      </w:r>
      <w:r w:rsidRPr="00626334">
        <w:rPr>
          <w:rFonts w:ascii="Times" w:hAnsi="Times"/>
        </w:rPr>
        <w:t>r</w:t>
      </w:r>
      <w:proofErr w:type="spellEnd"/>
      <w:r w:rsidRPr="00626334">
        <w:rPr>
          <w:rFonts w:ascii="Times" w:hAnsi="Times"/>
        </w:rPr>
        <w:t xml:space="preserve"> </w:t>
      </w:r>
      <w:proofErr w:type="spellStart"/>
      <w:r w:rsidRPr="00626334">
        <w:rPr>
          <w:rFonts w:ascii="Times" w:hAnsi="Times"/>
          <w:spacing w:val="2"/>
        </w:rPr>
        <w:t>s</w:t>
      </w:r>
      <w:r w:rsidRPr="00626334">
        <w:rPr>
          <w:rFonts w:ascii="Times" w:hAnsi="Times"/>
          <w:spacing w:val="-1"/>
        </w:rPr>
        <w:t>ec</w:t>
      </w:r>
      <w:r w:rsidRPr="00626334">
        <w:rPr>
          <w:rFonts w:ascii="Times" w:hAnsi="Times"/>
        </w:rPr>
        <w:t>i</w:t>
      </w:r>
      <w:r w:rsidRPr="00626334">
        <w:rPr>
          <w:rFonts w:ascii="Times" w:hAnsi="Times"/>
          <w:spacing w:val="1"/>
        </w:rPr>
        <w:t>l</w:t>
      </w:r>
      <w:r w:rsidRPr="00626334">
        <w:rPr>
          <w:rFonts w:ascii="Times" w:hAnsi="Times"/>
          <w:spacing w:val="-1"/>
        </w:rPr>
        <w:t>ë</w:t>
      </w:r>
      <w:r w:rsidRPr="00626334">
        <w:rPr>
          <w:rFonts w:ascii="Times" w:hAnsi="Times"/>
        </w:rPr>
        <w:t>n</w:t>
      </w:r>
      <w:proofErr w:type="spellEnd"/>
      <w:r w:rsidRPr="00626334">
        <w:rPr>
          <w:rFonts w:ascii="Times" w:hAnsi="Times"/>
        </w:rPr>
        <w:t xml:space="preserve"> </w:t>
      </w:r>
      <w:proofErr w:type="spellStart"/>
      <w:r w:rsidRPr="00626334">
        <w:rPr>
          <w:rFonts w:ascii="Times" w:hAnsi="Times"/>
        </w:rPr>
        <w:t>tematikë</w:t>
      </w:r>
      <w:proofErr w:type="spellEnd"/>
      <w:r w:rsidRPr="00626334">
        <w:rPr>
          <w:rFonts w:ascii="Times" w:hAnsi="Times"/>
        </w:rPr>
        <w:t xml:space="preserve"> </w:t>
      </w:r>
      <w:proofErr w:type="spellStart"/>
      <w:r w:rsidRPr="00626334">
        <w:rPr>
          <w:rFonts w:ascii="Times" w:hAnsi="Times"/>
          <w:spacing w:val="-1"/>
        </w:rPr>
        <w:t>ë</w:t>
      </w:r>
      <w:r w:rsidRPr="00626334">
        <w:rPr>
          <w:rFonts w:ascii="Times" w:hAnsi="Times"/>
        </w:rPr>
        <w:t>shtë</w:t>
      </w:r>
      <w:proofErr w:type="spellEnd"/>
      <w:r w:rsidRPr="00626334">
        <w:rPr>
          <w:rFonts w:ascii="Times" w:hAnsi="Times"/>
        </w:rPr>
        <w:t xml:space="preserve"> e </w:t>
      </w:r>
      <w:proofErr w:type="spellStart"/>
      <w:r w:rsidRPr="00626334">
        <w:rPr>
          <w:rFonts w:ascii="Times" w:hAnsi="Times"/>
          <w:spacing w:val="2"/>
        </w:rPr>
        <w:t>b</w:t>
      </w:r>
      <w:r w:rsidRPr="00626334">
        <w:rPr>
          <w:rFonts w:ascii="Times" w:hAnsi="Times"/>
          <w:spacing w:val="-1"/>
        </w:rPr>
        <w:t>a</w:t>
      </w:r>
      <w:r w:rsidRPr="00626334">
        <w:rPr>
          <w:rFonts w:ascii="Times" w:hAnsi="Times"/>
        </w:rPr>
        <w:t>r</w:t>
      </w:r>
      <w:r w:rsidRPr="00626334">
        <w:rPr>
          <w:rFonts w:ascii="Times" w:hAnsi="Times"/>
          <w:spacing w:val="-2"/>
        </w:rPr>
        <w:t>a</w:t>
      </w:r>
      <w:r w:rsidRPr="00626334">
        <w:rPr>
          <w:rFonts w:ascii="Times" w:hAnsi="Times"/>
          <w:spacing w:val="2"/>
        </w:rPr>
        <w:t>b</w:t>
      </w:r>
      <w:r w:rsidRPr="00626334">
        <w:rPr>
          <w:rFonts w:ascii="Times" w:hAnsi="Times"/>
          <w:spacing w:val="-1"/>
        </w:rPr>
        <w:t>a</w:t>
      </w:r>
      <w:r w:rsidRPr="00626334">
        <w:rPr>
          <w:rFonts w:ascii="Times" w:hAnsi="Times"/>
        </w:rPr>
        <w:t>rtë</w:t>
      </w:r>
      <w:proofErr w:type="spellEnd"/>
      <w:r w:rsidRPr="00626334">
        <w:rPr>
          <w:rFonts w:ascii="Times" w:hAnsi="Times"/>
        </w:rPr>
        <w:t xml:space="preserve"> me </w:t>
      </w:r>
      <w:proofErr w:type="spellStart"/>
      <w:r w:rsidRPr="00626334">
        <w:rPr>
          <w:rFonts w:ascii="Times" w:hAnsi="Times"/>
        </w:rPr>
        <w:t>s</w:t>
      </w:r>
      <w:r w:rsidRPr="00626334">
        <w:rPr>
          <w:rFonts w:ascii="Times" w:hAnsi="Times"/>
          <w:spacing w:val="-1"/>
        </w:rPr>
        <w:t>a</w:t>
      </w:r>
      <w:r w:rsidRPr="00626334">
        <w:rPr>
          <w:rFonts w:ascii="Times" w:hAnsi="Times"/>
        </w:rPr>
        <w:t>sinë</w:t>
      </w:r>
      <w:proofErr w:type="spellEnd"/>
      <w:r w:rsidRPr="00626334">
        <w:rPr>
          <w:rFonts w:ascii="Times" w:hAnsi="Times"/>
        </w:rPr>
        <w:t xml:space="preserve"> </w:t>
      </w:r>
      <w:r w:rsidRPr="00626334">
        <w:rPr>
          <w:rFonts w:ascii="Times" w:hAnsi="Times"/>
        </w:rPr>
        <w:lastRenderedPageBreak/>
        <w:t xml:space="preserve">e </w:t>
      </w:r>
      <w:proofErr w:type="spellStart"/>
      <w:r w:rsidRPr="00626334">
        <w:rPr>
          <w:rFonts w:ascii="Times" w:hAnsi="Times"/>
        </w:rPr>
        <w:t>o</w:t>
      </w:r>
      <w:r w:rsidRPr="00626334">
        <w:rPr>
          <w:rFonts w:ascii="Times" w:hAnsi="Times"/>
          <w:spacing w:val="-1"/>
        </w:rPr>
        <w:t>rë</w:t>
      </w:r>
      <w:r w:rsidRPr="00626334">
        <w:rPr>
          <w:rFonts w:ascii="Times" w:hAnsi="Times"/>
          <w:spacing w:val="2"/>
        </w:rPr>
        <w:t>v</w:t>
      </w:r>
      <w:r w:rsidRPr="00626334">
        <w:rPr>
          <w:rFonts w:ascii="Times" w:hAnsi="Times"/>
        </w:rPr>
        <w:t>e</w:t>
      </w:r>
      <w:proofErr w:type="spellEnd"/>
      <w:r w:rsidRPr="00626334">
        <w:rPr>
          <w:rFonts w:ascii="Times" w:hAnsi="Times"/>
        </w:rPr>
        <w:t xml:space="preserve"> </w:t>
      </w:r>
      <w:proofErr w:type="spellStart"/>
      <w:r w:rsidRPr="00626334">
        <w:rPr>
          <w:rFonts w:ascii="Times" w:hAnsi="Times"/>
        </w:rPr>
        <w:t>vjeto</w:t>
      </w:r>
      <w:r w:rsidRPr="00626334">
        <w:rPr>
          <w:rFonts w:ascii="Times" w:hAnsi="Times"/>
          <w:spacing w:val="1"/>
        </w:rPr>
        <w:t>r</w:t>
      </w:r>
      <w:r w:rsidRPr="00626334">
        <w:rPr>
          <w:rFonts w:ascii="Times" w:hAnsi="Times"/>
        </w:rPr>
        <w:t>e</w:t>
      </w:r>
      <w:proofErr w:type="spellEnd"/>
      <w:r w:rsidRPr="00626334">
        <w:rPr>
          <w:rFonts w:ascii="Times" w:hAnsi="Times"/>
        </w:rPr>
        <w:t xml:space="preserve">, </w:t>
      </w:r>
      <w:proofErr w:type="spellStart"/>
      <w:r w:rsidRPr="00626334">
        <w:rPr>
          <w:rFonts w:ascii="Times" w:hAnsi="Times"/>
        </w:rPr>
        <w:t>të</w:t>
      </w:r>
      <w:proofErr w:type="spellEnd"/>
      <w:r w:rsidRPr="00626334">
        <w:rPr>
          <w:rFonts w:ascii="Times" w:hAnsi="Times"/>
        </w:rPr>
        <w:t xml:space="preserve"> </w:t>
      </w:r>
      <w:proofErr w:type="spellStart"/>
      <w:r w:rsidRPr="00626334">
        <w:rPr>
          <w:rFonts w:ascii="Times" w:hAnsi="Times"/>
        </w:rPr>
        <w:t>p</w:t>
      </w:r>
      <w:r w:rsidRPr="00626334">
        <w:rPr>
          <w:rFonts w:ascii="Times" w:hAnsi="Times"/>
          <w:spacing w:val="-1"/>
        </w:rPr>
        <w:t>ë</w:t>
      </w:r>
      <w:r w:rsidRPr="00626334">
        <w:rPr>
          <w:rFonts w:ascii="Times" w:hAnsi="Times"/>
        </w:rPr>
        <w:t>rc</w:t>
      </w:r>
      <w:r w:rsidRPr="00626334">
        <w:rPr>
          <w:rFonts w:ascii="Times" w:hAnsi="Times"/>
          <w:spacing w:val="-1"/>
        </w:rPr>
        <w:t>a</w:t>
      </w:r>
      <w:r w:rsidRPr="00626334">
        <w:rPr>
          <w:rFonts w:ascii="Times" w:hAnsi="Times"/>
        </w:rPr>
        <w:t>ktuar</w:t>
      </w:r>
      <w:proofErr w:type="spellEnd"/>
      <w:r w:rsidRPr="00626334">
        <w:rPr>
          <w:rFonts w:ascii="Times" w:hAnsi="Times"/>
        </w:rPr>
        <w:t xml:space="preserve"> </w:t>
      </w:r>
      <w:proofErr w:type="spellStart"/>
      <w:r w:rsidRPr="00626334">
        <w:rPr>
          <w:rFonts w:ascii="Times" w:hAnsi="Times"/>
        </w:rPr>
        <w:t>në</w:t>
      </w:r>
      <w:proofErr w:type="spellEnd"/>
      <w:r w:rsidRPr="00626334">
        <w:rPr>
          <w:rFonts w:ascii="Times" w:hAnsi="Times"/>
        </w:rPr>
        <w:t xml:space="preserve"> </w:t>
      </w:r>
      <w:proofErr w:type="spellStart"/>
      <w:r w:rsidRPr="00626334">
        <w:rPr>
          <w:rFonts w:ascii="Times" w:hAnsi="Times"/>
        </w:rPr>
        <w:t>planin</w:t>
      </w:r>
      <w:proofErr w:type="spellEnd"/>
      <w:r w:rsidRPr="00626334">
        <w:rPr>
          <w:rFonts w:ascii="Times" w:hAnsi="Times"/>
        </w:rPr>
        <w:t xml:space="preserve"> </w:t>
      </w:r>
      <w:proofErr w:type="spellStart"/>
      <w:r w:rsidRPr="00626334">
        <w:rPr>
          <w:rFonts w:ascii="Times" w:hAnsi="Times"/>
        </w:rPr>
        <w:t>mësimor</w:t>
      </w:r>
      <w:proofErr w:type="spellEnd"/>
      <w:r w:rsidRPr="00626334">
        <w:rPr>
          <w:rFonts w:ascii="Times" w:hAnsi="Times"/>
        </w:rPr>
        <w:t xml:space="preserve"> </w:t>
      </w:r>
      <w:proofErr w:type="spellStart"/>
      <w:r w:rsidRPr="00626334">
        <w:rPr>
          <w:rFonts w:ascii="Times" w:hAnsi="Times"/>
        </w:rPr>
        <w:t>të</w:t>
      </w:r>
      <w:proofErr w:type="spellEnd"/>
      <w:r w:rsidRPr="00626334">
        <w:rPr>
          <w:rFonts w:ascii="Times" w:hAnsi="Times"/>
        </w:rPr>
        <w:t xml:space="preserve"> </w:t>
      </w:r>
      <w:proofErr w:type="spellStart"/>
      <w:r w:rsidRPr="00626334">
        <w:rPr>
          <w:rFonts w:ascii="Times" w:hAnsi="Times"/>
          <w:spacing w:val="-1"/>
        </w:rPr>
        <w:t>a</w:t>
      </w:r>
      <w:r w:rsidRPr="00626334">
        <w:rPr>
          <w:rFonts w:ascii="Times" w:hAnsi="Times"/>
        </w:rPr>
        <w:t>rsim</w:t>
      </w:r>
      <w:r w:rsidRPr="00626334">
        <w:rPr>
          <w:rFonts w:ascii="Times" w:hAnsi="Times"/>
          <w:spacing w:val="1"/>
        </w:rPr>
        <w:t>i</w:t>
      </w:r>
      <w:r w:rsidRPr="00626334">
        <w:rPr>
          <w:rFonts w:ascii="Times" w:hAnsi="Times"/>
        </w:rPr>
        <w:t>t</w:t>
      </w:r>
      <w:proofErr w:type="spellEnd"/>
      <w:r w:rsidRPr="00626334">
        <w:rPr>
          <w:rFonts w:ascii="Times" w:hAnsi="Times"/>
        </w:rPr>
        <w:t xml:space="preserve"> </w:t>
      </w:r>
      <w:proofErr w:type="spellStart"/>
      <w:r w:rsidRPr="00626334">
        <w:rPr>
          <w:rFonts w:ascii="Times" w:hAnsi="Times"/>
        </w:rPr>
        <w:t>b</w:t>
      </w:r>
      <w:r w:rsidRPr="00626334">
        <w:rPr>
          <w:rFonts w:ascii="Times" w:hAnsi="Times"/>
          <w:spacing w:val="-1"/>
        </w:rPr>
        <w:t>a</w:t>
      </w:r>
      <w:r w:rsidRPr="00626334">
        <w:rPr>
          <w:rFonts w:ascii="Times" w:hAnsi="Times"/>
          <w:spacing w:val="1"/>
        </w:rPr>
        <w:t>z</w:t>
      </w:r>
      <w:r w:rsidRPr="00626334">
        <w:rPr>
          <w:rFonts w:ascii="Times" w:hAnsi="Times"/>
          <w:spacing w:val="-1"/>
        </w:rPr>
        <w:t>ë</w:t>
      </w:r>
      <w:proofErr w:type="spellEnd"/>
      <w:r w:rsidRPr="00626334">
        <w:rPr>
          <w:rFonts w:ascii="Times" w:hAnsi="Times"/>
        </w:rPr>
        <w:t xml:space="preserve">. </w:t>
      </w:r>
      <w:proofErr w:type="spellStart"/>
      <w:r w:rsidRPr="00626334">
        <w:rPr>
          <w:rFonts w:ascii="Times" w:hAnsi="Times"/>
        </w:rPr>
        <w:t>Kjo</w:t>
      </w:r>
      <w:proofErr w:type="spellEnd"/>
      <w:r w:rsidRPr="00626334">
        <w:rPr>
          <w:rFonts w:ascii="Times" w:hAnsi="Times"/>
        </w:rPr>
        <w:t xml:space="preserve"> ka </w:t>
      </w:r>
      <w:proofErr w:type="spellStart"/>
      <w:r w:rsidRPr="00626334">
        <w:rPr>
          <w:rFonts w:ascii="Times" w:hAnsi="Times"/>
        </w:rPr>
        <w:t>si</w:t>
      </w:r>
      <w:proofErr w:type="spellEnd"/>
      <w:r w:rsidRPr="00626334">
        <w:rPr>
          <w:rFonts w:ascii="Times" w:hAnsi="Times"/>
        </w:rPr>
        <w:t xml:space="preserve"> </w:t>
      </w:r>
      <w:proofErr w:type="spellStart"/>
      <w:r w:rsidRPr="00626334">
        <w:rPr>
          <w:rFonts w:ascii="Times" w:hAnsi="Times"/>
        </w:rPr>
        <w:t>q</w:t>
      </w:r>
      <w:r w:rsidRPr="00626334">
        <w:rPr>
          <w:rFonts w:ascii="Times" w:hAnsi="Times"/>
          <w:spacing w:val="-1"/>
        </w:rPr>
        <w:t>ë</w:t>
      </w:r>
      <w:r w:rsidRPr="00626334">
        <w:rPr>
          <w:rFonts w:ascii="Times" w:hAnsi="Times"/>
        </w:rPr>
        <w:t>l</w:t>
      </w:r>
      <w:r w:rsidRPr="00626334">
        <w:rPr>
          <w:rFonts w:ascii="Times" w:hAnsi="Times"/>
          <w:spacing w:val="1"/>
        </w:rPr>
        <w:t>l</w:t>
      </w:r>
      <w:r w:rsidRPr="00626334">
        <w:rPr>
          <w:rFonts w:ascii="Times" w:hAnsi="Times"/>
        </w:rPr>
        <w:t>im</w:t>
      </w:r>
      <w:proofErr w:type="spellEnd"/>
      <w:r w:rsidRPr="00626334">
        <w:rPr>
          <w:rFonts w:ascii="Times" w:hAnsi="Times"/>
        </w:rPr>
        <w:t xml:space="preserve"> </w:t>
      </w:r>
      <w:proofErr w:type="spellStart"/>
      <w:r w:rsidRPr="00626334">
        <w:rPr>
          <w:rFonts w:ascii="Times" w:hAnsi="Times"/>
        </w:rPr>
        <w:t>q</w:t>
      </w:r>
      <w:r w:rsidRPr="00626334">
        <w:rPr>
          <w:rFonts w:ascii="Times" w:hAnsi="Times"/>
          <w:spacing w:val="-1"/>
        </w:rPr>
        <w:t>ë</w:t>
      </w:r>
      <w:proofErr w:type="spellEnd"/>
      <w:r w:rsidRPr="00626334">
        <w:rPr>
          <w:rFonts w:ascii="Times" w:hAnsi="Times"/>
        </w:rPr>
        <w:t xml:space="preserve">, </w:t>
      </w:r>
      <w:proofErr w:type="spellStart"/>
      <w:r w:rsidRPr="00626334">
        <w:rPr>
          <w:rFonts w:ascii="Times" w:hAnsi="Times"/>
        </w:rPr>
        <w:t>p</w:t>
      </w:r>
      <w:r w:rsidRPr="00626334">
        <w:rPr>
          <w:rFonts w:ascii="Times" w:hAnsi="Times"/>
          <w:spacing w:val="-1"/>
        </w:rPr>
        <w:t>ë</w:t>
      </w:r>
      <w:r w:rsidRPr="00626334">
        <w:rPr>
          <w:rFonts w:ascii="Times" w:hAnsi="Times"/>
        </w:rPr>
        <w:t>r</w:t>
      </w:r>
      <w:r w:rsidRPr="00626334">
        <w:rPr>
          <w:rFonts w:ascii="Times" w:hAnsi="Times"/>
          <w:spacing w:val="1"/>
        </w:rPr>
        <w:t>d</w:t>
      </w:r>
      <w:r w:rsidRPr="00626334">
        <w:rPr>
          <w:rFonts w:ascii="Times" w:hAnsi="Times"/>
        </w:rPr>
        <w:t>o</w:t>
      </w:r>
      <w:r w:rsidRPr="00626334">
        <w:rPr>
          <w:rFonts w:ascii="Times" w:hAnsi="Times"/>
          <w:spacing w:val="-1"/>
        </w:rPr>
        <w:t>r</w:t>
      </w:r>
      <w:r w:rsidRPr="00626334">
        <w:rPr>
          <w:rFonts w:ascii="Times" w:hAnsi="Times"/>
        </w:rPr>
        <w:t>u</w:t>
      </w:r>
      <w:r w:rsidRPr="00626334">
        <w:rPr>
          <w:rFonts w:ascii="Times" w:hAnsi="Times"/>
          <w:spacing w:val="-1"/>
        </w:rPr>
        <w:t>e</w:t>
      </w:r>
      <w:r w:rsidRPr="00626334">
        <w:rPr>
          <w:rFonts w:ascii="Times" w:hAnsi="Times"/>
        </w:rPr>
        <w:t>sit</w:t>
      </w:r>
      <w:proofErr w:type="spellEnd"/>
      <w:r w:rsidRPr="00626334">
        <w:rPr>
          <w:rFonts w:ascii="Times" w:hAnsi="Times"/>
        </w:rPr>
        <w:t xml:space="preserve"> e </w:t>
      </w:r>
      <w:proofErr w:type="spellStart"/>
      <w:r w:rsidRPr="00626334">
        <w:rPr>
          <w:rFonts w:ascii="Times" w:hAnsi="Times"/>
        </w:rPr>
        <w:t>p</w:t>
      </w:r>
      <w:r w:rsidRPr="00626334">
        <w:rPr>
          <w:rFonts w:ascii="Times" w:hAnsi="Times"/>
          <w:spacing w:val="-1"/>
        </w:rPr>
        <w:t>r</w:t>
      </w:r>
      <w:r w:rsidRPr="00626334">
        <w:rPr>
          <w:rFonts w:ascii="Times" w:hAnsi="Times"/>
          <w:spacing w:val="2"/>
        </w:rPr>
        <w:t>o</w:t>
      </w:r>
      <w:r w:rsidRPr="00626334">
        <w:rPr>
          <w:rFonts w:ascii="Times" w:hAnsi="Times"/>
          <w:spacing w:val="-2"/>
        </w:rPr>
        <w:t>g</w:t>
      </w:r>
      <w:r w:rsidRPr="00626334">
        <w:rPr>
          <w:rFonts w:ascii="Times" w:hAnsi="Times"/>
          <w:spacing w:val="1"/>
        </w:rPr>
        <w:t>r</w:t>
      </w:r>
      <w:r w:rsidRPr="00626334">
        <w:rPr>
          <w:rFonts w:ascii="Times" w:hAnsi="Times"/>
          <w:spacing w:val="-1"/>
        </w:rPr>
        <w:t>a</w:t>
      </w:r>
      <w:r w:rsidRPr="00626334">
        <w:rPr>
          <w:rFonts w:ascii="Times" w:hAnsi="Times"/>
        </w:rPr>
        <w:t>m</w:t>
      </w:r>
      <w:r w:rsidRPr="00626334">
        <w:rPr>
          <w:rFonts w:ascii="Times" w:hAnsi="Times"/>
          <w:spacing w:val="1"/>
        </w:rPr>
        <w:t>i</w:t>
      </w:r>
      <w:r w:rsidRPr="00626334">
        <w:rPr>
          <w:rFonts w:ascii="Times" w:hAnsi="Times"/>
        </w:rPr>
        <w:t>t</w:t>
      </w:r>
      <w:proofErr w:type="spellEnd"/>
      <w:r w:rsidRPr="00626334">
        <w:rPr>
          <w:rFonts w:ascii="Times" w:hAnsi="Times"/>
        </w:rPr>
        <w:t xml:space="preserve"> </w:t>
      </w:r>
      <w:proofErr w:type="spellStart"/>
      <w:r w:rsidRPr="00626334">
        <w:rPr>
          <w:rFonts w:ascii="Times" w:hAnsi="Times"/>
        </w:rPr>
        <w:t>të</w:t>
      </w:r>
      <w:proofErr w:type="spellEnd"/>
      <w:r w:rsidRPr="00626334">
        <w:rPr>
          <w:rFonts w:ascii="Times" w:hAnsi="Times"/>
        </w:rPr>
        <w:t xml:space="preserve"> </w:t>
      </w:r>
      <w:proofErr w:type="spellStart"/>
      <w:r w:rsidRPr="00626334">
        <w:rPr>
          <w:rFonts w:ascii="Times" w:hAnsi="Times"/>
        </w:rPr>
        <w:t>o</w:t>
      </w:r>
      <w:r w:rsidRPr="00626334">
        <w:rPr>
          <w:rFonts w:ascii="Times" w:hAnsi="Times"/>
          <w:spacing w:val="-1"/>
        </w:rPr>
        <w:t>r</w:t>
      </w:r>
      <w:r w:rsidRPr="00626334">
        <w:rPr>
          <w:rFonts w:ascii="Times" w:hAnsi="Times"/>
          <w:spacing w:val="3"/>
        </w:rPr>
        <w:t>i</w:t>
      </w:r>
      <w:r w:rsidRPr="00626334">
        <w:rPr>
          <w:rFonts w:ascii="Times" w:hAnsi="Times"/>
          <w:spacing w:val="-1"/>
        </w:rPr>
        <w:t>e</w:t>
      </w:r>
      <w:r w:rsidRPr="00626334">
        <w:rPr>
          <w:rFonts w:ascii="Times" w:hAnsi="Times"/>
        </w:rPr>
        <w:t>ntohen</w:t>
      </w:r>
      <w:proofErr w:type="spellEnd"/>
      <w:r w:rsidRPr="00626334">
        <w:rPr>
          <w:rFonts w:ascii="Times" w:hAnsi="Times"/>
        </w:rPr>
        <w:t xml:space="preserve"> </w:t>
      </w:r>
      <w:proofErr w:type="spellStart"/>
      <w:r w:rsidRPr="00626334">
        <w:rPr>
          <w:rFonts w:ascii="Times" w:hAnsi="Times"/>
        </w:rPr>
        <w:t>p</w:t>
      </w:r>
      <w:r w:rsidRPr="00626334">
        <w:rPr>
          <w:rFonts w:ascii="Times" w:hAnsi="Times"/>
          <w:spacing w:val="-1"/>
        </w:rPr>
        <w:t>ë</w:t>
      </w:r>
      <w:r w:rsidRPr="00626334">
        <w:rPr>
          <w:rFonts w:ascii="Times" w:hAnsi="Times"/>
        </w:rPr>
        <w:t>r</w:t>
      </w:r>
      <w:proofErr w:type="spellEnd"/>
      <w:r w:rsidRPr="00626334">
        <w:rPr>
          <w:rFonts w:ascii="Times" w:hAnsi="Times"/>
        </w:rPr>
        <w:t xml:space="preserve"> </w:t>
      </w:r>
      <w:proofErr w:type="spellStart"/>
      <w:r w:rsidRPr="00626334">
        <w:rPr>
          <w:rFonts w:ascii="Times" w:hAnsi="Times"/>
        </w:rPr>
        <w:t>p</w:t>
      </w:r>
      <w:r w:rsidRPr="00626334">
        <w:rPr>
          <w:rFonts w:ascii="Times" w:hAnsi="Times"/>
          <w:spacing w:val="-1"/>
        </w:rPr>
        <w:t>e</w:t>
      </w:r>
      <w:r w:rsidRPr="00626334">
        <w:rPr>
          <w:rFonts w:ascii="Times" w:hAnsi="Times"/>
        </w:rPr>
        <w:t>shën</w:t>
      </w:r>
      <w:proofErr w:type="spellEnd"/>
      <w:r w:rsidRPr="00626334">
        <w:rPr>
          <w:rFonts w:ascii="Times" w:hAnsi="Times"/>
        </w:rPr>
        <w:t xml:space="preserve"> </w:t>
      </w:r>
      <w:proofErr w:type="spellStart"/>
      <w:r w:rsidRPr="00626334">
        <w:rPr>
          <w:rFonts w:ascii="Times" w:hAnsi="Times"/>
          <w:spacing w:val="2"/>
        </w:rPr>
        <w:t>q</w:t>
      </w:r>
      <w:r w:rsidRPr="00626334">
        <w:rPr>
          <w:rFonts w:ascii="Times" w:hAnsi="Times"/>
        </w:rPr>
        <w:t>ë</w:t>
      </w:r>
      <w:proofErr w:type="spellEnd"/>
      <w:r w:rsidRPr="00626334">
        <w:rPr>
          <w:rFonts w:ascii="Times" w:hAnsi="Times"/>
        </w:rPr>
        <w:t xml:space="preserve"> </w:t>
      </w:r>
      <w:proofErr w:type="spellStart"/>
      <w:r w:rsidRPr="00626334">
        <w:rPr>
          <w:rFonts w:ascii="Times" w:hAnsi="Times"/>
          <w:spacing w:val="1"/>
        </w:rPr>
        <w:t>z</w:t>
      </w:r>
      <w:r w:rsidRPr="00626334">
        <w:rPr>
          <w:rFonts w:ascii="Times" w:hAnsi="Times"/>
        </w:rPr>
        <w:t>ë</w:t>
      </w:r>
      <w:proofErr w:type="spellEnd"/>
      <w:r w:rsidRPr="00626334">
        <w:rPr>
          <w:rFonts w:ascii="Times" w:hAnsi="Times"/>
        </w:rPr>
        <w:t xml:space="preserve"> </w:t>
      </w:r>
      <w:proofErr w:type="spellStart"/>
      <w:r w:rsidRPr="00626334">
        <w:rPr>
          <w:rFonts w:ascii="Times" w:hAnsi="Times"/>
        </w:rPr>
        <w:t>s</w:t>
      </w:r>
      <w:r w:rsidRPr="00626334">
        <w:rPr>
          <w:rFonts w:ascii="Times" w:hAnsi="Times"/>
          <w:spacing w:val="-1"/>
        </w:rPr>
        <w:t>ec</w:t>
      </w:r>
      <w:r w:rsidRPr="00626334">
        <w:rPr>
          <w:rFonts w:ascii="Times" w:hAnsi="Times"/>
        </w:rPr>
        <w:t>i</w:t>
      </w:r>
      <w:r w:rsidRPr="00626334">
        <w:rPr>
          <w:rFonts w:ascii="Times" w:hAnsi="Times"/>
          <w:spacing w:val="1"/>
        </w:rPr>
        <w:t>l</w:t>
      </w:r>
      <w:r w:rsidRPr="00626334">
        <w:rPr>
          <w:rFonts w:ascii="Times" w:hAnsi="Times"/>
        </w:rPr>
        <w:t>a</w:t>
      </w:r>
      <w:proofErr w:type="spellEnd"/>
      <w:r w:rsidRPr="00626334">
        <w:rPr>
          <w:rFonts w:ascii="Times" w:hAnsi="Times"/>
        </w:rPr>
        <w:t xml:space="preserve"> </w:t>
      </w:r>
      <w:proofErr w:type="spellStart"/>
      <w:r w:rsidRPr="00626334">
        <w:rPr>
          <w:rFonts w:ascii="Times" w:hAnsi="Times"/>
        </w:rPr>
        <w:t>tematikë</w:t>
      </w:r>
      <w:proofErr w:type="spellEnd"/>
      <w:r w:rsidRPr="00626334">
        <w:rPr>
          <w:rFonts w:ascii="Times" w:hAnsi="Times"/>
        </w:rPr>
        <w:t xml:space="preserve"> </w:t>
      </w:r>
      <w:proofErr w:type="spellStart"/>
      <w:r w:rsidRPr="00626334">
        <w:rPr>
          <w:rFonts w:ascii="Times" w:hAnsi="Times"/>
        </w:rPr>
        <w:t>në</w:t>
      </w:r>
      <w:proofErr w:type="spellEnd"/>
      <w:r w:rsidRPr="00626334">
        <w:rPr>
          <w:rFonts w:ascii="Times" w:hAnsi="Times"/>
        </w:rPr>
        <w:t xml:space="preserve"> </w:t>
      </w:r>
      <w:proofErr w:type="spellStart"/>
      <w:r w:rsidRPr="00626334">
        <w:rPr>
          <w:rFonts w:ascii="Times" w:hAnsi="Times"/>
        </w:rPr>
        <w:t>o</w:t>
      </w:r>
      <w:r w:rsidRPr="00626334">
        <w:rPr>
          <w:rFonts w:ascii="Times" w:hAnsi="Times"/>
          <w:spacing w:val="-1"/>
        </w:rPr>
        <w:t>rë</w:t>
      </w:r>
      <w:r w:rsidRPr="00626334">
        <w:rPr>
          <w:rFonts w:ascii="Times" w:hAnsi="Times"/>
        </w:rPr>
        <w:t>t</w:t>
      </w:r>
      <w:proofErr w:type="spellEnd"/>
      <w:r w:rsidRPr="00626334">
        <w:rPr>
          <w:rFonts w:ascii="Times" w:hAnsi="Times"/>
        </w:rPr>
        <w:t xml:space="preserve"> </w:t>
      </w:r>
      <w:proofErr w:type="spellStart"/>
      <w:r w:rsidRPr="00626334">
        <w:rPr>
          <w:rFonts w:ascii="Times" w:hAnsi="Times"/>
        </w:rPr>
        <w:t>to</w:t>
      </w:r>
      <w:r w:rsidRPr="00626334">
        <w:rPr>
          <w:rFonts w:ascii="Times" w:hAnsi="Times"/>
          <w:spacing w:val="1"/>
        </w:rPr>
        <w:t>t</w:t>
      </w:r>
      <w:r w:rsidRPr="00626334">
        <w:rPr>
          <w:rFonts w:ascii="Times" w:hAnsi="Times"/>
          <w:spacing w:val="-1"/>
        </w:rPr>
        <w:t>a</w:t>
      </w:r>
      <w:r w:rsidRPr="00626334">
        <w:rPr>
          <w:rFonts w:ascii="Times" w:hAnsi="Times"/>
        </w:rPr>
        <w:t>le</w:t>
      </w:r>
      <w:proofErr w:type="spellEnd"/>
      <w:r w:rsidRPr="00626334">
        <w:rPr>
          <w:rFonts w:ascii="Times" w:hAnsi="Times"/>
        </w:rPr>
        <w:t xml:space="preserve"> </w:t>
      </w:r>
      <w:proofErr w:type="spellStart"/>
      <w:r w:rsidRPr="00626334">
        <w:rPr>
          <w:rFonts w:ascii="Times" w:hAnsi="Times"/>
        </w:rPr>
        <w:t>vjeto</w:t>
      </w:r>
      <w:r w:rsidRPr="00626334">
        <w:rPr>
          <w:rFonts w:ascii="Times" w:hAnsi="Times"/>
          <w:spacing w:val="-1"/>
        </w:rPr>
        <w:t>re</w:t>
      </w:r>
      <w:proofErr w:type="spellEnd"/>
      <w:r w:rsidRPr="00626334">
        <w:rPr>
          <w:rFonts w:ascii="Times" w:hAnsi="Times"/>
        </w:rPr>
        <w:t>.</w:t>
      </w:r>
    </w:p>
    <w:p w14:paraId="7C8E01C4" w14:textId="77777777" w:rsidR="00A82180" w:rsidRDefault="00A82180" w:rsidP="00626334">
      <w:pPr>
        <w:pStyle w:val="Caption"/>
      </w:pPr>
      <w:bookmarkStart w:id="13" w:name="_Toc404331481"/>
      <w:bookmarkStart w:id="14" w:name="_Toc196095227"/>
      <w:bookmarkStart w:id="15" w:name="_Toc200704521"/>
    </w:p>
    <w:p w14:paraId="6EE6B1B0" w14:textId="77777777" w:rsidR="00B83314" w:rsidRPr="0016561D" w:rsidRDefault="00A27894" w:rsidP="00626334">
      <w:pPr>
        <w:pStyle w:val="Caption"/>
        <w:rPr>
          <w:rFonts w:ascii="Times" w:hAnsi="Times"/>
          <w:sz w:val="24"/>
          <w:szCs w:val="24"/>
        </w:rPr>
      </w:pPr>
      <w:r w:rsidRPr="0016561D">
        <w:rPr>
          <w:rFonts w:ascii="Times" w:hAnsi="Times"/>
          <w:sz w:val="24"/>
          <w:szCs w:val="24"/>
        </w:rPr>
        <w:t xml:space="preserve">Tabela </w:t>
      </w:r>
      <w:r w:rsidRPr="0016561D">
        <w:rPr>
          <w:rFonts w:ascii="Times" w:hAnsi="Times"/>
          <w:sz w:val="24"/>
          <w:szCs w:val="24"/>
        </w:rPr>
        <w:fldChar w:fldCharType="begin"/>
      </w:r>
      <w:r w:rsidRPr="0016561D">
        <w:rPr>
          <w:rFonts w:ascii="Times" w:hAnsi="Times"/>
          <w:sz w:val="24"/>
          <w:szCs w:val="24"/>
        </w:rPr>
        <w:instrText xml:space="preserve"> SEQ Tabela \* ARABIC </w:instrText>
      </w:r>
      <w:r w:rsidRPr="0016561D">
        <w:rPr>
          <w:rFonts w:ascii="Times" w:hAnsi="Times"/>
          <w:sz w:val="24"/>
          <w:szCs w:val="24"/>
        </w:rPr>
        <w:fldChar w:fldCharType="separate"/>
      </w:r>
      <w:r w:rsidRPr="0016561D">
        <w:rPr>
          <w:rFonts w:ascii="Times" w:hAnsi="Times"/>
          <w:noProof/>
          <w:sz w:val="24"/>
          <w:szCs w:val="24"/>
        </w:rPr>
        <w:t>3</w:t>
      </w:r>
      <w:r w:rsidRPr="0016561D">
        <w:rPr>
          <w:rFonts w:ascii="Times" w:hAnsi="Times"/>
          <w:noProof/>
          <w:sz w:val="24"/>
          <w:szCs w:val="24"/>
        </w:rPr>
        <w:fldChar w:fldCharType="end"/>
      </w:r>
      <w:r w:rsidRPr="0016561D">
        <w:rPr>
          <w:rFonts w:ascii="Times" w:hAnsi="Times"/>
          <w:sz w:val="24"/>
          <w:szCs w:val="24"/>
        </w:rPr>
        <w:t>: Orë të sugjeruara për çdo tematikë</w:t>
      </w:r>
      <w:bookmarkEnd w:id="13"/>
      <w:bookmarkEnd w:id="14"/>
      <w:bookmarkEnd w:id="1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blLook w:val="04A0" w:firstRow="1" w:lastRow="0" w:firstColumn="1" w:lastColumn="0" w:noHBand="0" w:noVBand="1"/>
      </w:tblPr>
      <w:tblGrid>
        <w:gridCol w:w="1651"/>
        <w:gridCol w:w="3321"/>
        <w:gridCol w:w="3301"/>
        <w:gridCol w:w="2832"/>
        <w:gridCol w:w="1581"/>
      </w:tblGrid>
      <w:tr w:rsidR="00B83314" w:rsidRPr="0052745B" w14:paraId="425A1C3E" w14:textId="77777777" w:rsidTr="00B83314">
        <w:trPr>
          <w:trHeight w:val="555"/>
          <w:jc w:val="center"/>
        </w:trPr>
        <w:tc>
          <w:tcPr>
            <w:tcW w:w="5000" w:type="pct"/>
            <w:gridSpan w:val="5"/>
            <w:shd w:val="clear" w:color="auto" w:fill="548DD4" w:themeFill="text2" w:themeFillTint="99"/>
          </w:tcPr>
          <w:p w14:paraId="233BA5F3" w14:textId="77777777" w:rsidR="00B83314" w:rsidRPr="002F3A2D" w:rsidRDefault="00B83314" w:rsidP="00E30CA7">
            <w:pPr>
              <w:pStyle w:val="Bld"/>
              <w:jc w:val="center"/>
              <w:rPr>
                <w:color w:val="FFFFFF"/>
              </w:rPr>
            </w:pPr>
            <w:r>
              <w:rPr>
                <w:color w:val="FFFFFF"/>
              </w:rPr>
              <w:t>KLASA 6</w:t>
            </w:r>
          </w:p>
        </w:tc>
      </w:tr>
      <w:tr w:rsidR="00B83314" w:rsidRPr="0052745B" w14:paraId="537764E5" w14:textId="77777777" w:rsidTr="00B83314">
        <w:trPr>
          <w:trHeight w:val="964"/>
          <w:jc w:val="center"/>
        </w:trPr>
        <w:tc>
          <w:tcPr>
            <w:tcW w:w="651" w:type="pct"/>
            <w:shd w:val="clear" w:color="auto" w:fill="548DD4" w:themeFill="text2" w:themeFillTint="99"/>
          </w:tcPr>
          <w:p w14:paraId="15FA3C82" w14:textId="77777777" w:rsidR="00B83314" w:rsidRPr="002F3A2D" w:rsidRDefault="00B83314" w:rsidP="00B83314">
            <w:pPr>
              <w:pStyle w:val="Bld"/>
              <w:jc w:val="center"/>
              <w:rPr>
                <w:color w:val="FFFFFF"/>
              </w:rPr>
            </w:pPr>
            <w:r w:rsidRPr="002F3A2D">
              <w:rPr>
                <w:color w:val="FFFFFF"/>
              </w:rPr>
              <w:t>Tematika</w:t>
            </w:r>
          </w:p>
        </w:tc>
        <w:tc>
          <w:tcPr>
            <w:tcW w:w="1309" w:type="pct"/>
            <w:shd w:val="clear" w:color="auto" w:fill="548DD4" w:themeFill="text2" w:themeFillTint="99"/>
          </w:tcPr>
          <w:p w14:paraId="3BF013BB" w14:textId="77777777" w:rsidR="00B83314" w:rsidRPr="002F3A2D" w:rsidRDefault="00B83314" w:rsidP="00B83314">
            <w:pPr>
              <w:pStyle w:val="Bld"/>
              <w:jc w:val="center"/>
              <w:rPr>
                <w:color w:val="FFFFFF"/>
              </w:rPr>
            </w:pPr>
            <w:r w:rsidRPr="002F3A2D">
              <w:rPr>
                <w:color w:val="FFFFFF"/>
              </w:rPr>
              <w:t>Gjuha dhe komunikimi muzikor</w:t>
            </w:r>
          </w:p>
        </w:tc>
        <w:tc>
          <w:tcPr>
            <w:tcW w:w="1301" w:type="pct"/>
            <w:shd w:val="clear" w:color="auto" w:fill="548DD4" w:themeFill="text2" w:themeFillTint="99"/>
          </w:tcPr>
          <w:p w14:paraId="0431B1DF" w14:textId="77777777" w:rsidR="00B83314" w:rsidRPr="002F3A2D" w:rsidRDefault="00B83314" w:rsidP="00B83314">
            <w:pPr>
              <w:pStyle w:val="Bld"/>
              <w:jc w:val="center"/>
              <w:rPr>
                <w:color w:val="FFFFFF"/>
              </w:rPr>
            </w:pPr>
            <w:r w:rsidRPr="002F3A2D">
              <w:rPr>
                <w:color w:val="FFFFFF"/>
              </w:rPr>
              <w:t>Teknika dhe procese</w:t>
            </w:r>
            <w:r w:rsidR="0016561D">
              <w:rPr>
                <w:color w:val="FFFFFF"/>
              </w:rPr>
              <w:t xml:space="preserve"> muzikore</w:t>
            </w:r>
          </w:p>
        </w:tc>
        <w:tc>
          <w:tcPr>
            <w:tcW w:w="1116" w:type="pct"/>
            <w:shd w:val="clear" w:color="auto" w:fill="548DD4" w:themeFill="text2" w:themeFillTint="99"/>
          </w:tcPr>
          <w:p w14:paraId="01816FB0" w14:textId="77777777" w:rsidR="00B83314" w:rsidRPr="002F3A2D" w:rsidRDefault="00B83314" w:rsidP="00B83314">
            <w:pPr>
              <w:pStyle w:val="Bld"/>
              <w:jc w:val="center"/>
              <w:rPr>
                <w:color w:val="FFFFFF"/>
              </w:rPr>
            </w:pPr>
            <w:r w:rsidRPr="002F3A2D">
              <w:rPr>
                <w:color w:val="FFFFFF"/>
              </w:rPr>
              <w:t>Historia, muzika dhe shoqëria</w:t>
            </w:r>
          </w:p>
        </w:tc>
        <w:tc>
          <w:tcPr>
            <w:tcW w:w="623" w:type="pct"/>
            <w:shd w:val="clear" w:color="auto" w:fill="548DD4" w:themeFill="text2" w:themeFillTint="99"/>
          </w:tcPr>
          <w:p w14:paraId="5DA664D7" w14:textId="77777777" w:rsidR="00B83314" w:rsidRPr="002F3A2D" w:rsidRDefault="00B83314" w:rsidP="00B83314">
            <w:pPr>
              <w:pStyle w:val="Bld"/>
              <w:jc w:val="center"/>
              <w:rPr>
                <w:color w:val="FFFFFF"/>
              </w:rPr>
            </w:pPr>
            <w:r w:rsidRPr="002F3A2D">
              <w:rPr>
                <w:color w:val="FFFFFF"/>
              </w:rPr>
              <w:t>Gjithsej orë</w:t>
            </w:r>
          </w:p>
        </w:tc>
      </w:tr>
      <w:tr w:rsidR="00B83314" w:rsidRPr="0052745B" w14:paraId="2E061767" w14:textId="77777777" w:rsidTr="00B83314">
        <w:trPr>
          <w:trHeight w:val="964"/>
          <w:jc w:val="center"/>
        </w:trPr>
        <w:tc>
          <w:tcPr>
            <w:tcW w:w="651" w:type="pct"/>
            <w:shd w:val="clear" w:color="auto" w:fill="DAEEF3"/>
            <w:vAlign w:val="center"/>
          </w:tcPr>
          <w:p w14:paraId="266693DD" w14:textId="77777777" w:rsidR="00B83314" w:rsidRPr="00536A12" w:rsidRDefault="00B83314" w:rsidP="00B83314">
            <w:pPr>
              <w:pStyle w:val="Bld"/>
              <w:jc w:val="left"/>
              <w:rPr>
                <w:szCs w:val="24"/>
              </w:rPr>
            </w:pPr>
            <w:r>
              <w:rPr>
                <w:szCs w:val="24"/>
              </w:rPr>
              <w:t>Or</w:t>
            </w:r>
            <w:r w:rsidR="00A82180">
              <w:rPr>
                <w:szCs w:val="24"/>
              </w:rPr>
              <w:t>ë</w:t>
            </w:r>
            <w:r>
              <w:rPr>
                <w:szCs w:val="24"/>
              </w:rPr>
              <w:t xml:space="preserve">t </w:t>
            </w:r>
          </w:p>
        </w:tc>
        <w:tc>
          <w:tcPr>
            <w:tcW w:w="1309" w:type="pct"/>
            <w:shd w:val="clear" w:color="auto" w:fill="DAEEF3"/>
            <w:vAlign w:val="center"/>
          </w:tcPr>
          <w:p w14:paraId="484343A0" w14:textId="77777777" w:rsidR="00B83314" w:rsidRPr="00536A12" w:rsidRDefault="00B83314" w:rsidP="00B83314">
            <w:pPr>
              <w:pStyle w:val="Bld"/>
              <w:jc w:val="center"/>
              <w:rPr>
                <w:szCs w:val="24"/>
              </w:rPr>
            </w:pPr>
            <w:r w:rsidRPr="00536A12">
              <w:rPr>
                <w:szCs w:val="24"/>
              </w:rPr>
              <w:t>14</w:t>
            </w:r>
          </w:p>
        </w:tc>
        <w:tc>
          <w:tcPr>
            <w:tcW w:w="1301" w:type="pct"/>
            <w:shd w:val="clear" w:color="auto" w:fill="DAEEF3"/>
            <w:vAlign w:val="center"/>
          </w:tcPr>
          <w:p w14:paraId="57862FC2" w14:textId="77777777" w:rsidR="00B83314" w:rsidRPr="00536A12" w:rsidRDefault="00B83314" w:rsidP="00B83314">
            <w:pPr>
              <w:pStyle w:val="Bld"/>
              <w:jc w:val="center"/>
              <w:rPr>
                <w:szCs w:val="24"/>
              </w:rPr>
            </w:pPr>
            <w:r w:rsidRPr="00536A12">
              <w:rPr>
                <w:szCs w:val="24"/>
              </w:rPr>
              <w:t>15</w:t>
            </w:r>
          </w:p>
        </w:tc>
        <w:tc>
          <w:tcPr>
            <w:tcW w:w="1116" w:type="pct"/>
            <w:shd w:val="clear" w:color="auto" w:fill="DAEEF3"/>
            <w:vAlign w:val="center"/>
          </w:tcPr>
          <w:p w14:paraId="51E30F20" w14:textId="77777777" w:rsidR="00B83314" w:rsidRPr="00536A12" w:rsidRDefault="00B83314" w:rsidP="00B83314">
            <w:pPr>
              <w:pStyle w:val="Bld"/>
              <w:jc w:val="center"/>
              <w:rPr>
                <w:szCs w:val="24"/>
              </w:rPr>
            </w:pPr>
            <w:r w:rsidRPr="00536A12">
              <w:rPr>
                <w:szCs w:val="24"/>
              </w:rPr>
              <w:t>6</w:t>
            </w:r>
          </w:p>
        </w:tc>
        <w:tc>
          <w:tcPr>
            <w:tcW w:w="623" w:type="pct"/>
            <w:shd w:val="clear" w:color="auto" w:fill="DAEEF3"/>
            <w:vAlign w:val="center"/>
          </w:tcPr>
          <w:p w14:paraId="0EC81CD0" w14:textId="77777777" w:rsidR="00B83314" w:rsidRPr="00536A12" w:rsidRDefault="00B83314" w:rsidP="00B83314">
            <w:pPr>
              <w:pStyle w:val="Bld"/>
              <w:jc w:val="center"/>
              <w:rPr>
                <w:szCs w:val="24"/>
              </w:rPr>
            </w:pPr>
            <w:r w:rsidRPr="00536A12">
              <w:rPr>
                <w:szCs w:val="24"/>
              </w:rPr>
              <w:t>35 orë</w:t>
            </w:r>
          </w:p>
        </w:tc>
      </w:tr>
    </w:tbl>
    <w:p w14:paraId="3ABC9AF7" w14:textId="77777777" w:rsidR="00A27894" w:rsidRPr="002F3A2D" w:rsidRDefault="00A27894" w:rsidP="00A27894">
      <w:pPr>
        <w:autoSpaceDE w:val="0"/>
        <w:autoSpaceDN w:val="0"/>
        <w:adjustRightInd w:val="0"/>
        <w:rPr>
          <w:color w:val="000000"/>
        </w:rPr>
      </w:pPr>
    </w:p>
    <w:p w14:paraId="7091D9AF" w14:textId="77777777" w:rsidR="003221E2" w:rsidRPr="00153294" w:rsidRDefault="003221E2" w:rsidP="00A304A3">
      <w:pPr>
        <w:spacing w:after="0" w:line="360" w:lineRule="auto"/>
        <w:jc w:val="both"/>
        <w:rPr>
          <w:rFonts w:ascii="Times New Roman" w:hAnsi="Times New Roman"/>
          <w:sz w:val="24"/>
          <w:szCs w:val="24"/>
          <w:lang w:val="sq-AL"/>
        </w:rPr>
      </w:pPr>
    </w:p>
    <w:p w14:paraId="2658F441" w14:textId="77777777" w:rsidR="00117B5F" w:rsidRPr="00153294" w:rsidRDefault="00117B5F" w:rsidP="00A304A3">
      <w:pPr>
        <w:spacing w:after="0" w:line="360" w:lineRule="auto"/>
        <w:jc w:val="both"/>
        <w:rPr>
          <w:rFonts w:ascii="Times New Roman" w:hAnsi="Times New Roman"/>
          <w:sz w:val="24"/>
          <w:szCs w:val="24"/>
          <w:lang w:val="sq-AL"/>
        </w:rPr>
      </w:pPr>
    </w:p>
    <w:p w14:paraId="3D9F27D2" w14:textId="77777777" w:rsidR="00117B5F" w:rsidRDefault="00117B5F" w:rsidP="00A304A3">
      <w:pPr>
        <w:spacing w:after="0" w:line="360" w:lineRule="auto"/>
        <w:jc w:val="both"/>
        <w:rPr>
          <w:rFonts w:ascii="Times New Roman" w:hAnsi="Times New Roman"/>
          <w:sz w:val="24"/>
          <w:szCs w:val="24"/>
          <w:lang w:val="sq-AL"/>
        </w:rPr>
      </w:pPr>
    </w:p>
    <w:p w14:paraId="1D9EB5E9" w14:textId="77777777" w:rsidR="0016561D" w:rsidRDefault="0016561D" w:rsidP="00A304A3">
      <w:pPr>
        <w:spacing w:after="0" w:line="360" w:lineRule="auto"/>
        <w:jc w:val="both"/>
        <w:rPr>
          <w:rFonts w:ascii="Times New Roman" w:hAnsi="Times New Roman"/>
          <w:sz w:val="24"/>
          <w:szCs w:val="24"/>
          <w:lang w:val="sq-AL"/>
        </w:rPr>
      </w:pPr>
    </w:p>
    <w:p w14:paraId="6CB57991" w14:textId="77777777" w:rsidR="0016561D" w:rsidRDefault="0016561D" w:rsidP="00A304A3">
      <w:pPr>
        <w:spacing w:after="0" w:line="360" w:lineRule="auto"/>
        <w:jc w:val="both"/>
        <w:rPr>
          <w:rFonts w:ascii="Times New Roman" w:hAnsi="Times New Roman"/>
          <w:sz w:val="24"/>
          <w:szCs w:val="24"/>
          <w:lang w:val="sq-AL"/>
        </w:rPr>
      </w:pPr>
    </w:p>
    <w:p w14:paraId="0905AC49" w14:textId="77777777" w:rsidR="00E30CA7" w:rsidRDefault="00E30CA7" w:rsidP="00A304A3">
      <w:pPr>
        <w:spacing w:after="0" w:line="360" w:lineRule="auto"/>
        <w:jc w:val="both"/>
        <w:rPr>
          <w:rFonts w:ascii="Times New Roman" w:hAnsi="Times New Roman"/>
          <w:sz w:val="24"/>
          <w:szCs w:val="24"/>
          <w:lang w:val="sq-AL"/>
        </w:rPr>
      </w:pPr>
    </w:p>
    <w:p w14:paraId="39AF22B2" w14:textId="77777777" w:rsidR="00E30CA7" w:rsidRDefault="00E30CA7" w:rsidP="00A304A3">
      <w:pPr>
        <w:spacing w:after="0" w:line="360" w:lineRule="auto"/>
        <w:jc w:val="both"/>
        <w:rPr>
          <w:rFonts w:ascii="Times New Roman" w:hAnsi="Times New Roman"/>
          <w:sz w:val="24"/>
          <w:szCs w:val="24"/>
          <w:lang w:val="sq-AL"/>
        </w:rPr>
      </w:pPr>
    </w:p>
    <w:p w14:paraId="0ED2C6A8" w14:textId="77777777" w:rsidR="00E30CA7" w:rsidRDefault="00E30CA7" w:rsidP="00A304A3">
      <w:pPr>
        <w:spacing w:after="0" w:line="360" w:lineRule="auto"/>
        <w:jc w:val="both"/>
        <w:rPr>
          <w:rFonts w:ascii="Times New Roman" w:hAnsi="Times New Roman"/>
          <w:sz w:val="24"/>
          <w:szCs w:val="24"/>
          <w:lang w:val="sq-AL"/>
        </w:rPr>
      </w:pPr>
    </w:p>
    <w:p w14:paraId="471BD327" w14:textId="77777777" w:rsidR="00E30CA7" w:rsidRDefault="00E30CA7" w:rsidP="00A304A3">
      <w:pPr>
        <w:spacing w:after="0" w:line="360" w:lineRule="auto"/>
        <w:jc w:val="both"/>
        <w:rPr>
          <w:rFonts w:ascii="Times New Roman" w:hAnsi="Times New Roman"/>
          <w:sz w:val="24"/>
          <w:szCs w:val="24"/>
          <w:lang w:val="sq-AL"/>
        </w:rPr>
      </w:pPr>
    </w:p>
    <w:p w14:paraId="11805AE2" w14:textId="77777777" w:rsidR="0016561D" w:rsidRPr="00153294" w:rsidRDefault="0016561D" w:rsidP="00A304A3">
      <w:pPr>
        <w:spacing w:after="0" w:line="360" w:lineRule="auto"/>
        <w:jc w:val="both"/>
        <w:rPr>
          <w:rFonts w:ascii="Times New Roman" w:hAnsi="Times New Roman"/>
          <w:sz w:val="24"/>
          <w:szCs w:val="24"/>
          <w:lang w:val="sq-AL"/>
        </w:rPr>
      </w:pPr>
    </w:p>
    <w:p w14:paraId="042B502B" w14:textId="77777777" w:rsidR="00D979DF" w:rsidRDefault="003B7961" w:rsidP="00246E2D">
      <w:pPr>
        <w:spacing w:after="0" w:line="360" w:lineRule="auto"/>
        <w:jc w:val="both"/>
        <w:rPr>
          <w:rFonts w:ascii="Times New Roman" w:hAnsi="Times New Roman"/>
          <w:sz w:val="24"/>
          <w:szCs w:val="24"/>
          <w:lang w:val="sq-AL"/>
        </w:rPr>
      </w:pPr>
      <w:r>
        <w:rPr>
          <w:rFonts w:ascii="Times New Roman" w:hAnsi="Times New Roman"/>
          <w:b/>
          <w:bCs/>
          <w:sz w:val="24"/>
          <w:szCs w:val="24"/>
          <w:lang w:val="sq-AL"/>
        </w:rPr>
        <w:lastRenderedPageBreak/>
        <w:t xml:space="preserve">4.1. </w:t>
      </w:r>
      <w:r w:rsidRPr="00D979DF">
        <w:rPr>
          <w:rFonts w:ascii="Times New Roman" w:hAnsi="Times New Roman"/>
          <w:b/>
          <w:bCs/>
          <w:sz w:val="24"/>
          <w:szCs w:val="24"/>
          <w:lang w:val="sq-AL"/>
        </w:rPr>
        <w:t>PLANIFIKIMI VJETOR</w:t>
      </w:r>
      <w:r w:rsidRPr="00153294">
        <w:rPr>
          <w:rFonts w:ascii="Times New Roman" w:hAnsi="Times New Roman"/>
          <w:sz w:val="24"/>
          <w:szCs w:val="24"/>
          <w:lang w:val="sq-AL"/>
        </w:rPr>
        <w:t xml:space="preserve"> </w:t>
      </w:r>
      <w:r w:rsidRPr="003B7961">
        <w:rPr>
          <w:rFonts w:ascii="Times New Roman" w:hAnsi="Times New Roman"/>
          <w:b/>
          <w:bCs/>
          <w:sz w:val="24"/>
          <w:szCs w:val="24"/>
          <w:lang w:val="sq-AL"/>
        </w:rPr>
        <w:t>I PROGRAMIT</w:t>
      </w:r>
      <w:r w:rsidRPr="00153294">
        <w:rPr>
          <w:rFonts w:ascii="Times New Roman" w:hAnsi="Times New Roman"/>
          <w:sz w:val="24"/>
          <w:szCs w:val="24"/>
          <w:lang w:val="sq-AL"/>
        </w:rPr>
        <w:t xml:space="preserve"> </w:t>
      </w:r>
    </w:p>
    <w:p w14:paraId="0CAF40B7" w14:textId="77777777" w:rsidR="00A304A3" w:rsidRPr="00153294" w:rsidRDefault="00D979DF" w:rsidP="00246E2D">
      <w:pPr>
        <w:spacing w:after="0" w:line="360" w:lineRule="auto"/>
        <w:jc w:val="both"/>
        <w:rPr>
          <w:rFonts w:ascii="Times New Roman" w:hAnsi="Times New Roman"/>
          <w:sz w:val="24"/>
          <w:szCs w:val="24"/>
          <w:lang w:val="sq-AL"/>
        </w:rPr>
      </w:pPr>
      <w:r>
        <w:rPr>
          <w:rFonts w:ascii="Times New Roman" w:hAnsi="Times New Roman"/>
          <w:sz w:val="24"/>
          <w:szCs w:val="24"/>
          <w:lang w:val="sq-AL"/>
        </w:rPr>
        <w:t xml:space="preserve">Planifikimi i programit </w:t>
      </w:r>
      <w:r w:rsidR="00246E2D">
        <w:rPr>
          <w:rFonts w:ascii="Times New Roman" w:hAnsi="Times New Roman"/>
          <w:sz w:val="24"/>
          <w:szCs w:val="24"/>
          <w:lang w:val="sq-AL"/>
        </w:rPr>
        <w:t>p</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r shkak t</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specifik</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s q</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ka l</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nda e muzikës, pasi ajo duhet t</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nd</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rthur</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tematikat me njëra</w:t>
      </w:r>
      <w:r w:rsidR="00B705FA">
        <w:rPr>
          <w:rFonts w:ascii="Times New Roman" w:hAnsi="Times New Roman"/>
          <w:sz w:val="24"/>
          <w:szCs w:val="24"/>
          <w:lang w:val="sq-AL"/>
        </w:rPr>
        <w:t>-</w:t>
      </w:r>
      <w:r w:rsidR="004E5995" w:rsidRPr="00153294">
        <w:rPr>
          <w:rFonts w:ascii="Times New Roman" w:hAnsi="Times New Roman"/>
          <w:sz w:val="24"/>
          <w:szCs w:val="24"/>
          <w:lang w:val="sq-AL"/>
        </w:rPr>
        <w:t>tjetr</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n, p</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r t</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mos e b</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r</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monotone orën mësimore dhe l</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nd</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n, dhe p</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r t</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ndërthurur njohurit</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 xml:space="preserve"> me njëra</w:t>
      </w:r>
      <w:r w:rsidR="00716C00">
        <w:rPr>
          <w:rFonts w:ascii="Times New Roman" w:hAnsi="Times New Roman"/>
          <w:sz w:val="24"/>
          <w:szCs w:val="24"/>
          <w:lang w:val="sq-AL"/>
        </w:rPr>
        <w:t>-</w:t>
      </w:r>
      <w:r w:rsidR="004E5995" w:rsidRPr="00153294">
        <w:rPr>
          <w:rFonts w:ascii="Times New Roman" w:hAnsi="Times New Roman"/>
          <w:sz w:val="24"/>
          <w:szCs w:val="24"/>
          <w:lang w:val="sq-AL"/>
        </w:rPr>
        <w:t>tjetr</w:t>
      </w:r>
      <w:r w:rsidR="00902E9A" w:rsidRPr="00153294">
        <w:rPr>
          <w:rFonts w:ascii="Times New Roman" w:hAnsi="Times New Roman"/>
          <w:sz w:val="24"/>
          <w:szCs w:val="24"/>
          <w:lang w:val="sq-AL"/>
        </w:rPr>
        <w:t>ë</w:t>
      </w:r>
      <w:r w:rsidR="004E5995" w:rsidRPr="00153294">
        <w:rPr>
          <w:rFonts w:ascii="Times New Roman" w:hAnsi="Times New Roman"/>
          <w:sz w:val="24"/>
          <w:szCs w:val="24"/>
          <w:lang w:val="sq-AL"/>
        </w:rPr>
        <w:t>n</w:t>
      </w:r>
      <w:r w:rsidR="00097022" w:rsidRPr="00153294">
        <w:rPr>
          <w:rFonts w:ascii="Times New Roman" w:hAnsi="Times New Roman"/>
          <w:sz w:val="24"/>
          <w:szCs w:val="24"/>
          <w:lang w:val="sq-AL"/>
        </w:rPr>
        <w:t xml:space="preserve"> p</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rgjat</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 xml:space="preserve"> a) planifikimit vjetor t</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 xml:space="preserve"> </w:t>
      </w:r>
      <w:r w:rsidR="00246E2D">
        <w:rPr>
          <w:rFonts w:ascii="Times New Roman" w:hAnsi="Times New Roman"/>
          <w:sz w:val="24"/>
          <w:szCs w:val="24"/>
          <w:lang w:val="sq-AL"/>
        </w:rPr>
        <w:t>periudh</w:t>
      </w:r>
      <w:r w:rsidR="00D9650F">
        <w:rPr>
          <w:rFonts w:ascii="Times New Roman" w:hAnsi="Times New Roman"/>
          <w:sz w:val="24"/>
          <w:szCs w:val="24"/>
          <w:lang w:val="sq-AL"/>
        </w:rPr>
        <w:t>ë</w:t>
      </w:r>
      <w:r w:rsidR="00246E2D">
        <w:rPr>
          <w:rFonts w:ascii="Times New Roman" w:hAnsi="Times New Roman"/>
          <w:sz w:val="24"/>
          <w:szCs w:val="24"/>
          <w:lang w:val="sq-AL"/>
        </w:rPr>
        <w:t>s</w:t>
      </w:r>
      <w:r w:rsidR="00097022" w:rsidRPr="00153294">
        <w:rPr>
          <w:rFonts w:ascii="Times New Roman" w:hAnsi="Times New Roman"/>
          <w:sz w:val="24"/>
          <w:szCs w:val="24"/>
          <w:lang w:val="sq-AL"/>
        </w:rPr>
        <w:t xml:space="preserve"> dhe m</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 xml:space="preserve"> pas gjat</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 xml:space="preserve"> b) planifikimit vjetor tem</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 xml:space="preserve"> p</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r tem</w:t>
      </w:r>
      <w:r w:rsidR="00902E9A" w:rsidRPr="00153294">
        <w:rPr>
          <w:rFonts w:ascii="Times New Roman" w:hAnsi="Times New Roman"/>
          <w:sz w:val="24"/>
          <w:szCs w:val="24"/>
          <w:lang w:val="sq-AL"/>
        </w:rPr>
        <w:t>ë</w:t>
      </w:r>
      <w:r w:rsidR="00097022" w:rsidRPr="00153294">
        <w:rPr>
          <w:rFonts w:ascii="Times New Roman" w:hAnsi="Times New Roman"/>
          <w:sz w:val="24"/>
          <w:szCs w:val="24"/>
          <w:lang w:val="sq-AL"/>
        </w:rPr>
        <w:t>.</w:t>
      </w:r>
    </w:p>
    <w:p w14:paraId="3A525DB6" w14:textId="77777777" w:rsidR="00246E2D" w:rsidRDefault="00246E2D" w:rsidP="00FF28E0">
      <w:pPr>
        <w:spacing w:after="0" w:line="360" w:lineRule="auto"/>
        <w:jc w:val="both"/>
        <w:rPr>
          <w:rFonts w:ascii="Times New Roman" w:hAnsi="Times New Roman"/>
          <w:sz w:val="24"/>
          <w:szCs w:val="24"/>
          <w:lang w:val="sq-AL"/>
        </w:rPr>
      </w:pPr>
    </w:p>
    <w:tbl>
      <w:tblPr>
        <w:tblpPr w:leftFromText="180" w:rightFromText="180" w:vertAnchor="text" w:horzAnchor="margin" w:tblpXSpec="center" w:tblpY="243"/>
        <w:tblOverlap w:val="never"/>
        <w:tblW w:w="12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425"/>
        <w:gridCol w:w="3330"/>
        <w:gridCol w:w="3454"/>
        <w:gridCol w:w="2835"/>
      </w:tblGrid>
      <w:tr w:rsidR="00BE19F4" w:rsidRPr="00153294" w14:paraId="4BA0DFA1" w14:textId="77777777" w:rsidTr="00B2215E">
        <w:trPr>
          <w:trHeight w:val="216"/>
        </w:trPr>
        <w:tc>
          <w:tcPr>
            <w:tcW w:w="2425" w:type="dxa"/>
            <w:vMerge w:val="restart"/>
          </w:tcPr>
          <w:p w14:paraId="04E1CF8F" w14:textId="77777777" w:rsidR="00BE19F4" w:rsidRPr="00153294" w:rsidRDefault="00BE19F4" w:rsidP="00FF28E0">
            <w:pPr>
              <w:spacing w:after="0" w:line="240" w:lineRule="auto"/>
              <w:rPr>
                <w:rFonts w:ascii="Times New Roman" w:hAnsi="Times New Roman"/>
                <w:b/>
                <w:color w:val="244061"/>
                <w:sz w:val="20"/>
                <w:szCs w:val="20"/>
                <w:lang w:val="sq-AL" w:eastAsia="sq-AL"/>
              </w:rPr>
            </w:pPr>
          </w:p>
          <w:p w14:paraId="65E45C84" w14:textId="77777777" w:rsidR="00BE19F4" w:rsidRPr="00153294" w:rsidRDefault="00BE19F4" w:rsidP="00FF28E0">
            <w:pPr>
              <w:spacing w:after="0" w:line="240" w:lineRule="auto"/>
              <w:jc w:val="center"/>
              <w:rPr>
                <w:rFonts w:ascii="Times New Roman" w:hAnsi="Times New Roman"/>
                <w:b/>
                <w:color w:val="244061"/>
                <w:sz w:val="20"/>
                <w:szCs w:val="20"/>
                <w:lang w:val="sq-AL" w:eastAsia="sq-AL"/>
              </w:rPr>
            </w:pPr>
            <w:r w:rsidRPr="00153294">
              <w:rPr>
                <w:rFonts w:ascii="Times New Roman" w:hAnsi="Times New Roman"/>
                <w:b/>
                <w:color w:val="244061"/>
                <w:sz w:val="20"/>
                <w:szCs w:val="20"/>
                <w:lang w:val="sq-AL" w:eastAsia="sq-AL"/>
              </w:rPr>
              <w:t>Tematika</w:t>
            </w:r>
          </w:p>
          <w:p w14:paraId="04BE1D4E" w14:textId="77777777" w:rsidR="00BE19F4" w:rsidRPr="00153294" w:rsidRDefault="00BE19F4" w:rsidP="00FF28E0">
            <w:pPr>
              <w:spacing w:after="0" w:line="240" w:lineRule="auto"/>
              <w:jc w:val="center"/>
              <w:rPr>
                <w:rFonts w:ascii="Times New Roman" w:hAnsi="Times New Roman"/>
                <w:b/>
                <w:color w:val="244061"/>
                <w:sz w:val="20"/>
                <w:szCs w:val="20"/>
                <w:lang w:val="sq-AL" w:eastAsia="sq-AL"/>
              </w:rPr>
            </w:pPr>
          </w:p>
        </w:tc>
        <w:tc>
          <w:tcPr>
            <w:tcW w:w="9619" w:type="dxa"/>
            <w:gridSpan w:val="3"/>
            <w:shd w:val="clear" w:color="auto" w:fill="FFFFFF"/>
          </w:tcPr>
          <w:p w14:paraId="0C76FBA7"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 xml:space="preserve">Shpërndarja e përmbajtjes </w:t>
            </w:r>
            <w:r w:rsidR="0016561D">
              <w:rPr>
                <w:rFonts w:ascii="Times New Roman" w:hAnsi="Times New Roman"/>
                <w:b/>
                <w:sz w:val="20"/>
                <w:szCs w:val="20"/>
                <w:lang w:val="sq-AL" w:eastAsia="sq-AL"/>
              </w:rPr>
              <w:t>sipas njohurive t</w:t>
            </w:r>
            <w:r w:rsidR="00B2215E">
              <w:rPr>
                <w:rFonts w:ascii="Times New Roman" w:hAnsi="Times New Roman"/>
                <w:b/>
                <w:sz w:val="20"/>
                <w:szCs w:val="20"/>
                <w:lang w:val="sq-AL" w:eastAsia="sq-AL"/>
              </w:rPr>
              <w:t>ë</w:t>
            </w:r>
            <w:r w:rsidR="0016561D">
              <w:rPr>
                <w:rFonts w:ascii="Times New Roman" w:hAnsi="Times New Roman"/>
                <w:b/>
                <w:sz w:val="20"/>
                <w:szCs w:val="20"/>
                <w:lang w:val="sq-AL" w:eastAsia="sq-AL"/>
              </w:rPr>
              <w:t xml:space="preserve"> programit m</w:t>
            </w:r>
            <w:r w:rsidR="00B2215E">
              <w:rPr>
                <w:rFonts w:ascii="Times New Roman" w:hAnsi="Times New Roman"/>
                <w:b/>
                <w:sz w:val="20"/>
                <w:szCs w:val="20"/>
                <w:lang w:val="sq-AL" w:eastAsia="sq-AL"/>
              </w:rPr>
              <w:t>ë</w:t>
            </w:r>
            <w:r w:rsidR="0016561D">
              <w:rPr>
                <w:rFonts w:ascii="Times New Roman" w:hAnsi="Times New Roman"/>
                <w:b/>
                <w:sz w:val="20"/>
                <w:szCs w:val="20"/>
                <w:lang w:val="sq-AL" w:eastAsia="sq-AL"/>
              </w:rPr>
              <w:t>simor</w:t>
            </w:r>
            <w:r w:rsidRPr="00153294">
              <w:rPr>
                <w:rFonts w:ascii="Times New Roman" w:hAnsi="Times New Roman"/>
                <w:b/>
                <w:sz w:val="20"/>
                <w:szCs w:val="20"/>
                <w:lang w:val="sq-AL" w:eastAsia="sq-AL"/>
              </w:rPr>
              <w:t xml:space="preserve"> </w:t>
            </w:r>
          </w:p>
        </w:tc>
      </w:tr>
      <w:tr w:rsidR="00BE19F4" w:rsidRPr="00153294" w14:paraId="509B71D9" w14:textId="77777777" w:rsidTr="00B2215E">
        <w:trPr>
          <w:trHeight w:val="139"/>
        </w:trPr>
        <w:tc>
          <w:tcPr>
            <w:tcW w:w="2425" w:type="dxa"/>
            <w:vMerge/>
          </w:tcPr>
          <w:p w14:paraId="75AFF289" w14:textId="77777777" w:rsidR="00BE19F4" w:rsidRPr="00153294" w:rsidRDefault="00BE19F4" w:rsidP="00FF28E0">
            <w:pPr>
              <w:spacing w:after="0" w:line="240" w:lineRule="auto"/>
              <w:jc w:val="center"/>
              <w:rPr>
                <w:rFonts w:ascii="Times New Roman" w:hAnsi="Times New Roman"/>
                <w:b/>
                <w:color w:val="244061"/>
                <w:sz w:val="20"/>
                <w:szCs w:val="20"/>
                <w:lang w:val="sq-AL" w:eastAsia="sq-AL"/>
              </w:rPr>
            </w:pPr>
          </w:p>
        </w:tc>
        <w:tc>
          <w:tcPr>
            <w:tcW w:w="3330" w:type="dxa"/>
            <w:shd w:val="clear" w:color="auto" w:fill="FFFFFF"/>
          </w:tcPr>
          <w:p w14:paraId="79F863CF"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Shtator –  Dhjetor</w:t>
            </w:r>
          </w:p>
          <w:p w14:paraId="4919E7B9"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14</w:t>
            </w:r>
            <w:r w:rsidR="00115A72">
              <w:rPr>
                <w:rFonts w:ascii="Times New Roman" w:hAnsi="Times New Roman"/>
                <w:b/>
                <w:sz w:val="20"/>
                <w:szCs w:val="20"/>
                <w:lang w:val="sq-AL" w:eastAsia="sq-AL"/>
              </w:rPr>
              <w:t xml:space="preserve"> javë</w:t>
            </w:r>
          </w:p>
        </w:tc>
        <w:tc>
          <w:tcPr>
            <w:tcW w:w="3454" w:type="dxa"/>
            <w:shd w:val="clear" w:color="auto" w:fill="FFFFFF"/>
          </w:tcPr>
          <w:p w14:paraId="01DB70DD"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Janar – Mars</w:t>
            </w:r>
          </w:p>
          <w:p w14:paraId="5A857ACB"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 xml:space="preserve">12 </w:t>
            </w:r>
            <w:r w:rsidR="00115A72">
              <w:rPr>
                <w:rFonts w:ascii="Times New Roman" w:hAnsi="Times New Roman"/>
                <w:b/>
                <w:sz w:val="20"/>
                <w:szCs w:val="20"/>
                <w:lang w:val="sq-AL" w:eastAsia="sq-AL"/>
              </w:rPr>
              <w:t>javë</w:t>
            </w:r>
          </w:p>
        </w:tc>
        <w:tc>
          <w:tcPr>
            <w:tcW w:w="2835" w:type="dxa"/>
            <w:shd w:val="clear" w:color="auto" w:fill="FFFFFF"/>
          </w:tcPr>
          <w:p w14:paraId="4DC4938A" w14:textId="77777777" w:rsidR="00BE19F4" w:rsidRPr="00153294" w:rsidRDefault="00BE19F4" w:rsidP="00FF28E0">
            <w:pPr>
              <w:spacing w:after="0" w:line="240" w:lineRule="auto"/>
              <w:jc w:val="center"/>
              <w:rPr>
                <w:rFonts w:ascii="Times New Roman" w:hAnsi="Times New Roman"/>
                <w:b/>
                <w:sz w:val="20"/>
                <w:szCs w:val="20"/>
                <w:lang w:val="sq-AL" w:eastAsia="sq-AL"/>
              </w:rPr>
            </w:pPr>
            <w:r w:rsidRPr="00153294">
              <w:rPr>
                <w:rFonts w:ascii="Times New Roman" w:hAnsi="Times New Roman"/>
                <w:b/>
                <w:sz w:val="20"/>
                <w:szCs w:val="20"/>
                <w:lang w:val="sq-AL" w:eastAsia="sq-AL"/>
              </w:rPr>
              <w:t xml:space="preserve"> Prill - Qershor</w:t>
            </w:r>
          </w:p>
          <w:p w14:paraId="095D0527" w14:textId="77777777" w:rsidR="00BE19F4" w:rsidRPr="00153294" w:rsidRDefault="00246E2D" w:rsidP="00FF28E0">
            <w:pPr>
              <w:spacing w:after="0" w:line="240" w:lineRule="auto"/>
              <w:jc w:val="center"/>
              <w:rPr>
                <w:rFonts w:ascii="Times New Roman" w:hAnsi="Times New Roman"/>
                <w:b/>
                <w:sz w:val="20"/>
                <w:szCs w:val="20"/>
                <w:lang w:val="sq-AL" w:eastAsia="sq-AL"/>
              </w:rPr>
            </w:pPr>
            <w:r>
              <w:rPr>
                <w:rFonts w:ascii="Times New Roman" w:hAnsi="Times New Roman"/>
                <w:b/>
                <w:sz w:val="20"/>
                <w:szCs w:val="20"/>
                <w:lang w:val="sq-AL" w:eastAsia="sq-AL"/>
              </w:rPr>
              <w:t>9</w:t>
            </w:r>
            <w:r w:rsidR="00BE19F4" w:rsidRPr="00153294">
              <w:rPr>
                <w:rFonts w:ascii="Times New Roman" w:hAnsi="Times New Roman"/>
                <w:b/>
                <w:sz w:val="20"/>
                <w:szCs w:val="20"/>
                <w:lang w:val="sq-AL" w:eastAsia="sq-AL"/>
              </w:rPr>
              <w:t xml:space="preserve">  </w:t>
            </w:r>
            <w:r w:rsidR="00115A72">
              <w:rPr>
                <w:rFonts w:ascii="Times New Roman" w:hAnsi="Times New Roman"/>
                <w:b/>
                <w:sz w:val="20"/>
                <w:szCs w:val="20"/>
                <w:lang w:val="sq-AL" w:eastAsia="sq-AL"/>
              </w:rPr>
              <w:t>javë</w:t>
            </w:r>
          </w:p>
        </w:tc>
      </w:tr>
      <w:tr w:rsidR="00AF5517" w:rsidRPr="00153294" w14:paraId="0911F5C7" w14:textId="77777777" w:rsidTr="00B2215E">
        <w:trPr>
          <w:trHeight w:val="1834"/>
        </w:trPr>
        <w:tc>
          <w:tcPr>
            <w:tcW w:w="2425" w:type="dxa"/>
          </w:tcPr>
          <w:p w14:paraId="766B7303" w14:textId="77777777" w:rsidR="00AF5517" w:rsidRPr="00153294" w:rsidRDefault="00AF5517" w:rsidP="00FF28E0">
            <w:pPr>
              <w:spacing w:after="0" w:line="240" w:lineRule="auto"/>
              <w:jc w:val="center"/>
              <w:rPr>
                <w:rFonts w:ascii="Times New Roman" w:hAnsi="Times New Roman"/>
                <w:b/>
                <w:color w:val="244061"/>
                <w:sz w:val="20"/>
                <w:szCs w:val="20"/>
                <w:lang w:val="sq-AL" w:eastAsia="sq-AL"/>
              </w:rPr>
            </w:pPr>
          </w:p>
          <w:p w14:paraId="13282A7C" w14:textId="77777777" w:rsidR="00AF5517" w:rsidRPr="00153294" w:rsidRDefault="00AF5517" w:rsidP="00FF28E0">
            <w:pPr>
              <w:spacing w:after="0" w:line="240" w:lineRule="auto"/>
              <w:jc w:val="center"/>
              <w:rPr>
                <w:rFonts w:ascii="Times New Roman" w:hAnsi="Times New Roman"/>
                <w:b/>
                <w:color w:val="244061"/>
                <w:sz w:val="20"/>
                <w:szCs w:val="20"/>
                <w:lang w:val="sq-AL" w:eastAsia="sq-AL"/>
              </w:rPr>
            </w:pPr>
          </w:p>
          <w:p w14:paraId="06F29C36"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r w:rsidRPr="00153294">
              <w:rPr>
                <w:rFonts w:ascii="Times New Roman" w:hAnsi="Times New Roman"/>
                <w:b/>
                <w:sz w:val="20"/>
                <w:szCs w:val="20"/>
                <w:lang w:val="sq-AL"/>
              </w:rPr>
              <w:t>Gjuha dhe komunikimi muzikor</w:t>
            </w:r>
            <w:r w:rsidR="00B934FA">
              <w:rPr>
                <w:rFonts w:ascii="Times New Roman" w:hAnsi="Times New Roman"/>
                <w:b/>
                <w:sz w:val="20"/>
                <w:szCs w:val="20"/>
                <w:lang w:val="sq-AL"/>
              </w:rPr>
              <w:t xml:space="preserve"> (GJ&amp;KM)</w:t>
            </w:r>
          </w:p>
          <w:p w14:paraId="245F69D5" w14:textId="77777777" w:rsidR="00AF5517" w:rsidRPr="00153294" w:rsidRDefault="00AF5517" w:rsidP="00FF28E0">
            <w:pPr>
              <w:spacing w:after="0" w:line="240" w:lineRule="auto"/>
              <w:jc w:val="center"/>
              <w:rPr>
                <w:rFonts w:ascii="Times New Roman" w:hAnsi="Times New Roman"/>
                <w:b/>
                <w:color w:val="244061"/>
                <w:sz w:val="20"/>
                <w:szCs w:val="20"/>
                <w:lang w:val="sq-AL" w:eastAsia="sq-AL"/>
              </w:rPr>
            </w:pPr>
          </w:p>
          <w:p w14:paraId="7B6BDC47"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 (1</w:t>
            </w:r>
            <w:r>
              <w:rPr>
                <w:rFonts w:ascii="Times New Roman" w:hAnsi="Times New Roman"/>
                <w:b/>
                <w:sz w:val="20"/>
                <w:szCs w:val="20"/>
                <w:lang w:val="sq-AL"/>
              </w:rPr>
              <w:t>4</w:t>
            </w:r>
            <w:r w:rsidRPr="00153294">
              <w:rPr>
                <w:rFonts w:ascii="Times New Roman" w:hAnsi="Times New Roman"/>
                <w:b/>
                <w:sz w:val="20"/>
                <w:szCs w:val="20"/>
                <w:lang w:val="sq-AL"/>
              </w:rPr>
              <w:t xml:space="preserve"> orë)</w:t>
            </w:r>
          </w:p>
          <w:p w14:paraId="73EE9011" w14:textId="77777777" w:rsidR="00AF5517" w:rsidRPr="00153294" w:rsidRDefault="00AF5517" w:rsidP="00FF28E0">
            <w:pPr>
              <w:spacing w:after="0" w:line="240" w:lineRule="auto"/>
              <w:jc w:val="center"/>
              <w:rPr>
                <w:rFonts w:ascii="Times New Roman" w:hAnsi="Times New Roman"/>
                <w:b/>
                <w:color w:val="244061"/>
                <w:sz w:val="20"/>
                <w:szCs w:val="20"/>
                <w:lang w:val="sq-AL" w:eastAsia="sq-AL"/>
              </w:rPr>
            </w:pPr>
          </w:p>
        </w:tc>
        <w:tc>
          <w:tcPr>
            <w:tcW w:w="3330" w:type="dxa"/>
            <w:shd w:val="clear" w:color="auto" w:fill="FFFFFF"/>
          </w:tcPr>
          <w:p w14:paraId="2219DB2E"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 xml:space="preserve">Pentagrami </w:t>
            </w:r>
            <w:r w:rsidR="00B934FA">
              <w:rPr>
                <w:rFonts w:ascii="Times New Roman" w:hAnsi="Times New Roman"/>
                <w:sz w:val="20"/>
                <w:szCs w:val="20"/>
                <w:lang w:val="sq-AL"/>
              </w:rPr>
              <w:t xml:space="preserve">dhe </w:t>
            </w:r>
            <w:r w:rsidRPr="00AF5517">
              <w:rPr>
                <w:rFonts w:ascii="Times New Roman" w:hAnsi="Times New Roman"/>
                <w:sz w:val="20"/>
                <w:szCs w:val="20"/>
                <w:lang w:val="sq-AL"/>
              </w:rPr>
              <w:t>çelësi i solit</w:t>
            </w:r>
          </w:p>
          <w:p w14:paraId="54FA490E"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Vendosja e notave në pentagram</w:t>
            </w:r>
            <w:r w:rsidR="00B934FA">
              <w:rPr>
                <w:rFonts w:ascii="Times New Roman" w:hAnsi="Times New Roman"/>
                <w:sz w:val="20"/>
                <w:szCs w:val="20"/>
                <w:lang w:val="sq-AL"/>
              </w:rPr>
              <w:t xml:space="preserve"> </w:t>
            </w:r>
            <w:r w:rsidRPr="00AF5517">
              <w:rPr>
                <w:rFonts w:ascii="Times New Roman" w:hAnsi="Times New Roman"/>
                <w:sz w:val="20"/>
                <w:szCs w:val="20"/>
                <w:lang w:val="sq-AL"/>
              </w:rPr>
              <w:t>(notat në vija e fusha)</w:t>
            </w:r>
          </w:p>
          <w:p w14:paraId="20D173A8"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Notat poshtë e sipër pentagramit</w:t>
            </w:r>
          </w:p>
          <w:p w14:paraId="1E4EB825"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Gjatësia e tingujve</w:t>
            </w:r>
          </w:p>
          <w:p w14:paraId="4CFB1B30"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Masa muzikore dhe shenjat e përsëritjes</w:t>
            </w:r>
          </w:p>
        </w:tc>
        <w:tc>
          <w:tcPr>
            <w:tcW w:w="3454" w:type="dxa"/>
            <w:shd w:val="clear" w:color="auto" w:fill="FFFFFF"/>
          </w:tcPr>
          <w:p w14:paraId="584EDFAC"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Koha 2/4,</w:t>
            </w:r>
          </w:p>
          <w:p w14:paraId="64E79E27"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Koha 3/4 dhe pika e vlerës</w:t>
            </w:r>
          </w:p>
          <w:p w14:paraId="24AB21C0"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Koha 4/4</w:t>
            </w:r>
          </w:p>
          <w:p w14:paraId="543A8596" w14:textId="77777777" w:rsidR="00AF5517" w:rsidRDefault="00AF5517" w:rsidP="00FF28E0">
            <w:pPr>
              <w:spacing w:after="0" w:line="240" w:lineRule="auto"/>
              <w:rPr>
                <w:rFonts w:ascii="Times New Roman" w:hAnsi="Times New Roman"/>
                <w:sz w:val="20"/>
                <w:szCs w:val="20"/>
                <w:lang w:val="sq-AL"/>
              </w:rPr>
            </w:pPr>
          </w:p>
          <w:p w14:paraId="6423A63A" w14:textId="77777777" w:rsidR="00AF5517" w:rsidRDefault="00AF5517" w:rsidP="00FF28E0">
            <w:pPr>
              <w:spacing w:after="0" w:line="240" w:lineRule="auto"/>
              <w:rPr>
                <w:rFonts w:ascii="Times New Roman" w:hAnsi="Times New Roman"/>
                <w:sz w:val="20"/>
                <w:szCs w:val="20"/>
                <w:lang w:val="sq-AL"/>
              </w:rPr>
            </w:pPr>
          </w:p>
          <w:p w14:paraId="46ACFE00" w14:textId="77777777" w:rsidR="00AF5517" w:rsidRDefault="00AF5517" w:rsidP="00FF28E0">
            <w:pPr>
              <w:spacing w:after="0" w:line="240" w:lineRule="auto"/>
              <w:rPr>
                <w:rFonts w:ascii="Times New Roman" w:hAnsi="Times New Roman"/>
                <w:sz w:val="20"/>
                <w:szCs w:val="20"/>
                <w:lang w:val="sq-AL"/>
              </w:rPr>
            </w:pPr>
          </w:p>
          <w:p w14:paraId="7599144C" w14:textId="77777777" w:rsidR="00AF5517" w:rsidRPr="00153294" w:rsidRDefault="00AF5517" w:rsidP="00FF28E0">
            <w:pPr>
              <w:spacing w:after="0" w:line="240" w:lineRule="auto"/>
              <w:rPr>
                <w:rFonts w:ascii="Times New Roman" w:hAnsi="Times New Roman"/>
                <w:sz w:val="20"/>
                <w:szCs w:val="20"/>
                <w:lang w:val="sq-AL"/>
              </w:rPr>
            </w:pPr>
          </w:p>
        </w:tc>
        <w:tc>
          <w:tcPr>
            <w:tcW w:w="2835" w:type="dxa"/>
            <w:shd w:val="clear" w:color="auto" w:fill="FFFFFF"/>
          </w:tcPr>
          <w:p w14:paraId="0CACA0B2" w14:textId="77777777" w:rsidR="00AF5517" w:rsidRPr="00AF5517" w:rsidRDefault="00AF5517" w:rsidP="00DF095C">
            <w:pPr>
              <w:pStyle w:val="ListParagraph"/>
              <w:numPr>
                <w:ilvl w:val="0"/>
                <w:numId w:val="88"/>
              </w:numPr>
              <w:spacing w:after="0" w:line="240" w:lineRule="auto"/>
              <w:ind w:left="360"/>
              <w:rPr>
                <w:rFonts w:ascii="Times New Roman" w:hAnsi="Times New Roman"/>
                <w:sz w:val="20"/>
                <w:szCs w:val="20"/>
                <w:lang w:val="sq-AL"/>
              </w:rPr>
            </w:pPr>
            <w:r w:rsidRPr="00AF5517">
              <w:rPr>
                <w:rFonts w:ascii="Times New Roman" w:hAnsi="Times New Roman"/>
                <w:sz w:val="20"/>
                <w:szCs w:val="20"/>
                <w:lang w:val="sq-AL"/>
              </w:rPr>
              <w:t>Nota dhe pushimi 1/8</w:t>
            </w:r>
          </w:p>
          <w:p w14:paraId="559D9485" w14:textId="77777777" w:rsidR="00AF5517" w:rsidRPr="00AF5517" w:rsidRDefault="00AF5517" w:rsidP="00DF095C">
            <w:pPr>
              <w:pStyle w:val="ListParagraph"/>
              <w:numPr>
                <w:ilvl w:val="0"/>
                <w:numId w:val="88"/>
              </w:numPr>
              <w:spacing w:after="0" w:line="240" w:lineRule="auto"/>
              <w:ind w:left="360"/>
              <w:rPr>
                <w:rFonts w:ascii="Times New Roman" w:hAnsi="Times New Roman"/>
                <w:sz w:val="20"/>
                <w:szCs w:val="20"/>
                <w:lang w:val="sq-AL"/>
              </w:rPr>
            </w:pPr>
            <w:r w:rsidRPr="00AF5517">
              <w:rPr>
                <w:rFonts w:ascii="Times New Roman" w:hAnsi="Times New Roman"/>
                <w:sz w:val="20"/>
                <w:szCs w:val="20"/>
                <w:lang w:val="sq-AL"/>
              </w:rPr>
              <w:t xml:space="preserve">Lidhja </w:t>
            </w:r>
            <w:proofErr w:type="spellStart"/>
            <w:r w:rsidRPr="00AF5517">
              <w:rPr>
                <w:rFonts w:ascii="Times New Roman" w:hAnsi="Times New Roman"/>
                <w:sz w:val="20"/>
                <w:szCs w:val="20"/>
                <w:lang w:val="sq-AL"/>
              </w:rPr>
              <w:t>vlerëse</w:t>
            </w:r>
            <w:proofErr w:type="spellEnd"/>
            <w:r w:rsidRPr="00AF5517">
              <w:rPr>
                <w:rFonts w:ascii="Times New Roman" w:hAnsi="Times New Roman"/>
                <w:sz w:val="20"/>
                <w:szCs w:val="20"/>
                <w:lang w:val="sq-AL"/>
              </w:rPr>
              <w:t xml:space="preserve"> dhe shprehëse</w:t>
            </w:r>
          </w:p>
          <w:p w14:paraId="19579393" w14:textId="77777777" w:rsidR="00AF5517" w:rsidRPr="00153294" w:rsidRDefault="00AF5517" w:rsidP="00B57B3C">
            <w:pPr>
              <w:spacing w:after="0" w:line="240" w:lineRule="auto"/>
              <w:rPr>
                <w:rFonts w:ascii="Times New Roman" w:hAnsi="Times New Roman"/>
                <w:sz w:val="20"/>
                <w:szCs w:val="20"/>
                <w:lang w:val="sq-AL"/>
              </w:rPr>
            </w:pPr>
          </w:p>
          <w:p w14:paraId="4FC53F66" w14:textId="77777777" w:rsidR="00AF5517" w:rsidRDefault="00AF5517" w:rsidP="00B57B3C">
            <w:pPr>
              <w:spacing w:after="0" w:line="240" w:lineRule="auto"/>
              <w:rPr>
                <w:rFonts w:ascii="Times New Roman" w:hAnsi="Times New Roman"/>
                <w:sz w:val="20"/>
                <w:szCs w:val="20"/>
                <w:lang w:val="sq-AL"/>
              </w:rPr>
            </w:pPr>
          </w:p>
          <w:p w14:paraId="5D1E1374" w14:textId="77777777" w:rsidR="00AF5517" w:rsidRDefault="00AF5517" w:rsidP="00B57B3C">
            <w:pPr>
              <w:spacing w:after="0" w:line="240" w:lineRule="auto"/>
              <w:rPr>
                <w:rFonts w:ascii="Times New Roman" w:hAnsi="Times New Roman"/>
                <w:sz w:val="20"/>
                <w:szCs w:val="20"/>
                <w:lang w:val="sq-AL"/>
              </w:rPr>
            </w:pPr>
          </w:p>
          <w:p w14:paraId="65DD3C74" w14:textId="77777777" w:rsidR="00AF5517" w:rsidRDefault="00AF5517" w:rsidP="00FF28E0">
            <w:pPr>
              <w:spacing w:after="0" w:line="240" w:lineRule="auto"/>
              <w:rPr>
                <w:rFonts w:ascii="Times New Roman" w:hAnsi="Times New Roman"/>
                <w:sz w:val="20"/>
                <w:szCs w:val="20"/>
                <w:lang w:val="sq-AL"/>
              </w:rPr>
            </w:pPr>
          </w:p>
          <w:p w14:paraId="73651CE2" w14:textId="77777777" w:rsidR="00AF5517" w:rsidRPr="00153294" w:rsidRDefault="00AF5517" w:rsidP="00FF28E0">
            <w:pPr>
              <w:spacing w:after="0" w:line="240" w:lineRule="auto"/>
              <w:rPr>
                <w:rFonts w:ascii="Times New Roman" w:hAnsi="Times New Roman"/>
                <w:sz w:val="20"/>
                <w:szCs w:val="20"/>
                <w:lang w:val="sq-AL"/>
              </w:rPr>
            </w:pPr>
          </w:p>
        </w:tc>
      </w:tr>
      <w:tr w:rsidR="00AF5517" w:rsidRPr="00153294" w14:paraId="441641B6" w14:textId="77777777" w:rsidTr="00B2215E">
        <w:trPr>
          <w:trHeight w:val="1926"/>
        </w:trPr>
        <w:tc>
          <w:tcPr>
            <w:tcW w:w="2425" w:type="dxa"/>
          </w:tcPr>
          <w:p w14:paraId="110E8785"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Teknika dhe procese muzikore </w:t>
            </w:r>
            <w:r w:rsidR="00B934FA">
              <w:rPr>
                <w:rFonts w:ascii="Times New Roman" w:hAnsi="Times New Roman"/>
                <w:b/>
                <w:sz w:val="20"/>
                <w:szCs w:val="20"/>
                <w:lang w:val="sq-AL"/>
              </w:rPr>
              <w:t>(T&amp;PM)</w:t>
            </w:r>
          </w:p>
          <w:p w14:paraId="7571C3F1"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p>
          <w:p w14:paraId="2876F175"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p>
          <w:p w14:paraId="7619E78C"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r w:rsidRPr="00153294">
              <w:rPr>
                <w:rFonts w:ascii="Times New Roman" w:hAnsi="Times New Roman"/>
                <w:b/>
                <w:sz w:val="20"/>
                <w:szCs w:val="20"/>
                <w:lang w:val="sq-AL"/>
              </w:rPr>
              <w:t>(15 orë)</w:t>
            </w:r>
          </w:p>
          <w:p w14:paraId="5AD4E217"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p>
          <w:p w14:paraId="33F26C7D" w14:textId="77777777" w:rsidR="00AF5517" w:rsidRPr="00153294" w:rsidRDefault="00AF5517" w:rsidP="00FF28E0">
            <w:pPr>
              <w:widowControl w:val="0"/>
              <w:autoSpaceDE w:val="0"/>
              <w:autoSpaceDN w:val="0"/>
              <w:adjustRightInd w:val="0"/>
              <w:spacing w:after="0" w:line="240" w:lineRule="auto"/>
              <w:rPr>
                <w:rFonts w:ascii="Times New Roman" w:hAnsi="Times New Roman"/>
                <w:b/>
                <w:sz w:val="20"/>
                <w:szCs w:val="20"/>
                <w:lang w:val="sq-AL"/>
              </w:rPr>
            </w:pPr>
          </w:p>
        </w:tc>
        <w:tc>
          <w:tcPr>
            <w:tcW w:w="3330" w:type="dxa"/>
            <w:shd w:val="clear" w:color="auto" w:fill="FFFFFF"/>
          </w:tcPr>
          <w:p w14:paraId="7638D2F8"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Himni Kombëtar</w:t>
            </w:r>
          </w:p>
          <w:p w14:paraId="7D0272F2"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w:t>
            </w:r>
            <w:r w:rsidR="00D9650F">
              <w:rPr>
                <w:rFonts w:ascii="Times New Roman" w:hAnsi="Times New Roman"/>
                <w:sz w:val="20"/>
                <w:szCs w:val="20"/>
                <w:lang w:val="sq-AL"/>
              </w:rPr>
              <w:t>Ë</w:t>
            </w:r>
            <w:r w:rsidRPr="00AF5517">
              <w:rPr>
                <w:rFonts w:ascii="Times New Roman" w:hAnsi="Times New Roman"/>
                <w:sz w:val="20"/>
                <w:szCs w:val="20"/>
                <w:lang w:val="sq-AL"/>
              </w:rPr>
              <w:t>nd</w:t>
            </w:r>
            <w:r w:rsidR="00D9650F">
              <w:rPr>
                <w:rFonts w:ascii="Times New Roman" w:hAnsi="Times New Roman"/>
                <w:sz w:val="20"/>
                <w:szCs w:val="20"/>
                <w:lang w:val="sq-AL"/>
              </w:rPr>
              <w:t>ë</w:t>
            </w:r>
            <w:r w:rsidRPr="00AF5517">
              <w:rPr>
                <w:rFonts w:ascii="Times New Roman" w:hAnsi="Times New Roman"/>
                <w:sz w:val="20"/>
                <w:szCs w:val="20"/>
                <w:lang w:val="sq-AL"/>
              </w:rPr>
              <w:t>rr”</w:t>
            </w:r>
          </w:p>
          <w:p w14:paraId="62009BAF"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“Delja rude”</w:t>
            </w:r>
          </w:p>
          <w:p w14:paraId="4C616675"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 Alfabeti shqip”</w:t>
            </w:r>
          </w:p>
          <w:p w14:paraId="4FA48732" w14:textId="77777777" w:rsidR="00AF5517" w:rsidRPr="00AF5517" w:rsidRDefault="00AF5517" w:rsidP="00DF095C">
            <w:pPr>
              <w:pStyle w:val="ListParagraph"/>
              <w:numPr>
                <w:ilvl w:val="0"/>
                <w:numId w:val="86"/>
              </w:numPr>
              <w:spacing w:after="0" w:line="240" w:lineRule="auto"/>
              <w:rPr>
                <w:rFonts w:ascii="Times New Roman" w:hAnsi="Times New Roman"/>
                <w:b/>
                <w:sz w:val="20"/>
                <w:szCs w:val="20"/>
                <w:lang w:val="sq-AL" w:eastAsia="sq-AL"/>
              </w:rPr>
            </w:pPr>
            <w:r w:rsidRPr="00AF5517">
              <w:rPr>
                <w:rFonts w:ascii="Times New Roman" w:hAnsi="Times New Roman"/>
                <w:sz w:val="20"/>
                <w:szCs w:val="20"/>
                <w:lang w:val="sq-AL"/>
              </w:rPr>
              <w:t>Fyelli dhe  rregullat e lojës së fyellit</w:t>
            </w:r>
          </w:p>
          <w:p w14:paraId="75E36A31"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Luajmë me fyell në kohët e thjeshta</w:t>
            </w:r>
          </w:p>
        </w:tc>
        <w:tc>
          <w:tcPr>
            <w:tcW w:w="3454" w:type="dxa"/>
            <w:shd w:val="clear" w:color="auto" w:fill="FFFFFF"/>
          </w:tcPr>
          <w:p w14:paraId="306DE29F"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 Prit sinjalin pastaj ik”</w:t>
            </w:r>
          </w:p>
          <w:p w14:paraId="029BBB51"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 Fyelli i bariut”</w:t>
            </w:r>
          </w:p>
          <w:p w14:paraId="2B6DC5D4"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 “ Urim mësueses”</w:t>
            </w:r>
          </w:p>
          <w:p w14:paraId="2D4B20B9"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Kënga</w:t>
            </w:r>
            <w:r w:rsidRPr="00AF5517">
              <w:rPr>
                <w:rFonts w:ascii="Times New Roman" w:eastAsia="MingLiU-ExtB" w:hAnsi="Times New Roman"/>
                <w:sz w:val="20"/>
                <w:szCs w:val="20"/>
                <w:lang w:val="sq-AL"/>
              </w:rPr>
              <w:t xml:space="preserve"> “ Neve  jemi lule bore”</w:t>
            </w:r>
          </w:p>
          <w:p w14:paraId="3633275C" w14:textId="77777777" w:rsidR="00AF5517" w:rsidRPr="00AF5517" w:rsidRDefault="00AF5517" w:rsidP="00DF095C">
            <w:pPr>
              <w:pStyle w:val="ListParagraph"/>
              <w:numPr>
                <w:ilvl w:val="0"/>
                <w:numId w:val="87"/>
              </w:numPr>
              <w:spacing w:after="0" w:line="240" w:lineRule="auto"/>
              <w:rPr>
                <w:rFonts w:ascii="Times New Roman" w:hAnsi="Times New Roman"/>
                <w:b/>
                <w:sz w:val="20"/>
                <w:szCs w:val="20"/>
                <w:lang w:val="sq-AL" w:eastAsia="sq-AL"/>
              </w:rPr>
            </w:pPr>
            <w:r w:rsidRPr="00AF5517">
              <w:rPr>
                <w:rFonts w:ascii="Times New Roman" w:hAnsi="Times New Roman"/>
                <w:sz w:val="20"/>
                <w:szCs w:val="20"/>
                <w:lang w:val="sq-AL"/>
              </w:rPr>
              <w:t>Luajmë me fyell në kohët e thjeshta</w:t>
            </w:r>
          </w:p>
          <w:p w14:paraId="6379B934" w14:textId="77777777" w:rsidR="00AF5517" w:rsidRPr="00AF5517" w:rsidRDefault="00AF5517" w:rsidP="001751BA">
            <w:pPr>
              <w:pStyle w:val="ListParagraph"/>
              <w:spacing w:after="0" w:line="240" w:lineRule="auto"/>
              <w:ind w:left="360"/>
              <w:rPr>
                <w:rFonts w:ascii="Times New Roman" w:hAnsi="Times New Roman"/>
                <w:sz w:val="20"/>
                <w:szCs w:val="20"/>
                <w:lang w:val="sq-AL"/>
              </w:rPr>
            </w:pPr>
          </w:p>
        </w:tc>
        <w:tc>
          <w:tcPr>
            <w:tcW w:w="2835" w:type="dxa"/>
            <w:shd w:val="clear" w:color="auto" w:fill="FFFFFF"/>
          </w:tcPr>
          <w:p w14:paraId="4FC2F65A" w14:textId="77777777" w:rsidR="00AF5517" w:rsidRPr="00AF5517" w:rsidRDefault="00AF5517" w:rsidP="00DF095C">
            <w:pPr>
              <w:pStyle w:val="ListParagraph"/>
              <w:widowControl w:val="0"/>
              <w:numPr>
                <w:ilvl w:val="0"/>
                <w:numId w:val="88"/>
              </w:numPr>
              <w:autoSpaceDE w:val="0"/>
              <w:autoSpaceDN w:val="0"/>
              <w:adjustRightInd w:val="0"/>
              <w:spacing w:after="0" w:line="240" w:lineRule="auto"/>
              <w:rPr>
                <w:rFonts w:ascii="Times New Roman" w:hAnsi="Times New Roman"/>
                <w:sz w:val="20"/>
                <w:szCs w:val="20"/>
                <w:lang w:val="sq-AL" w:eastAsia="sq-AL"/>
              </w:rPr>
            </w:pPr>
            <w:r w:rsidRPr="00AF5517">
              <w:rPr>
                <w:rFonts w:ascii="Times New Roman" w:hAnsi="Times New Roman"/>
                <w:sz w:val="20"/>
                <w:szCs w:val="20"/>
                <w:lang w:val="sq-AL" w:eastAsia="sq-AL"/>
              </w:rPr>
              <w:t>Këngë djepi -</w:t>
            </w:r>
            <w:proofErr w:type="spellStart"/>
            <w:r w:rsidRPr="00AF5517">
              <w:rPr>
                <w:rFonts w:ascii="Times New Roman" w:hAnsi="Times New Roman"/>
                <w:sz w:val="20"/>
                <w:szCs w:val="20"/>
                <w:lang w:val="sq-AL" w:eastAsia="sq-AL"/>
              </w:rPr>
              <w:t>Brams</w:t>
            </w:r>
            <w:proofErr w:type="spellEnd"/>
          </w:p>
          <w:p w14:paraId="0571BB35" w14:textId="77777777" w:rsidR="00AF5517" w:rsidRPr="00AF5517" w:rsidRDefault="00AF5517" w:rsidP="00DF095C">
            <w:pPr>
              <w:pStyle w:val="ListParagraph"/>
              <w:numPr>
                <w:ilvl w:val="0"/>
                <w:numId w:val="88"/>
              </w:numPr>
              <w:spacing w:after="0" w:line="240" w:lineRule="auto"/>
              <w:rPr>
                <w:rFonts w:ascii="Times New Roman" w:hAnsi="Times New Roman"/>
                <w:sz w:val="20"/>
                <w:szCs w:val="20"/>
                <w:lang w:val="sq-AL"/>
              </w:rPr>
            </w:pPr>
            <w:r w:rsidRPr="00AF5517">
              <w:rPr>
                <w:rFonts w:ascii="Times New Roman" w:hAnsi="Times New Roman"/>
                <w:sz w:val="20"/>
                <w:szCs w:val="20"/>
                <w:lang w:val="sq-AL"/>
              </w:rPr>
              <w:t>K</w:t>
            </w:r>
            <w:r w:rsidR="00D9650F">
              <w:rPr>
                <w:rFonts w:ascii="Times New Roman" w:hAnsi="Times New Roman"/>
                <w:sz w:val="20"/>
                <w:szCs w:val="20"/>
                <w:lang w:val="sq-AL"/>
              </w:rPr>
              <w:t>ë</w:t>
            </w:r>
            <w:r w:rsidRPr="00AF5517">
              <w:rPr>
                <w:rFonts w:ascii="Times New Roman" w:hAnsi="Times New Roman"/>
                <w:sz w:val="20"/>
                <w:szCs w:val="20"/>
                <w:lang w:val="sq-AL"/>
              </w:rPr>
              <w:t xml:space="preserve">nga “ The </w:t>
            </w:r>
            <w:proofErr w:type="spellStart"/>
            <w:r w:rsidRPr="00AF5517">
              <w:rPr>
                <w:rFonts w:ascii="Times New Roman" w:hAnsi="Times New Roman"/>
                <w:sz w:val="20"/>
                <w:szCs w:val="20"/>
                <w:lang w:val="sq-AL"/>
              </w:rPr>
              <w:t>farmer</w:t>
            </w:r>
            <w:proofErr w:type="spellEnd"/>
            <w:r w:rsidRPr="00AF5517">
              <w:rPr>
                <w:rFonts w:ascii="Times New Roman" w:hAnsi="Times New Roman"/>
                <w:sz w:val="20"/>
                <w:szCs w:val="20"/>
                <w:lang w:val="sq-AL"/>
              </w:rPr>
              <w:t xml:space="preserve"> in the dell”</w:t>
            </w:r>
          </w:p>
          <w:p w14:paraId="772791EE" w14:textId="77777777" w:rsidR="00AF5517" w:rsidRPr="00AF5517" w:rsidRDefault="00AF5517" w:rsidP="00DF095C">
            <w:pPr>
              <w:pStyle w:val="ListParagraph"/>
              <w:numPr>
                <w:ilvl w:val="0"/>
                <w:numId w:val="88"/>
              </w:numPr>
              <w:spacing w:after="0" w:line="240" w:lineRule="auto"/>
              <w:rPr>
                <w:rFonts w:ascii="Times New Roman" w:hAnsi="Times New Roman"/>
                <w:sz w:val="20"/>
                <w:szCs w:val="20"/>
                <w:lang w:val="sq-AL" w:eastAsia="sq-AL"/>
              </w:rPr>
            </w:pPr>
            <w:r w:rsidRPr="00AF5517">
              <w:rPr>
                <w:rFonts w:ascii="Times New Roman" w:hAnsi="Times New Roman"/>
                <w:sz w:val="20"/>
                <w:szCs w:val="20"/>
                <w:lang w:val="sq-AL"/>
              </w:rPr>
              <w:t>Luajmë me fyell në kohët e thjeshta</w:t>
            </w:r>
          </w:p>
        </w:tc>
      </w:tr>
      <w:tr w:rsidR="00AF5517" w:rsidRPr="00153294" w14:paraId="4ABD89BF" w14:textId="77777777" w:rsidTr="00B2215E">
        <w:trPr>
          <w:trHeight w:val="1381"/>
        </w:trPr>
        <w:tc>
          <w:tcPr>
            <w:tcW w:w="2425" w:type="dxa"/>
          </w:tcPr>
          <w:p w14:paraId="24E3AC79" w14:textId="77777777" w:rsidR="00AF5517" w:rsidRPr="00153294" w:rsidRDefault="00AF5517" w:rsidP="00FF28E0">
            <w:pPr>
              <w:spacing w:after="0" w:line="240" w:lineRule="auto"/>
              <w:rPr>
                <w:rFonts w:ascii="Times New Roman" w:hAnsi="Times New Roman"/>
                <w:b/>
                <w:sz w:val="20"/>
                <w:szCs w:val="20"/>
                <w:lang w:val="sq-AL"/>
              </w:rPr>
            </w:pPr>
          </w:p>
          <w:p w14:paraId="4D5C7120" w14:textId="77777777" w:rsidR="00AF5517" w:rsidRPr="00153294" w:rsidRDefault="00AF5517" w:rsidP="00FF28E0">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Historia, muzika dhe shoqëria</w:t>
            </w:r>
            <w:r w:rsidR="00B934FA">
              <w:rPr>
                <w:rFonts w:ascii="Times New Roman" w:hAnsi="Times New Roman"/>
                <w:b/>
                <w:sz w:val="20"/>
                <w:szCs w:val="20"/>
                <w:lang w:val="sq-AL"/>
              </w:rPr>
              <w:t xml:space="preserve"> (H</w:t>
            </w:r>
            <w:r w:rsidR="00E95CC0">
              <w:rPr>
                <w:rFonts w:ascii="Times New Roman" w:hAnsi="Times New Roman"/>
                <w:b/>
                <w:sz w:val="20"/>
                <w:szCs w:val="20"/>
                <w:lang w:val="sq-AL"/>
              </w:rPr>
              <w:t>M</w:t>
            </w:r>
            <w:r w:rsidR="00B934FA">
              <w:rPr>
                <w:rFonts w:ascii="Times New Roman" w:hAnsi="Times New Roman"/>
                <w:b/>
                <w:sz w:val="20"/>
                <w:szCs w:val="20"/>
                <w:lang w:val="sq-AL"/>
              </w:rPr>
              <w:t>&amp;</w:t>
            </w:r>
            <w:r w:rsidR="00E95CC0">
              <w:rPr>
                <w:rFonts w:ascii="Times New Roman" w:hAnsi="Times New Roman"/>
                <w:b/>
                <w:sz w:val="20"/>
                <w:szCs w:val="20"/>
                <w:lang w:val="sq-AL"/>
              </w:rPr>
              <w:t>SH</w:t>
            </w:r>
            <w:r w:rsidR="00B934FA">
              <w:rPr>
                <w:rFonts w:ascii="Times New Roman" w:hAnsi="Times New Roman"/>
                <w:b/>
                <w:sz w:val="20"/>
                <w:szCs w:val="20"/>
                <w:lang w:val="sq-AL"/>
              </w:rPr>
              <w:t>)</w:t>
            </w:r>
          </w:p>
          <w:p w14:paraId="6E6CCA4A" w14:textId="77777777" w:rsidR="00AF5517" w:rsidRPr="00153294" w:rsidRDefault="00AF5517" w:rsidP="00FF28E0">
            <w:pPr>
              <w:spacing w:after="0" w:line="240" w:lineRule="auto"/>
              <w:rPr>
                <w:rFonts w:ascii="Times New Roman" w:hAnsi="Times New Roman"/>
                <w:b/>
                <w:sz w:val="20"/>
                <w:szCs w:val="20"/>
                <w:lang w:val="sq-AL"/>
              </w:rPr>
            </w:pPr>
          </w:p>
          <w:p w14:paraId="5E9967C6" w14:textId="77777777" w:rsidR="00AF5517" w:rsidRPr="00153294" w:rsidRDefault="00AF5517" w:rsidP="00FF28E0">
            <w:pPr>
              <w:spacing w:after="0" w:line="240" w:lineRule="auto"/>
              <w:rPr>
                <w:rFonts w:ascii="Times New Roman" w:hAnsi="Times New Roman"/>
                <w:b/>
                <w:color w:val="244061"/>
                <w:sz w:val="20"/>
                <w:szCs w:val="20"/>
                <w:lang w:val="sq-AL" w:eastAsia="sq-AL"/>
              </w:rPr>
            </w:pPr>
            <w:r w:rsidRPr="00153294">
              <w:rPr>
                <w:rFonts w:ascii="Times New Roman" w:hAnsi="Times New Roman"/>
                <w:b/>
                <w:sz w:val="20"/>
                <w:szCs w:val="20"/>
                <w:lang w:val="sq-AL"/>
              </w:rPr>
              <w:t>(6 orë)</w:t>
            </w:r>
          </w:p>
        </w:tc>
        <w:tc>
          <w:tcPr>
            <w:tcW w:w="3330" w:type="dxa"/>
            <w:shd w:val="clear" w:color="auto" w:fill="FFFFFF"/>
          </w:tcPr>
          <w:p w14:paraId="3E2F108A" w14:textId="77777777" w:rsidR="00AF5517" w:rsidRPr="00883C0F" w:rsidRDefault="00AF5517" w:rsidP="00883C0F">
            <w:pPr>
              <w:pStyle w:val="ListParagraph"/>
              <w:spacing w:after="0" w:line="240" w:lineRule="auto"/>
              <w:ind w:left="360"/>
              <w:rPr>
                <w:rFonts w:ascii="Times New Roman" w:hAnsi="Times New Roman"/>
                <w:sz w:val="20"/>
                <w:szCs w:val="20"/>
                <w:lang w:val="sq-AL"/>
              </w:rPr>
            </w:pPr>
          </w:p>
          <w:p w14:paraId="2E9A5068"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sidRPr="00AF5517">
              <w:rPr>
                <w:rFonts w:ascii="Times New Roman" w:hAnsi="Times New Roman"/>
                <w:sz w:val="20"/>
                <w:szCs w:val="20"/>
                <w:lang w:val="sq-AL"/>
              </w:rPr>
              <w:t>Struktura muzikore:</w:t>
            </w:r>
          </w:p>
          <w:p w14:paraId="710B6A30" w14:textId="77777777" w:rsidR="001751BA" w:rsidRDefault="00AF5517" w:rsidP="001751BA">
            <w:pPr>
              <w:pStyle w:val="ListParagraph"/>
              <w:spacing w:after="0" w:line="240" w:lineRule="auto"/>
              <w:ind w:left="360"/>
              <w:rPr>
                <w:rFonts w:ascii="Times New Roman" w:hAnsi="Times New Roman"/>
                <w:sz w:val="20"/>
                <w:szCs w:val="20"/>
                <w:lang w:val="sq-AL"/>
              </w:rPr>
            </w:pPr>
            <w:r w:rsidRPr="00AF5517">
              <w:rPr>
                <w:rFonts w:ascii="Times New Roman" w:hAnsi="Times New Roman"/>
                <w:sz w:val="20"/>
                <w:szCs w:val="20"/>
                <w:lang w:val="sq-AL"/>
              </w:rPr>
              <w:t>motivi-fraza-fjalia-periudha</w:t>
            </w:r>
          </w:p>
          <w:p w14:paraId="5DF5AD6B" w14:textId="77777777" w:rsidR="001751BA" w:rsidRPr="00E45651" w:rsidRDefault="001751BA" w:rsidP="00DF095C">
            <w:pPr>
              <w:pStyle w:val="ListParagraph"/>
              <w:numPr>
                <w:ilvl w:val="0"/>
                <w:numId w:val="86"/>
              </w:numPr>
              <w:spacing w:after="0" w:line="240" w:lineRule="auto"/>
              <w:rPr>
                <w:rFonts w:ascii="Times New Roman" w:hAnsi="Times New Roman"/>
                <w:sz w:val="20"/>
                <w:szCs w:val="20"/>
                <w:lang w:val="sq-AL"/>
              </w:rPr>
            </w:pPr>
            <w:r w:rsidRPr="001751BA">
              <w:rPr>
                <w:rFonts w:ascii="Times New Roman" w:hAnsi="Times New Roman"/>
                <w:sz w:val="20"/>
                <w:szCs w:val="20"/>
                <w:lang w:val="sq-AL"/>
              </w:rPr>
              <w:t>Detyrë përmbledhëse</w:t>
            </w:r>
          </w:p>
          <w:p w14:paraId="350AD6FC" w14:textId="77777777" w:rsidR="00AF5517" w:rsidRPr="00AF5517" w:rsidRDefault="00AF5517" w:rsidP="00DF095C">
            <w:pPr>
              <w:pStyle w:val="ListParagraph"/>
              <w:numPr>
                <w:ilvl w:val="0"/>
                <w:numId w:val="86"/>
              </w:numPr>
              <w:spacing w:after="0" w:line="240" w:lineRule="auto"/>
              <w:rPr>
                <w:rFonts w:ascii="Times New Roman" w:hAnsi="Times New Roman"/>
                <w:sz w:val="20"/>
                <w:szCs w:val="20"/>
                <w:lang w:val="sq-AL"/>
              </w:rPr>
            </w:pPr>
            <w:r>
              <w:rPr>
                <w:rFonts w:ascii="Times New Roman" w:hAnsi="Times New Roman"/>
                <w:sz w:val="20"/>
                <w:szCs w:val="20"/>
                <w:lang w:val="sq-AL"/>
              </w:rPr>
              <w:t xml:space="preserve">Projekt </w:t>
            </w:r>
            <w:proofErr w:type="spellStart"/>
            <w:r>
              <w:rPr>
                <w:rFonts w:ascii="Times New Roman" w:hAnsi="Times New Roman"/>
                <w:sz w:val="20"/>
                <w:szCs w:val="20"/>
                <w:lang w:val="sq-AL"/>
              </w:rPr>
              <w:t>kurrikular</w:t>
            </w:r>
            <w:proofErr w:type="spellEnd"/>
          </w:p>
        </w:tc>
        <w:tc>
          <w:tcPr>
            <w:tcW w:w="3454" w:type="dxa"/>
            <w:shd w:val="clear" w:color="auto" w:fill="FFFFFF"/>
          </w:tcPr>
          <w:p w14:paraId="7BE657B6"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 xml:space="preserve">Format 1-2-3 </w:t>
            </w:r>
            <w:proofErr w:type="spellStart"/>
            <w:r w:rsidRPr="00AF5517">
              <w:rPr>
                <w:rFonts w:ascii="Times New Roman" w:hAnsi="Times New Roman"/>
                <w:sz w:val="20"/>
                <w:szCs w:val="20"/>
                <w:lang w:val="sq-AL"/>
              </w:rPr>
              <w:t>pjesëshe</w:t>
            </w:r>
            <w:proofErr w:type="spellEnd"/>
          </w:p>
          <w:p w14:paraId="4EBFDCF9" w14:textId="77777777" w:rsidR="001751BA" w:rsidRPr="001751BA" w:rsidRDefault="001751BA" w:rsidP="00DF095C">
            <w:pPr>
              <w:pStyle w:val="ListParagraph"/>
              <w:numPr>
                <w:ilvl w:val="0"/>
                <w:numId w:val="87"/>
              </w:numPr>
              <w:spacing w:after="0" w:line="240" w:lineRule="auto"/>
              <w:rPr>
                <w:rFonts w:ascii="Times New Roman" w:hAnsi="Times New Roman"/>
                <w:sz w:val="20"/>
                <w:szCs w:val="20"/>
                <w:lang w:val="sq-AL"/>
              </w:rPr>
            </w:pPr>
            <w:r>
              <w:rPr>
                <w:rFonts w:ascii="Times New Roman" w:hAnsi="Times New Roman"/>
                <w:sz w:val="20"/>
                <w:szCs w:val="20"/>
                <w:lang w:val="sq-AL"/>
              </w:rPr>
              <w:t>Detyrë përmbledhëse</w:t>
            </w:r>
          </w:p>
          <w:p w14:paraId="318D200A" w14:textId="77777777" w:rsidR="00AF5517" w:rsidRPr="00AF5517" w:rsidRDefault="00AF5517" w:rsidP="00DF095C">
            <w:pPr>
              <w:pStyle w:val="ListParagraph"/>
              <w:numPr>
                <w:ilvl w:val="0"/>
                <w:numId w:val="87"/>
              </w:numPr>
              <w:spacing w:after="0" w:line="240" w:lineRule="auto"/>
              <w:rPr>
                <w:rFonts w:ascii="Times New Roman" w:hAnsi="Times New Roman"/>
                <w:sz w:val="20"/>
                <w:szCs w:val="20"/>
                <w:lang w:val="sq-AL"/>
              </w:rPr>
            </w:pPr>
            <w:r w:rsidRPr="00AF5517">
              <w:rPr>
                <w:rFonts w:ascii="Times New Roman" w:hAnsi="Times New Roman"/>
                <w:sz w:val="20"/>
                <w:szCs w:val="20"/>
                <w:lang w:val="sq-AL"/>
              </w:rPr>
              <w:t xml:space="preserve">Projekt </w:t>
            </w:r>
            <w:proofErr w:type="spellStart"/>
            <w:r w:rsidRPr="00AF5517">
              <w:rPr>
                <w:rFonts w:ascii="Times New Roman" w:hAnsi="Times New Roman"/>
                <w:sz w:val="20"/>
                <w:szCs w:val="20"/>
                <w:lang w:val="sq-AL"/>
              </w:rPr>
              <w:t>kurrikular</w:t>
            </w:r>
            <w:proofErr w:type="spellEnd"/>
          </w:p>
        </w:tc>
        <w:tc>
          <w:tcPr>
            <w:tcW w:w="2835" w:type="dxa"/>
            <w:shd w:val="clear" w:color="auto" w:fill="FFFFFF"/>
          </w:tcPr>
          <w:p w14:paraId="0E12E279" w14:textId="77777777" w:rsidR="0065520D" w:rsidRDefault="0065520D" w:rsidP="00DF095C">
            <w:pPr>
              <w:pStyle w:val="ListParagraph"/>
              <w:numPr>
                <w:ilvl w:val="0"/>
                <w:numId w:val="88"/>
              </w:numPr>
              <w:spacing w:after="0" w:line="240" w:lineRule="auto"/>
              <w:rPr>
                <w:rFonts w:ascii="Times New Roman" w:hAnsi="Times New Roman"/>
                <w:sz w:val="20"/>
                <w:szCs w:val="20"/>
                <w:lang w:val="sq-AL"/>
              </w:rPr>
            </w:pPr>
            <w:r w:rsidRPr="00AF5517">
              <w:rPr>
                <w:rFonts w:ascii="Times New Roman" w:hAnsi="Times New Roman"/>
                <w:sz w:val="20"/>
                <w:szCs w:val="20"/>
                <w:lang w:val="sq-AL"/>
              </w:rPr>
              <w:t xml:space="preserve">Ndërtimi muzikor </w:t>
            </w:r>
            <w:proofErr w:type="spellStart"/>
            <w:r w:rsidRPr="00AF5517">
              <w:rPr>
                <w:rFonts w:ascii="Times New Roman" w:hAnsi="Times New Roman"/>
                <w:sz w:val="20"/>
                <w:szCs w:val="20"/>
                <w:lang w:val="sq-AL"/>
              </w:rPr>
              <w:t>monodik</w:t>
            </w:r>
            <w:proofErr w:type="spellEnd"/>
            <w:r w:rsidRPr="00AF5517">
              <w:rPr>
                <w:rFonts w:ascii="Times New Roman" w:hAnsi="Times New Roman"/>
                <w:sz w:val="20"/>
                <w:szCs w:val="20"/>
                <w:lang w:val="sq-AL"/>
              </w:rPr>
              <w:t xml:space="preserve">,  polifonik – </w:t>
            </w:r>
            <w:proofErr w:type="spellStart"/>
            <w:r w:rsidRPr="00AF5517">
              <w:rPr>
                <w:rFonts w:ascii="Times New Roman" w:hAnsi="Times New Roman"/>
                <w:sz w:val="20"/>
                <w:szCs w:val="20"/>
                <w:lang w:val="sq-AL"/>
              </w:rPr>
              <w:t>Kanoni</w:t>
            </w:r>
            <w:proofErr w:type="spellEnd"/>
          </w:p>
          <w:p w14:paraId="0586F056" w14:textId="77777777" w:rsidR="0065520D" w:rsidRPr="0065520D" w:rsidRDefault="0065520D" w:rsidP="00DF095C">
            <w:pPr>
              <w:pStyle w:val="ListParagraph"/>
              <w:numPr>
                <w:ilvl w:val="0"/>
                <w:numId w:val="88"/>
              </w:numPr>
              <w:spacing w:after="0" w:line="240" w:lineRule="auto"/>
              <w:rPr>
                <w:rFonts w:ascii="Times New Roman" w:hAnsi="Times New Roman"/>
                <w:sz w:val="20"/>
                <w:szCs w:val="20"/>
                <w:lang w:val="sq-AL" w:eastAsia="sq-AL"/>
              </w:rPr>
            </w:pPr>
            <w:r>
              <w:rPr>
                <w:rFonts w:ascii="Times New Roman" w:hAnsi="Times New Roman"/>
                <w:sz w:val="20"/>
                <w:szCs w:val="20"/>
                <w:lang w:val="sq-AL"/>
              </w:rPr>
              <w:t xml:space="preserve">Forma muzikore - </w:t>
            </w:r>
            <w:proofErr w:type="spellStart"/>
            <w:r w:rsidRPr="0016561D">
              <w:rPr>
                <w:rFonts w:ascii="Times New Roman" w:hAnsi="Times New Roman"/>
                <w:sz w:val="20"/>
                <w:szCs w:val="20"/>
                <w:lang w:val="en-GB"/>
              </w:rPr>
              <w:t>Kënga</w:t>
            </w:r>
            <w:proofErr w:type="spellEnd"/>
          </w:p>
          <w:p w14:paraId="24BEC572" w14:textId="77777777" w:rsidR="0016561D" w:rsidRDefault="00FE4C4E" w:rsidP="00DF095C">
            <w:pPr>
              <w:pStyle w:val="ListParagraph"/>
              <w:numPr>
                <w:ilvl w:val="0"/>
                <w:numId w:val="88"/>
              </w:numPr>
              <w:spacing w:after="0" w:line="240" w:lineRule="auto"/>
              <w:rPr>
                <w:rFonts w:ascii="Times New Roman" w:hAnsi="Times New Roman"/>
                <w:sz w:val="20"/>
                <w:szCs w:val="20"/>
                <w:lang w:val="sq-AL" w:eastAsia="sq-AL"/>
              </w:rPr>
            </w:pPr>
            <w:r>
              <w:rPr>
                <w:rFonts w:ascii="Times New Roman" w:hAnsi="Times New Roman"/>
                <w:sz w:val="20"/>
                <w:szCs w:val="20"/>
                <w:lang w:val="sq-AL"/>
              </w:rPr>
              <w:t xml:space="preserve">Forma muzikore - </w:t>
            </w:r>
            <w:r w:rsidR="00AF5517" w:rsidRPr="00AF5517">
              <w:rPr>
                <w:rFonts w:ascii="Times New Roman" w:hAnsi="Times New Roman"/>
                <w:sz w:val="20"/>
                <w:szCs w:val="20"/>
                <w:lang w:val="sq-AL"/>
              </w:rPr>
              <w:t>Minueti</w:t>
            </w:r>
          </w:p>
          <w:p w14:paraId="45A974B7" w14:textId="77777777" w:rsidR="00AF5517" w:rsidRDefault="00AF5517" w:rsidP="00DF095C">
            <w:pPr>
              <w:pStyle w:val="ListParagraph"/>
              <w:numPr>
                <w:ilvl w:val="0"/>
                <w:numId w:val="88"/>
              </w:numPr>
              <w:spacing w:after="0" w:line="240" w:lineRule="auto"/>
              <w:rPr>
                <w:rFonts w:ascii="Times New Roman" w:hAnsi="Times New Roman"/>
                <w:sz w:val="20"/>
                <w:szCs w:val="20"/>
                <w:lang w:val="sq-AL"/>
              </w:rPr>
            </w:pPr>
            <w:r>
              <w:rPr>
                <w:rFonts w:ascii="Times New Roman" w:hAnsi="Times New Roman"/>
                <w:sz w:val="20"/>
                <w:szCs w:val="20"/>
                <w:lang w:val="sq-AL"/>
              </w:rPr>
              <w:t>Detyr</w:t>
            </w:r>
            <w:r w:rsidR="00D9650F">
              <w:rPr>
                <w:rFonts w:ascii="Times New Roman" w:hAnsi="Times New Roman"/>
                <w:sz w:val="20"/>
                <w:szCs w:val="20"/>
                <w:lang w:val="sq-AL"/>
              </w:rPr>
              <w:t>ë</w:t>
            </w:r>
            <w:r>
              <w:rPr>
                <w:rFonts w:ascii="Times New Roman" w:hAnsi="Times New Roman"/>
                <w:sz w:val="20"/>
                <w:szCs w:val="20"/>
                <w:lang w:val="sq-AL"/>
              </w:rPr>
              <w:t xml:space="preserve"> p</w:t>
            </w:r>
            <w:r w:rsidR="00D9650F">
              <w:rPr>
                <w:rFonts w:ascii="Times New Roman" w:hAnsi="Times New Roman"/>
                <w:sz w:val="20"/>
                <w:szCs w:val="20"/>
                <w:lang w:val="sq-AL"/>
              </w:rPr>
              <w:t>ë</w:t>
            </w:r>
            <w:r>
              <w:rPr>
                <w:rFonts w:ascii="Times New Roman" w:hAnsi="Times New Roman"/>
                <w:sz w:val="20"/>
                <w:szCs w:val="20"/>
                <w:lang w:val="sq-AL"/>
              </w:rPr>
              <w:t>rmbledh</w:t>
            </w:r>
            <w:r w:rsidR="00D9650F">
              <w:rPr>
                <w:rFonts w:ascii="Times New Roman" w:hAnsi="Times New Roman"/>
                <w:sz w:val="20"/>
                <w:szCs w:val="20"/>
                <w:lang w:val="sq-AL"/>
              </w:rPr>
              <w:t>ë</w:t>
            </w:r>
            <w:r>
              <w:rPr>
                <w:rFonts w:ascii="Times New Roman" w:hAnsi="Times New Roman"/>
                <w:sz w:val="20"/>
                <w:szCs w:val="20"/>
                <w:lang w:val="sq-AL"/>
              </w:rPr>
              <w:t>se</w:t>
            </w:r>
          </w:p>
          <w:p w14:paraId="10EF6334" w14:textId="77777777" w:rsidR="00AF5517" w:rsidRPr="00AF5517" w:rsidRDefault="00AF5517" w:rsidP="00DF095C">
            <w:pPr>
              <w:pStyle w:val="ListParagraph"/>
              <w:numPr>
                <w:ilvl w:val="0"/>
                <w:numId w:val="88"/>
              </w:numPr>
              <w:spacing w:after="0" w:line="240" w:lineRule="auto"/>
              <w:rPr>
                <w:rFonts w:ascii="Times New Roman" w:hAnsi="Times New Roman"/>
                <w:sz w:val="20"/>
                <w:szCs w:val="20"/>
                <w:lang w:val="sq-AL" w:eastAsia="sq-AL"/>
              </w:rPr>
            </w:pPr>
            <w:r>
              <w:rPr>
                <w:rFonts w:ascii="Times New Roman" w:hAnsi="Times New Roman"/>
                <w:sz w:val="20"/>
                <w:szCs w:val="20"/>
                <w:lang w:val="sq-AL"/>
              </w:rPr>
              <w:t xml:space="preserve">Projekt </w:t>
            </w:r>
            <w:proofErr w:type="spellStart"/>
            <w:r>
              <w:rPr>
                <w:rFonts w:ascii="Times New Roman" w:hAnsi="Times New Roman"/>
                <w:sz w:val="20"/>
                <w:szCs w:val="20"/>
                <w:lang w:val="sq-AL"/>
              </w:rPr>
              <w:t>kurrikular</w:t>
            </w:r>
            <w:proofErr w:type="spellEnd"/>
          </w:p>
        </w:tc>
      </w:tr>
      <w:tr w:rsidR="00BE19F4" w:rsidRPr="00153294" w14:paraId="417DBBA8" w14:textId="77777777" w:rsidTr="00B2215E">
        <w:trPr>
          <w:trHeight w:val="368"/>
        </w:trPr>
        <w:tc>
          <w:tcPr>
            <w:tcW w:w="2425" w:type="dxa"/>
          </w:tcPr>
          <w:p w14:paraId="645A45A4" w14:textId="77777777" w:rsidR="00BE19F4" w:rsidRPr="00153294" w:rsidRDefault="00BE19F4" w:rsidP="00FF28E0">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3</w:t>
            </w:r>
            <w:r w:rsidR="00EB2184">
              <w:rPr>
                <w:rFonts w:ascii="Times New Roman" w:hAnsi="Times New Roman"/>
                <w:b/>
                <w:sz w:val="20"/>
                <w:szCs w:val="20"/>
                <w:lang w:val="sq-AL"/>
              </w:rPr>
              <w:t>5</w:t>
            </w:r>
            <w:r w:rsidRPr="00153294">
              <w:rPr>
                <w:rFonts w:ascii="Times New Roman" w:hAnsi="Times New Roman"/>
                <w:b/>
                <w:sz w:val="20"/>
                <w:szCs w:val="20"/>
                <w:lang w:val="sq-AL"/>
              </w:rPr>
              <w:t xml:space="preserve"> orë</w:t>
            </w:r>
          </w:p>
        </w:tc>
        <w:tc>
          <w:tcPr>
            <w:tcW w:w="3330" w:type="dxa"/>
            <w:shd w:val="clear" w:color="auto" w:fill="FFFFFF"/>
          </w:tcPr>
          <w:p w14:paraId="762E9BF0" w14:textId="77777777" w:rsidR="00BE19F4" w:rsidRPr="00153294" w:rsidRDefault="00BE19F4" w:rsidP="00FF28E0">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1</w:t>
            </w:r>
            <w:r w:rsidR="00B934FA">
              <w:rPr>
                <w:rFonts w:ascii="Times New Roman" w:hAnsi="Times New Roman"/>
                <w:b/>
                <w:sz w:val="20"/>
                <w:szCs w:val="20"/>
                <w:lang w:val="sq-AL"/>
              </w:rPr>
              <w:t>4</w:t>
            </w:r>
            <w:r w:rsidR="00B2215E">
              <w:rPr>
                <w:rFonts w:ascii="Times New Roman" w:hAnsi="Times New Roman"/>
                <w:b/>
                <w:sz w:val="20"/>
                <w:szCs w:val="20"/>
                <w:lang w:val="sq-AL"/>
              </w:rPr>
              <w:t xml:space="preserve"> orë</w:t>
            </w:r>
          </w:p>
        </w:tc>
        <w:tc>
          <w:tcPr>
            <w:tcW w:w="3454" w:type="dxa"/>
            <w:shd w:val="clear" w:color="auto" w:fill="FFFFFF"/>
          </w:tcPr>
          <w:p w14:paraId="75212D96" w14:textId="77777777" w:rsidR="00BE19F4" w:rsidRPr="00153294" w:rsidRDefault="00BE19F4" w:rsidP="00FF28E0">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1</w:t>
            </w:r>
            <w:r w:rsidR="0065520D">
              <w:rPr>
                <w:rFonts w:ascii="Times New Roman" w:hAnsi="Times New Roman"/>
                <w:b/>
                <w:sz w:val="20"/>
                <w:szCs w:val="20"/>
                <w:lang w:val="sq-AL"/>
              </w:rPr>
              <w:t>1</w:t>
            </w:r>
            <w:r w:rsidR="00FE4C4E">
              <w:rPr>
                <w:rFonts w:ascii="Times New Roman" w:hAnsi="Times New Roman"/>
                <w:b/>
                <w:sz w:val="20"/>
                <w:szCs w:val="20"/>
                <w:lang w:val="sq-AL"/>
              </w:rPr>
              <w:t xml:space="preserve"> </w:t>
            </w:r>
            <w:r w:rsidR="00B2215E">
              <w:rPr>
                <w:rFonts w:ascii="Times New Roman" w:hAnsi="Times New Roman"/>
                <w:b/>
                <w:sz w:val="20"/>
                <w:szCs w:val="20"/>
                <w:lang w:val="sq-AL"/>
              </w:rPr>
              <w:t xml:space="preserve"> orë</w:t>
            </w:r>
          </w:p>
        </w:tc>
        <w:tc>
          <w:tcPr>
            <w:tcW w:w="2835" w:type="dxa"/>
            <w:shd w:val="clear" w:color="auto" w:fill="FFFFFF"/>
          </w:tcPr>
          <w:p w14:paraId="14DEC6CF" w14:textId="77777777" w:rsidR="00BE19F4" w:rsidRPr="00153294" w:rsidRDefault="0065520D" w:rsidP="00FF28E0">
            <w:pPr>
              <w:spacing w:after="0" w:line="240" w:lineRule="auto"/>
              <w:jc w:val="center"/>
              <w:rPr>
                <w:rFonts w:ascii="Times New Roman" w:hAnsi="Times New Roman"/>
                <w:b/>
                <w:sz w:val="20"/>
                <w:szCs w:val="20"/>
                <w:lang w:val="sq-AL"/>
              </w:rPr>
            </w:pPr>
            <w:r>
              <w:rPr>
                <w:rFonts w:ascii="Times New Roman" w:hAnsi="Times New Roman"/>
                <w:b/>
                <w:sz w:val="20"/>
                <w:szCs w:val="20"/>
                <w:lang w:val="sq-AL"/>
              </w:rPr>
              <w:t>10</w:t>
            </w:r>
            <w:r w:rsidR="00FE4C4E">
              <w:rPr>
                <w:rFonts w:ascii="Times New Roman" w:hAnsi="Times New Roman"/>
                <w:b/>
                <w:sz w:val="20"/>
                <w:szCs w:val="20"/>
                <w:lang w:val="sq-AL"/>
              </w:rPr>
              <w:t xml:space="preserve"> </w:t>
            </w:r>
            <w:r w:rsidR="00B2215E">
              <w:rPr>
                <w:rFonts w:ascii="Times New Roman" w:hAnsi="Times New Roman"/>
                <w:b/>
                <w:sz w:val="20"/>
                <w:szCs w:val="20"/>
                <w:lang w:val="sq-AL"/>
              </w:rPr>
              <w:t xml:space="preserve"> orë</w:t>
            </w:r>
          </w:p>
        </w:tc>
      </w:tr>
    </w:tbl>
    <w:p w14:paraId="0F94E850" w14:textId="77777777" w:rsidR="00500972" w:rsidRDefault="00500972" w:rsidP="00FF28E0">
      <w:pPr>
        <w:spacing w:after="0" w:line="360" w:lineRule="auto"/>
        <w:jc w:val="both"/>
        <w:rPr>
          <w:rFonts w:ascii="Times New Roman" w:hAnsi="Times New Roman"/>
          <w:b/>
          <w:sz w:val="24"/>
          <w:szCs w:val="24"/>
          <w:lang w:val="sq-AL"/>
        </w:rPr>
      </w:pPr>
    </w:p>
    <w:p w14:paraId="5EA0F517" w14:textId="77777777" w:rsidR="00500972" w:rsidRDefault="00500972" w:rsidP="00FF28E0">
      <w:pPr>
        <w:spacing w:after="0" w:line="360" w:lineRule="auto"/>
        <w:jc w:val="both"/>
        <w:rPr>
          <w:rFonts w:ascii="Times New Roman" w:hAnsi="Times New Roman"/>
          <w:b/>
          <w:sz w:val="24"/>
          <w:szCs w:val="24"/>
          <w:lang w:val="sq-AL"/>
        </w:rPr>
      </w:pPr>
    </w:p>
    <w:p w14:paraId="5FE75DC1" w14:textId="77777777" w:rsidR="00500972" w:rsidRDefault="00500972" w:rsidP="00FF28E0">
      <w:pPr>
        <w:spacing w:after="0" w:line="360" w:lineRule="auto"/>
        <w:jc w:val="both"/>
        <w:rPr>
          <w:rFonts w:ascii="Times New Roman" w:hAnsi="Times New Roman"/>
          <w:b/>
          <w:sz w:val="24"/>
          <w:szCs w:val="24"/>
          <w:lang w:val="sq-AL"/>
        </w:rPr>
      </w:pPr>
    </w:p>
    <w:p w14:paraId="4A048C41" w14:textId="77777777" w:rsidR="00FF28E0" w:rsidRDefault="00FF28E0" w:rsidP="00FF28E0">
      <w:pPr>
        <w:spacing w:after="0" w:line="360" w:lineRule="auto"/>
        <w:jc w:val="both"/>
        <w:rPr>
          <w:rFonts w:ascii="Times New Roman" w:hAnsi="Times New Roman"/>
          <w:b/>
          <w:sz w:val="24"/>
          <w:szCs w:val="24"/>
          <w:lang w:val="sq-AL"/>
        </w:rPr>
      </w:pPr>
    </w:p>
    <w:p w14:paraId="2B857CF8" w14:textId="77777777" w:rsidR="00FF28E0" w:rsidRDefault="00FF28E0" w:rsidP="00FF28E0">
      <w:pPr>
        <w:spacing w:after="0" w:line="360" w:lineRule="auto"/>
        <w:jc w:val="both"/>
        <w:rPr>
          <w:rFonts w:ascii="Times New Roman" w:hAnsi="Times New Roman"/>
          <w:b/>
          <w:sz w:val="24"/>
          <w:szCs w:val="24"/>
          <w:lang w:val="sq-AL"/>
        </w:rPr>
      </w:pPr>
    </w:p>
    <w:p w14:paraId="3B180A64" w14:textId="77777777" w:rsidR="00FF28E0" w:rsidRDefault="00FF28E0" w:rsidP="00FF28E0">
      <w:pPr>
        <w:spacing w:after="0" w:line="360" w:lineRule="auto"/>
        <w:jc w:val="both"/>
        <w:rPr>
          <w:rFonts w:ascii="Times New Roman" w:hAnsi="Times New Roman"/>
          <w:b/>
          <w:sz w:val="24"/>
          <w:szCs w:val="24"/>
          <w:lang w:val="sq-AL"/>
        </w:rPr>
      </w:pPr>
    </w:p>
    <w:p w14:paraId="24535F11" w14:textId="77777777" w:rsidR="00FF28E0" w:rsidRDefault="00FF28E0" w:rsidP="00FF28E0">
      <w:pPr>
        <w:spacing w:after="0" w:line="360" w:lineRule="auto"/>
        <w:jc w:val="both"/>
        <w:rPr>
          <w:rFonts w:ascii="Times New Roman" w:hAnsi="Times New Roman"/>
          <w:b/>
          <w:sz w:val="24"/>
          <w:szCs w:val="24"/>
          <w:lang w:val="sq-AL"/>
        </w:rPr>
      </w:pPr>
    </w:p>
    <w:p w14:paraId="2D72E69E" w14:textId="77777777" w:rsidR="00FF28E0" w:rsidRDefault="00FF28E0" w:rsidP="00465C9E">
      <w:pPr>
        <w:shd w:val="clear" w:color="auto" w:fill="FFFFFF" w:themeFill="background1"/>
        <w:spacing w:after="0" w:line="360" w:lineRule="auto"/>
        <w:jc w:val="both"/>
        <w:rPr>
          <w:rFonts w:ascii="Times New Roman" w:hAnsi="Times New Roman"/>
          <w:b/>
          <w:sz w:val="24"/>
          <w:szCs w:val="24"/>
          <w:lang w:val="sq-AL"/>
        </w:rPr>
      </w:pPr>
    </w:p>
    <w:p w14:paraId="2C061444" w14:textId="77777777" w:rsidR="00FF28E0" w:rsidRDefault="00FF28E0" w:rsidP="00465C9E">
      <w:pPr>
        <w:shd w:val="clear" w:color="auto" w:fill="FFFFFF" w:themeFill="background1"/>
        <w:spacing w:after="0" w:line="360" w:lineRule="auto"/>
        <w:jc w:val="both"/>
        <w:rPr>
          <w:rFonts w:ascii="Times New Roman" w:hAnsi="Times New Roman"/>
          <w:b/>
          <w:sz w:val="24"/>
          <w:szCs w:val="24"/>
          <w:lang w:val="sq-AL"/>
        </w:rPr>
      </w:pPr>
    </w:p>
    <w:p w14:paraId="00443884" w14:textId="77777777" w:rsidR="00FF28E0" w:rsidRDefault="00FF28E0" w:rsidP="00465C9E">
      <w:pPr>
        <w:shd w:val="clear" w:color="auto" w:fill="FFFFFF" w:themeFill="background1"/>
        <w:spacing w:after="0" w:line="360" w:lineRule="auto"/>
        <w:jc w:val="both"/>
        <w:rPr>
          <w:rFonts w:ascii="Times New Roman" w:hAnsi="Times New Roman"/>
          <w:b/>
          <w:sz w:val="24"/>
          <w:szCs w:val="24"/>
          <w:lang w:val="sq-AL"/>
        </w:rPr>
      </w:pPr>
    </w:p>
    <w:p w14:paraId="5438E230" w14:textId="77777777" w:rsidR="00FF28E0" w:rsidRDefault="00FF28E0" w:rsidP="00465C9E">
      <w:pPr>
        <w:shd w:val="clear" w:color="auto" w:fill="FFFFFF" w:themeFill="background1"/>
        <w:spacing w:after="0" w:line="360" w:lineRule="auto"/>
        <w:jc w:val="both"/>
        <w:rPr>
          <w:rFonts w:ascii="Times New Roman" w:hAnsi="Times New Roman"/>
          <w:b/>
          <w:sz w:val="24"/>
          <w:szCs w:val="24"/>
          <w:lang w:val="sq-AL"/>
        </w:rPr>
      </w:pPr>
    </w:p>
    <w:p w14:paraId="254A3B29"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2BCC4F17"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5802EBDD"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031F5435"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63EE1D57"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40E87344"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309ACE52"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3DE9F8BB" w14:textId="77777777" w:rsidR="00B57B3C"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53F7E8B6" w14:textId="77777777" w:rsidR="00B57B3C" w:rsidRPr="00153294" w:rsidRDefault="00B57B3C" w:rsidP="00465C9E">
      <w:pPr>
        <w:shd w:val="clear" w:color="auto" w:fill="FFFFFF" w:themeFill="background1"/>
        <w:spacing w:after="0" w:line="360" w:lineRule="auto"/>
        <w:jc w:val="both"/>
        <w:rPr>
          <w:rFonts w:ascii="Times New Roman" w:hAnsi="Times New Roman"/>
          <w:b/>
          <w:sz w:val="24"/>
          <w:szCs w:val="24"/>
          <w:lang w:val="sq-AL"/>
        </w:rPr>
      </w:pPr>
    </w:p>
    <w:p w14:paraId="68A77298" w14:textId="77777777" w:rsidR="0033326C" w:rsidRPr="003B7961" w:rsidRDefault="003B7961" w:rsidP="00DF095C">
      <w:pPr>
        <w:pStyle w:val="ListParagraph"/>
        <w:numPr>
          <w:ilvl w:val="1"/>
          <w:numId w:val="5"/>
        </w:numPr>
        <w:spacing w:after="0" w:line="360" w:lineRule="auto"/>
        <w:jc w:val="both"/>
        <w:rPr>
          <w:rFonts w:ascii="Times" w:hAnsi="Times"/>
          <w:b/>
          <w:bCs/>
          <w:sz w:val="20"/>
          <w:szCs w:val="20"/>
          <w:lang w:val="en-GB"/>
        </w:rPr>
      </w:pPr>
      <w:proofErr w:type="gramStart"/>
      <w:r w:rsidRPr="003B7961">
        <w:rPr>
          <w:rFonts w:ascii="Times" w:hAnsi="Times"/>
          <w:b/>
          <w:bCs/>
          <w:sz w:val="20"/>
          <w:szCs w:val="20"/>
          <w:lang w:val="en-GB"/>
        </w:rPr>
        <w:t>PLANIFIKIMI  -</w:t>
      </w:r>
      <w:proofErr w:type="gramEnd"/>
      <w:r w:rsidRPr="003B7961">
        <w:rPr>
          <w:rFonts w:ascii="Times" w:hAnsi="Times"/>
          <w:b/>
          <w:bCs/>
          <w:sz w:val="20"/>
          <w:szCs w:val="20"/>
          <w:lang w:val="en-GB"/>
        </w:rPr>
        <w:t xml:space="preserve"> PERIUDHA I: SHTATOR – DHJETOR</w:t>
      </w:r>
    </w:p>
    <w:p w14:paraId="7AE4214F" w14:textId="77777777" w:rsidR="009A2A84" w:rsidRPr="003B7961" w:rsidRDefault="009A2A84" w:rsidP="009A2A84">
      <w:pPr>
        <w:autoSpaceDE w:val="0"/>
        <w:autoSpaceDN w:val="0"/>
        <w:adjustRightInd w:val="0"/>
        <w:spacing w:after="0" w:line="240" w:lineRule="auto"/>
        <w:rPr>
          <w:rFonts w:ascii="Times" w:hAnsi="Times"/>
          <w:sz w:val="20"/>
          <w:szCs w:val="20"/>
          <w:lang w:val="en-GB"/>
        </w:rPr>
      </w:pP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speci</w:t>
      </w:r>
      <w:r w:rsidR="00E95CC0" w:rsidRPr="003B7961">
        <w:rPr>
          <w:rFonts w:ascii="Times" w:hAnsi="Times" w:cs="ÍMÖu'3"/>
          <w:sz w:val="20"/>
          <w:szCs w:val="20"/>
          <w:lang w:val="en-GB"/>
        </w:rPr>
        <w:t>fi</w:t>
      </w:r>
      <w:r w:rsidRPr="003B7961">
        <w:rPr>
          <w:rFonts w:ascii="Times" w:hAnsi="Times"/>
          <w:sz w:val="20"/>
          <w:szCs w:val="20"/>
          <w:lang w:val="en-GB"/>
        </w:rPr>
        <w:t>kën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ka </w:t>
      </w:r>
      <w:proofErr w:type="spellStart"/>
      <w:r w:rsidRPr="003B7961">
        <w:rPr>
          <w:rFonts w:ascii="Times" w:hAnsi="Times"/>
          <w:sz w:val="20"/>
          <w:szCs w:val="20"/>
          <w:lang w:val="en-GB"/>
        </w:rPr>
        <w:t>kjo</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lëndë</w:t>
      </w:r>
      <w:proofErr w:type="spellEnd"/>
      <w:r w:rsidRPr="003B7961">
        <w:rPr>
          <w:rFonts w:ascii="Times" w:hAnsi="Times"/>
          <w:sz w:val="20"/>
          <w:szCs w:val="20"/>
          <w:lang w:val="en-GB"/>
        </w:rPr>
        <w:t xml:space="preserve"> d.m.th. </w:t>
      </w:r>
      <w:proofErr w:type="spellStart"/>
      <w:r w:rsidRPr="003B7961">
        <w:rPr>
          <w:rFonts w:ascii="Times" w:hAnsi="Times"/>
          <w:sz w:val="20"/>
          <w:szCs w:val="20"/>
          <w:lang w:val="en-GB"/>
        </w:rPr>
        <w:t>të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ndërthurjes</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tematikave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përshkrimi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tyre </w:t>
      </w:r>
      <w:proofErr w:type="spellStart"/>
      <w:r w:rsidRPr="003B7961">
        <w:rPr>
          <w:rFonts w:ascii="Times" w:hAnsi="Times"/>
          <w:sz w:val="20"/>
          <w:szCs w:val="20"/>
          <w:lang w:val="en-GB"/>
        </w:rPr>
        <w:t>dhe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kompetencave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lëndore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bëhet</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gjithmonë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gamën</w:t>
      </w:r>
      <w:proofErr w:type="spellEnd"/>
      <w:r w:rsidRPr="003B7961">
        <w:rPr>
          <w:rFonts w:ascii="Times" w:hAnsi="Times"/>
          <w:sz w:val="20"/>
          <w:szCs w:val="20"/>
          <w:lang w:val="en-GB"/>
        </w:rPr>
        <w:t xml:space="preserve"> e </w:t>
      </w:r>
      <w:proofErr w:type="spellStart"/>
      <w:r w:rsidRPr="003B7961">
        <w:rPr>
          <w:rFonts w:ascii="Times" w:hAnsi="Times"/>
          <w:sz w:val="20"/>
          <w:szCs w:val="20"/>
          <w:lang w:val="en-GB"/>
        </w:rPr>
        <w:t>njohurive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do </w:t>
      </w:r>
      <w:proofErr w:type="spellStart"/>
      <w:r w:rsidRPr="003B7961">
        <w:rPr>
          <w:rFonts w:ascii="Times" w:hAnsi="Times"/>
          <w:sz w:val="20"/>
          <w:szCs w:val="20"/>
          <w:lang w:val="en-GB"/>
        </w:rPr>
        <w:t>t’u</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jepen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nxënësve</w:t>
      </w:r>
      <w:proofErr w:type="spellEnd"/>
      <w:r w:rsidRPr="003B7961">
        <w:rPr>
          <w:rFonts w:ascii="Times" w:hAnsi="Times"/>
          <w:sz w:val="20"/>
          <w:szCs w:val="20"/>
          <w:lang w:val="en-GB"/>
        </w:rPr>
        <w:t xml:space="preserve">/eve </w:t>
      </w:r>
      <w:proofErr w:type="spellStart"/>
      <w:r w:rsidRPr="003B7961">
        <w:rPr>
          <w:rFonts w:ascii="Times" w:hAnsi="Times"/>
          <w:sz w:val="20"/>
          <w:szCs w:val="20"/>
          <w:lang w:val="en-GB"/>
        </w:rPr>
        <w:t>për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çdo</w:t>
      </w:r>
      <w:proofErr w:type="spellEnd"/>
      <w:r w:rsidRPr="003B7961">
        <w:rPr>
          <w:rFonts w:ascii="Times" w:hAnsi="Times"/>
          <w:sz w:val="20"/>
          <w:szCs w:val="20"/>
          <w:lang w:val="en-GB"/>
        </w:rPr>
        <w:t xml:space="preserve"> </w:t>
      </w:r>
      <w:proofErr w:type="spellStart"/>
      <w:r w:rsidR="00E95CC0" w:rsidRPr="003B7961">
        <w:rPr>
          <w:rFonts w:ascii="Times" w:hAnsi="Times"/>
          <w:sz w:val="20"/>
          <w:szCs w:val="20"/>
          <w:lang w:val="en-GB"/>
        </w:rPr>
        <w:t>periudh</w:t>
      </w:r>
      <w:r w:rsidR="00D9650F" w:rsidRPr="003B7961">
        <w:rPr>
          <w:rFonts w:ascii="Times" w:hAnsi="Times"/>
          <w:sz w:val="20"/>
          <w:szCs w:val="20"/>
          <w:lang w:val="en-GB"/>
        </w:rPr>
        <w:t>ë</w:t>
      </w:r>
      <w:proofErr w:type="spellEnd"/>
      <w:r w:rsidRPr="003B7961">
        <w:rPr>
          <w:rFonts w:ascii="Times" w:hAnsi="Times"/>
          <w:sz w:val="20"/>
          <w:szCs w:val="20"/>
          <w:lang w:val="en-GB"/>
        </w:rPr>
        <w:t>.</w:t>
      </w:r>
    </w:p>
    <w:p w14:paraId="1CDEC9B7" w14:textId="77777777" w:rsidR="009A2A84" w:rsidRPr="003B7961" w:rsidRDefault="009A2A84" w:rsidP="009A2A84">
      <w:pPr>
        <w:autoSpaceDE w:val="0"/>
        <w:autoSpaceDN w:val="0"/>
        <w:adjustRightInd w:val="0"/>
        <w:spacing w:after="0" w:line="240" w:lineRule="auto"/>
        <w:rPr>
          <w:rFonts w:ascii="Times" w:hAnsi="Times"/>
          <w:sz w:val="20"/>
          <w:szCs w:val="20"/>
          <w:lang w:val="en-GB"/>
        </w:rPr>
      </w:pPr>
    </w:p>
    <w:tbl>
      <w:tblPr>
        <w:tblStyle w:val="TableGrid"/>
        <w:tblW w:w="0" w:type="auto"/>
        <w:tblLook w:val="04A0" w:firstRow="1" w:lastRow="0" w:firstColumn="1" w:lastColumn="0" w:noHBand="0" w:noVBand="1"/>
      </w:tblPr>
      <w:tblGrid>
        <w:gridCol w:w="11510"/>
      </w:tblGrid>
      <w:tr w:rsidR="00BE19F4" w:rsidRPr="003B7961" w14:paraId="0A2E16FD" w14:textId="77777777" w:rsidTr="00B2215E">
        <w:tc>
          <w:tcPr>
            <w:tcW w:w="11510" w:type="dxa"/>
            <w:shd w:val="clear" w:color="auto" w:fill="D9D9D9" w:themeFill="background1" w:themeFillShade="D9"/>
          </w:tcPr>
          <w:p w14:paraId="29ED2841" w14:textId="77777777" w:rsidR="00BE19F4" w:rsidRPr="00B2215E" w:rsidRDefault="00BE19F4" w:rsidP="00B2215E">
            <w:pPr>
              <w:jc w:val="center"/>
              <w:rPr>
                <w:rFonts w:ascii="Times" w:hAnsi="Times"/>
                <w:b/>
                <w:bCs/>
                <w:sz w:val="20"/>
                <w:szCs w:val="20"/>
              </w:rPr>
            </w:pPr>
            <w:proofErr w:type="spellStart"/>
            <w:r w:rsidRPr="003B7961">
              <w:rPr>
                <w:rFonts w:ascii="Times" w:hAnsi="Times"/>
                <w:b/>
                <w:bCs/>
                <w:sz w:val="20"/>
                <w:szCs w:val="20"/>
              </w:rPr>
              <w:lastRenderedPageBreak/>
              <w:t>Rezultatet</w:t>
            </w:r>
            <w:proofErr w:type="spellEnd"/>
            <w:r w:rsidRPr="003B7961">
              <w:rPr>
                <w:rFonts w:ascii="Times" w:hAnsi="Times"/>
                <w:b/>
                <w:bCs/>
                <w:sz w:val="20"/>
                <w:szCs w:val="20"/>
              </w:rPr>
              <w:t xml:space="preserve"> e </w:t>
            </w:r>
            <w:proofErr w:type="spellStart"/>
            <w:r w:rsidRPr="003B7961">
              <w:rPr>
                <w:rFonts w:ascii="Times" w:hAnsi="Times"/>
                <w:b/>
                <w:bCs/>
                <w:sz w:val="20"/>
                <w:szCs w:val="20"/>
              </w:rPr>
              <w:t>të</w:t>
            </w:r>
            <w:proofErr w:type="spellEnd"/>
            <w:r w:rsidRPr="003B7961">
              <w:rPr>
                <w:rFonts w:ascii="Times" w:hAnsi="Times"/>
                <w:b/>
                <w:bCs/>
                <w:sz w:val="20"/>
                <w:szCs w:val="20"/>
              </w:rPr>
              <w:t xml:space="preserve"> </w:t>
            </w:r>
            <w:proofErr w:type="spellStart"/>
            <w:r w:rsidRPr="003B7961">
              <w:rPr>
                <w:rFonts w:ascii="Times" w:hAnsi="Times"/>
                <w:b/>
                <w:bCs/>
                <w:sz w:val="20"/>
                <w:szCs w:val="20"/>
              </w:rPr>
              <w:t>nxënit</w:t>
            </w:r>
            <w:proofErr w:type="spellEnd"/>
            <w:r w:rsidRPr="003B7961">
              <w:rPr>
                <w:rFonts w:ascii="Times" w:hAnsi="Times"/>
                <w:b/>
                <w:bCs/>
                <w:sz w:val="20"/>
                <w:szCs w:val="20"/>
              </w:rPr>
              <w:t xml:space="preserve"> </w:t>
            </w:r>
            <w:proofErr w:type="spellStart"/>
            <w:r w:rsidRPr="003B7961">
              <w:rPr>
                <w:rFonts w:ascii="Times" w:hAnsi="Times"/>
                <w:b/>
                <w:bCs/>
                <w:sz w:val="20"/>
                <w:szCs w:val="20"/>
              </w:rPr>
              <w:t>sipas</w:t>
            </w:r>
            <w:proofErr w:type="spellEnd"/>
            <w:r w:rsidRPr="003B7961">
              <w:rPr>
                <w:rFonts w:ascii="Times" w:hAnsi="Times"/>
                <w:b/>
                <w:bCs/>
                <w:sz w:val="20"/>
                <w:szCs w:val="20"/>
              </w:rPr>
              <w:t xml:space="preserve"> </w:t>
            </w:r>
            <w:proofErr w:type="spellStart"/>
            <w:r w:rsidRPr="003B7961">
              <w:rPr>
                <w:rFonts w:ascii="Times" w:hAnsi="Times"/>
                <w:b/>
                <w:bCs/>
                <w:sz w:val="20"/>
                <w:szCs w:val="20"/>
              </w:rPr>
              <w:t>kompetencave</w:t>
            </w:r>
            <w:proofErr w:type="spellEnd"/>
            <w:r w:rsidRPr="003B7961">
              <w:rPr>
                <w:rFonts w:ascii="Times" w:hAnsi="Times"/>
                <w:b/>
                <w:bCs/>
                <w:sz w:val="20"/>
                <w:szCs w:val="20"/>
              </w:rPr>
              <w:t xml:space="preserve"> </w:t>
            </w:r>
            <w:proofErr w:type="spellStart"/>
            <w:r w:rsidRPr="003B7961">
              <w:rPr>
                <w:rFonts w:ascii="Times" w:hAnsi="Times"/>
                <w:b/>
                <w:bCs/>
                <w:sz w:val="20"/>
                <w:szCs w:val="20"/>
              </w:rPr>
              <w:t>kyçe</w:t>
            </w:r>
            <w:proofErr w:type="spellEnd"/>
          </w:p>
        </w:tc>
      </w:tr>
      <w:tr w:rsidR="00B2215E" w:rsidRPr="003B7961" w14:paraId="1865C856" w14:textId="77777777" w:rsidTr="00D577AF">
        <w:tc>
          <w:tcPr>
            <w:tcW w:w="11510" w:type="dxa"/>
          </w:tcPr>
          <w:p w14:paraId="2534A56E" w14:textId="77777777" w:rsidR="00B2215E" w:rsidRPr="003B7961" w:rsidRDefault="00B2215E" w:rsidP="00B2215E">
            <w:pPr>
              <w:jc w:val="both"/>
              <w:rPr>
                <w:rFonts w:ascii="Times" w:hAnsi="Times"/>
                <w:b/>
                <w:bCs/>
                <w:i/>
                <w:iCs/>
                <w:color w:val="000000" w:themeColor="text1"/>
                <w:sz w:val="20"/>
                <w:szCs w:val="20"/>
              </w:rPr>
            </w:pPr>
            <w:proofErr w:type="spellStart"/>
            <w:r w:rsidRPr="003B7961">
              <w:rPr>
                <w:rFonts w:ascii="Times" w:hAnsi="Times"/>
                <w:b/>
                <w:bCs/>
                <w:i/>
                <w:iCs/>
                <w:color w:val="000000" w:themeColor="text1"/>
                <w:sz w:val="20"/>
                <w:szCs w:val="20"/>
              </w:rPr>
              <w:t>Kompetenca</w:t>
            </w:r>
            <w:proofErr w:type="spellEnd"/>
            <w:r w:rsidRPr="003B7961">
              <w:rPr>
                <w:rFonts w:ascii="Times" w:hAnsi="Times"/>
                <w:b/>
                <w:bCs/>
                <w:i/>
                <w:iCs/>
                <w:color w:val="000000" w:themeColor="text1"/>
                <w:sz w:val="20"/>
                <w:szCs w:val="20"/>
              </w:rPr>
              <w:t xml:space="preserve"> e </w:t>
            </w:r>
            <w:proofErr w:type="spellStart"/>
            <w:r w:rsidRPr="003B7961">
              <w:rPr>
                <w:rFonts w:ascii="Times" w:hAnsi="Times"/>
                <w:b/>
                <w:bCs/>
                <w:i/>
                <w:iCs/>
                <w:color w:val="000000" w:themeColor="text1"/>
                <w:sz w:val="20"/>
                <w:szCs w:val="20"/>
              </w:rPr>
              <w:t>komunikimit</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në</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gjuhën</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amtare</w:t>
            </w:r>
            <w:proofErr w:type="spellEnd"/>
          </w:p>
          <w:p w14:paraId="6FBB254E" w14:textId="77777777" w:rsidR="00B2215E" w:rsidRPr="003B7961" w:rsidRDefault="00B2215E"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përshtat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komunikimin</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situatat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qëllimet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që</w:t>
            </w:r>
            <w:proofErr w:type="spellEnd"/>
            <w:r w:rsidRPr="003B7961">
              <w:rPr>
                <w:rFonts w:ascii="Times" w:eastAsia="Times New Roman" w:hAnsi="Times"/>
                <w:sz w:val="20"/>
                <w:szCs w:val="20"/>
              </w:rPr>
              <w:t xml:space="preserve"> ka </w:t>
            </w:r>
            <w:proofErr w:type="spellStart"/>
            <w:r w:rsidRPr="003B7961">
              <w:rPr>
                <w:rFonts w:ascii="Times" w:eastAsia="Times New Roman" w:hAnsi="Times"/>
                <w:sz w:val="20"/>
                <w:szCs w:val="20"/>
              </w:rPr>
              <w:t>muzika</w:t>
            </w:r>
            <w:proofErr w:type="spellEnd"/>
            <w:r w:rsidRPr="003B7961">
              <w:rPr>
                <w:rFonts w:ascii="Times" w:eastAsia="Times New Roman" w:hAnsi="Times"/>
                <w:sz w:val="20"/>
                <w:szCs w:val="20"/>
              </w:rPr>
              <w:t>;</w:t>
            </w:r>
          </w:p>
          <w:p w14:paraId="799311F3" w14:textId="77777777" w:rsidR="00B2215E" w:rsidRPr="003B7961" w:rsidRDefault="00B2215E"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analizon</w:t>
            </w:r>
            <w:proofErr w:type="spellEnd"/>
            <w:r w:rsidRPr="003B7961">
              <w:rPr>
                <w:rFonts w:ascii="Times" w:hAnsi="Times"/>
                <w:sz w:val="20"/>
                <w:szCs w:val="20"/>
              </w:rPr>
              <w:t xml:space="preserve"> </w:t>
            </w:r>
            <w:proofErr w:type="spellStart"/>
            <w:r w:rsidRPr="003B7961">
              <w:rPr>
                <w:rFonts w:ascii="Times" w:hAnsi="Times"/>
                <w:sz w:val="20"/>
                <w:szCs w:val="20"/>
              </w:rPr>
              <w:t>tekste</w:t>
            </w:r>
            <w:proofErr w:type="spellEnd"/>
            <w:r w:rsidRPr="003B7961">
              <w:rPr>
                <w:rFonts w:ascii="Times" w:hAnsi="Times"/>
                <w:sz w:val="20"/>
                <w:szCs w:val="20"/>
              </w:rPr>
              <w:t xml:space="preserve"> </w:t>
            </w:r>
            <w:proofErr w:type="spellStart"/>
            <w:r w:rsidRPr="003B7961">
              <w:rPr>
                <w:rFonts w:ascii="Times" w:hAnsi="Times"/>
                <w:sz w:val="20"/>
                <w:szCs w:val="20"/>
              </w:rPr>
              <w:t>këngësh</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lidh</w:t>
            </w:r>
            <w:proofErr w:type="spellEnd"/>
            <w:r w:rsidRPr="003B7961">
              <w:rPr>
                <w:rFonts w:ascii="Times" w:hAnsi="Times"/>
                <w:sz w:val="20"/>
                <w:szCs w:val="20"/>
              </w:rPr>
              <w:t xml:space="preserve"> </w:t>
            </w:r>
            <w:proofErr w:type="spellStart"/>
            <w:r w:rsidRPr="003B7961">
              <w:rPr>
                <w:rFonts w:ascii="Times" w:hAnsi="Times"/>
                <w:sz w:val="20"/>
                <w:szCs w:val="20"/>
              </w:rPr>
              <w:t>përmbajtjen</w:t>
            </w:r>
            <w:proofErr w:type="spellEnd"/>
            <w:r w:rsidRPr="003B7961">
              <w:rPr>
                <w:rFonts w:ascii="Times" w:hAnsi="Times"/>
                <w:sz w:val="20"/>
                <w:szCs w:val="20"/>
              </w:rPr>
              <w:t xml:space="preserve"> me </w:t>
            </w:r>
            <w:proofErr w:type="spellStart"/>
            <w:r w:rsidRPr="003B7961">
              <w:rPr>
                <w:rFonts w:ascii="Times" w:hAnsi="Times"/>
                <w:sz w:val="20"/>
                <w:szCs w:val="20"/>
              </w:rPr>
              <w:t>tema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personale</w:t>
            </w:r>
            <w:proofErr w:type="spellEnd"/>
            <w:r w:rsidRPr="003B7961">
              <w:rPr>
                <w:rFonts w:ascii="Times" w:hAnsi="Times"/>
                <w:sz w:val="20"/>
                <w:szCs w:val="20"/>
              </w:rPr>
              <w:t>;</w:t>
            </w:r>
          </w:p>
          <w:p w14:paraId="1A2497C8" w14:textId="77777777" w:rsidR="00B2215E" w:rsidRPr="003B7961" w:rsidRDefault="00B2215E"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eastAsia="Times New Roman" w:hAnsi="Times"/>
                <w:sz w:val="20"/>
                <w:szCs w:val="20"/>
              </w:rPr>
              <w:t>prezanton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projekte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individualisht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ose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tema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përmes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komunikimit</w:t>
            </w:r>
            <w:proofErr w:type="spellEnd"/>
            <w:r w:rsidRPr="003B7961">
              <w:rPr>
                <w:rFonts w:ascii="Times" w:eastAsia="Times New Roman" w:hAnsi="Times"/>
                <w:sz w:val="20"/>
                <w:szCs w:val="20"/>
              </w:rPr>
              <w:t xml:space="preserve"> verbal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elektronik</w:t>
            </w:r>
            <w:proofErr w:type="spellEnd"/>
            <w:r w:rsidRPr="003B7961">
              <w:rPr>
                <w:rFonts w:ascii="Times" w:eastAsia="Times New Roman" w:hAnsi="Times"/>
                <w:sz w:val="20"/>
                <w:szCs w:val="20"/>
              </w:rPr>
              <w:t>;</w:t>
            </w:r>
          </w:p>
          <w:p w14:paraId="08DF9AEB" w14:textId="77777777" w:rsidR="00B2215E" w:rsidRPr="003B7961" w:rsidRDefault="00B2215E" w:rsidP="00B2215E">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komunikimit</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gjuhë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huaja</w:t>
            </w:r>
            <w:proofErr w:type="spellEnd"/>
          </w:p>
          <w:p w14:paraId="0546D2E3" w14:textId="77777777" w:rsidR="00B2215E" w:rsidRPr="003B7961" w:rsidRDefault="00B2215E"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3B7961">
              <w:rPr>
                <w:rFonts w:ascii="Times" w:eastAsia="Times New Roman" w:hAnsi="Times"/>
                <w:color w:val="000000" w:themeColor="text1"/>
                <w:sz w:val="20"/>
                <w:szCs w:val="20"/>
              </w:rPr>
              <w:t>transmeton</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saktë</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informacionin</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muzikor</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në</w:t>
            </w:r>
            <w:proofErr w:type="spellEnd"/>
            <w:r w:rsidRPr="003B7961">
              <w:rPr>
                <w:rFonts w:ascii="Times" w:eastAsia="Times New Roman" w:hAnsi="Times"/>
                <w:color w:val="000000" w:themeColor="text1"/>
                <w:sz w:val="20"/>
                <w:szCs w:val="20"/>
              </w:rPr>
              <w:t xml:space="preserve"> forma </w:t>
            </w:r>
            <w:proofErr w:type="spellStart"/>
            <w:r w:rsidRPr="003B7961">
              <w:rPr>
                <w:rFonts w:ascii="Times" w:eastAsia="Times New Roman" w:hAnsi="Times"/>
                <w:color w:val="000000" w:themeColor="text1"/>
                <w:sz w:val="20"/>
                <w:szCs w:val="20"/>
              </w:rPr>
              <w:t>të</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ndryshme</w:t>
            </w:r>
            <w:proofErr w:type="spellEnd"/>
            <w:r w:rsidRPr="003B7961">
              <w:rPr>
                <w:rFonts w:ascii="Times" w:eastAsia="Times New Roman" w:hAnsi="Times"/>
                <w:color w:val="000000" w:themeColor="text1"/>
                <w:sz w:val="20"/>
                <w:szCs w:val="20"/>
              </w:rPr>
              <w:t>;</w:t>
            </w:r>
          </w:p>
          <w:p w14:paraId="0914F3B5" w14:textId="77777777" w:rsidR="00B2215E" w:rsidRPr="003B7961" w:rsidRDefault="00B2215E"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3B7961">
              <w:rPr>
                <w:rFonts w:ascii="Times" w:hAnsi="Times"/>
                <w:color w:val="000000" w:themeColor="text1"/>
                <w:sz w:val="20"/>
                <w:szCs w:val="20"/>
              </w:rPr>
              <w:t>krahason</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mesazhet</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kulturore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këngë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nga</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gjuhë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dhe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vende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të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ndryshme</w:t>
            </w:r>
            <w:proofErr w:type="spellEnd"/>
            <w:r w:rsidRPr="003B7961">
              <w:rPr>
                <w:rFonts w:ascii="Times" w:hAnsi="Times"/>
                <w:color w:val="000000" w:themeColor="text1"/>
                <w:sz w:val="20"/>
                <w:szCs w:val="20"/>
              </w:rPr>
              <w:t>;</w:t>
            </w:r>
          </w:p>
          <w:p w14:paraId="03D624CC" w14:textId="77777777" w:rsidR="00B2215E" w:rsidRPr="003B7961" w:rsidRDefault="00B2215E" w:rsidP="00B2215E">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STEM (</w:t>
            </w:r>
            <w:proofErr w:type="spellStart"/>
            <w:r w:rsidRPr="003B7961">
              <w:rPr>
                <w:rFonts w:ascii="Times" w:hAnsi="Times"/>
                <w:b/>
                <w:bCs/>
                <w:color w:val="000000" w:themeColor="text1"/>
                <w:sz w:val="20"/>
                <w:szCs w:val="20"/>
              </w:rPr>
              <w:t>matematikë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shkencë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teknologji</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inxhinieri</w:t>
            </w:r>
            <w:proofErr w:type="spellEnd"/>
            <w:r w:rsidRPr="003B7961">
              <w:rPr>
                <w:rFonts w:ascii="Times" w:hAnsi="Times"/>
                <w:b/>
                <w:bCs/>
                <w:color w:val="000000" w:themeColor="text1"/>
                <w:sz w:val="20"/>
                <w:szCs w:val="20"/>
              </w:rPr>
              <w:t>)</w:t>
            </w:r>
          </w:p>
          <w:p w14:paraId="494E68DF" w14:textId="77777777" w:rsidR="00B2215E" w:rsidRPr="003B7961" w:rsidRDefault="00B2215E" w:rsidP="00DF095C">
            <w:pPr>
              <w:pStyle w:val="ListParagraph"/>
              <w:numPr>
                <w:ilvl w:val="0"/>
                <w:numId w:val="21"/>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analizon</w:t>
            </w:r>
            <w:proofErr w:type="spellEnd"/>
            <w:r w:rsidRPr="003B7961">
              <w:rPr>
                <w:rFonts w:ascii="Times" w:hAnsi="Times"/>
                <w:sz w:val="20"/>
                <w:szCs w:val="20"/>
              </w:rPr>
              <w:t xml:space="preserve"> </w:t>
            </w:r>
            <w:proofErr w:type="spellStart"/>
            <w:r w:rsidRPr="003B7961">
              <w:rPr>
                <w:rFonts w:ascii="Times" w:hAnsi="Times"/>
                <w:sz w:val="20"/>
                <w:szCs w:val="20"/>
              </w:rPr>
              <w:t>modele</w:t>
            </w:r>
            <w:proofErr w:type="spellEnd"/>
            <w:r w:rsidRPr="003B7961">
              <w:rPr>
                <w:rFonts w:ascii="Times" w:hAnsi="Times"/>
                <w:sz w:val="20"/>
                <w:szCs w:val="20"/>
              </w:rPr>
              <w:t xml:space="preserve"> </w:t>
            </w:r>
            <w:proofErr w:type="spellStart"/>
            <w:r w:rsidRPr="003B7961">
              <w:rPr>
                <w:rFonts w:ascii="Times" w:hAnsi="Times"/>
                <w:sz w:val="20"/>
                <w:szCs w:val="20"/>
              </w:rPr>
              <w:t>ritmike</w:t>
            </w:r>
            <w:proofErr w:type="spellEnd"/>
            <w:r w:rsidRPr="003B7961">
              <w:rPr>
                <w:rFonts w:ascii="Times" w:hAnsi="Times"/>
                <w:sz w:val="20"/>
                <w:szCs w:val="20"/>
              </w:rPr>
              <w:t xml:space="preserve">, </w:t>
            </w:r>
            <w:proofErr w:type="spellStart"/>
            <w:r w:rsidRPr="003B7961">
              <w:rPr>
                <w:rFonts w:ascii="Times" w:hAnsi="Times"/>
                <w:sz w:val="20"/>
                <w:szCs w:val="20"/>
              </w:rPr>
              <w:t>metrike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harmonike</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w:t>
            </w:r>
          </w:p>
          <w:p w14:paraId="601A06C8" w14:textId="77777777" w:rsidR="00B2215E" w:rsidRPr="003B7961" w:rsidRDefault="00B2215E" w:rsidP="00DF095C">
            <w:pPr>
              <w:pStyle w:val="ListParagraph"/>
              <w:numPr>
                <w:ilvl w:val="0"/>
                <w:numId w:val="21"/>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lidh</w:t>
            </w:r>
            <w:proofErr w:type="spellEnd"/>
            <w:r w:rsidRPr="003B7961">
              <w:rPr>
                <w:rFonts w:ascii="Times" w:hAnsi="Times"/>
                <w:sz w:val="20"/>
                <w:szCs w:val="20"/>
              </w:rPr>
              <w:t xml:space="preserve"> </w:t>
            </w:r>
            <w:proofErr w:type="spellStart"/>
            <w:r w:rsidRPr="003B7961">
              <w:rPr>
                <w:rFonts w:ascii="Times" w:hAnsi="Times"/>
                <w:sz w:val="20"/>
                <w:szCs w:val="20"/>
              </w:rPr>
              <w:t>koncepte</w:t>
            </w:r>
            <w:proofErr w:type="spellEnd"/>
            <w:r w:rsidRPr="003B7961">
              <w:rPr>
                <w:rFonts w:ascii="Times" w:hAnsi="Times"/>
                <w:sz w:val="20"/>
                <w:szCs w:val="20"/>
              </w:rPr>
              <w:t xml:space="preserve"> </w:t>
            </w:r>
            <w:proofErr w:type="spellStart"/>
            <w:r w:rsidRPr="003B7961">
              <w:rPr>
                <w:rFonts w:ascii="Times" w:hAnsi="Times"/>
                <w:sz w:val="20"/>
                <w:szCs w:val="20"/>
              </w:rPr>
              <w:t>shkencore</w:t>
            </w:r>
            <w:proofErr w:type="spellEnd"/>
            <w:r w:rsidRPr="003B7961">
              <w:rPr>
                <w:rFonts w:ascii="Times" w:hAnsi="Times"/>
                <w:sz w:val="20"/>
                <w:szCs w:val="20"/>
              </w:rPr>
              <w:t xml:space="preserve"> </w:t>
            </w:r>
            <w:proofErr w:type="spellStart"/>
            <w:r w:rsidRPr="003B7961">
              <w:rPr>
                <w:rFonts w:ascii="Times" w:hAnsi="Times"/>
                <w:sz w:val="20"/>
                <w:szCs w:val="20"/>
              </w:rPr>
              <w:t>nga</w:t>
            </w:r>
            <w:proofErr w:type="spellEnd"/>
            <w:r w:rsidRPr="003B7961">
              <w:rPr>
                <w:rFonts w:ascii="Times" w:hAnsi="Times"/>
                <w:sz w:val="20"/>
                <w:szCs w:val="20"/>
              </w:rPr>
              <w:t xml:space="preserve"> </w:t>
            </w:r>
            <w:proofErr w:type="spellStart"/>
            <w:r w:rsidRPr="003B7961">
              <w:rPr>
                <w:rFonts w:ascii="Times" w:hAnsi="Times"/>
                <w:sz w:val="20"/>
                <w:szCs w:val="20"/>
              </w:rPr>
              <w:t>lëndët</w:t>
            </w:r>
            <w:proofErr w:type="spellEnd"/>
            <w:r w:rsidRPr="003B7961">
              <w:rPr>
                <w:rFonts w:ascii="Times" w:hAnsi="Times"/>
                <w:sz w:val="20"/>
                <w:szCs w:val="20"/>
              </w:rPr>
              <w:t xml:space="preserve"> e </w:t>
            </w:r>
            <w:proofErr w:type="spellStart"/>
            <w:r w:rsidRPr="003B7961">
              <w:rPr>
                <w:rFonts w:ascii="Times" w:hAnsi="Times"/>
                <w:sz w:val="20"/>
                <w:szCs w:val="20"/>
              </w:rPr>
              <w:t>tjera</w:t>
            </w:r>
            <w:proofErr w:type="spellEnd"/>
            <w:r w:rsidRPr="003B7961">
              <w:rPr>
                <w:rFonts w:ascii="Times" w:hAnsi="Times"/>
                <w:sz w:val="20"/>
                <w:szCs w:val="20"/>
              </w:rPr>
              <w:t xml:space="preserve"> me </w:t>
            </w:r>
            <w:proofErr w:type="spellStart"/>
            <w:r w:rsidRPr="003B7961">
              <w:rPr>
                <w:rFonts w:ascii="Times" w:hAnsi="Times"/>
                <w:sz w:val="20"/>
                <w:szCs w:val="20"/>
              </w:rPr>
              <w:t>muzikën</w:t>
            </w:r>
            <w:proofErr w:type="spellEnd"/>
            <w:r w:rsidRPr="003B7961">
              <w:rPr>
                <w:rFonts w:ascii="Times" w:hAnsi="Times"/>
                <w:sz w:val="20"/>
                <w:szCs w:val="20"/>
              </w:rPr>
              <w:t xml:space="preserve"> </w:t>
            </w:r>
            <w:proofErr w:type="spellStart"/>
            <w:r w:rsidRPr="003B7961">
              <w:rPr>
                <w:rFonts w:ascii="Times" w:hAnsi="Times"/>
                <w:sz w:val="20"/>
                <w:szCs w:val="20"/>
              </w:rPr>
              <w:t>psh</w:t>
            </w:r>
            <w:proofErr w:type="spellEnd"/>
            <w:r w:rsidRPr="003B7961">
              <w:rPr>
                <w:rFonts w:ascii="Times" w:hAnsi="Times"/>
                <w:sz w:val="20"/>
                <w:szCs w:val="20"/>
              </w:rPr>
              <w:t>: (</w:t>
            </w:r>
            <w:proofErr w:type="spellStart"/>
            <w:r w:rsidRPr="003B7961">
              <w:rPr>
                <w:rFonts w:ascii="Times" w:hAnsi="Times"/>
                <w:sz w:val="20"/>
                <w:szCs w:val="20"/>
              </w:rPr>
              <w:t>frekuenca</w:t>
            </w:r>
            <w:proofErr w:type="spellEnd"/>
            <w:r w:rsidRPr="003B7961">
              <w:rPr>
                <w:rFonts w:ascii="Times" w:hAnsi="Times"/>
                <w:sz w:val="20"/>
                <w:szCs w:val="20"/>
              </w:rPr>
              <w:t xml:space="preserve">, </w:t>
            </w:r>
            <w:proofErr w:type="spellStart"/>
            <w:r w:rsidRPr="003B7961">
              <w:rPr>
                <w:rFonts w:ascii="Times" w:hAnsi="Times"/>
                <w:sz w:val="20"/>
                <w:szCs w:val="20"/>
              </w:rPr>
              <w:t>rezonanca</w:t>
            </w:r>
            <w:proofErr w:type="spellEnd"/>
            <w:r w:rsidRPr="003B7961">
              <w:rPr>
                <w:rFonts w:ascii="Times" w:hAnsi="Times"/>
                <w:sz w:val="20"/>
                <w:szCs w:val="20"/>
              </w:rPr>
              <w:t xml:space="preserve">, </w:t>
            </w:r>
            <w:proofErr w:type="spellStart"/>
            <w:r w:rsidRPr="003B7961">
              <w:rPr>
                <w:rFonts w:ascii="Times" w:hAnsi="Times"/>
                <w:sz w:val="20"/>
                <w:szCs w:val="20"/>
              </w:rPr>
              <w:t>vibrimi</w:t>
            </w:r>
            <w:proofErr w:type="spellEnd"/>
            <w:r w:rsidRPr="003B7961">
              <w:rPr>
                <w:rFonts w:ascii="Times" w:hAnsi="Times"/>
                <w:sz w:val="20"/>
                <w:szCs w:val="20"/>
              </w:rPr>
              <w:t>);</w:t>
            </w:r>
          </w:p>
          <w:p w14:paraId="61830357" w14:textId="77777777" w:rsidR="00B2215E" w:rsidRPr="003B7961" w:rsidRDefault="00B2215E" w:rsidP="00B2215E">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digjitale</w:t>
            </w:r>
            <w:proofErr w:type="spellEnd"/>
          </w:p>
          <w:p w14:paraId="7A2414E4" w14:textId="77777777" w:rsidR="00B2215E" w:rsidRPr="003B7961" w:rsidRDefault="00B2215E" w:rsidP="00DF095C">
            <w:pPr>
              <w:pStyle w:val="ListParagraph"/>
              <w:numPr>
                <w:ilvl w:val="0"/>
                <w:numId w:val="2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përdor</w:t>
            </w:r>
            <w:proofErr w:type="spellEnd"/>
            <w:r w:rsidRPr="003B7961">
              <w:rPr>
                <w:rFonts w:ascii="Times" w:hAnsi="Times"/>
                <w:sz w:val="20"/>
                <w:szCs w:val="20"/>
              </w:rPr>
              <w:t xml:space="preserve"> </w:t>
            </w:r>
            <w:proofErr w:type="spellStart"/>
            <w:r w:rsidRPr="003B7961">
              <w:rPr>
                <w:rFonts w:ascii="Times" w:hAnsi="Times"/>
                <w:sz w:val="20"/>
                <w:szCs w:val="20"/>
              </w:rPr>
              <w:t>softuerë</w:t>
            </w:r>
            <w:proofErr w:type="spellEnd"/>
            <w:r w:rsidRPr="003B7961">
              <w:rPr>
                <w:rFonts w:ascii="Times" w:hAnsi="Times"/>
                <w:sz w:val="20"/>
                <w:szCs w:val="20"/>
              </w:rPr>
              <w:t xml:space="preserve"> </w:t>
            </w:r>
            <w:proofErr w:type="spellStart"/>
            <w:r w:rsidRPr="003B7961">
              <w:rPr>
                <w:rFonts w:ascii="Times" w:hAnsi="Times"/>
                <w:sz w:val="20"/>
                <w:szCs w:val="20"/>
              </w:rPr>
              <w:t>bazikë</w:t>
            </w:r>
            <w:proofErr w:type="spellEnd"/>
            <w:r w:rsidRPr="003B7961">
              <w:rPr>
                <w:rFonts w:ascii="Times" w:hAnsi="Times"/>
                <w:sz w:val="20"/>
                <w:szCs w:val="20"/>
              </w:rPr>
              <w:t xml:space="preserve"> </w:t>
            </w:r>
            <w:proofErr w:type="spellStart"/>
            <w:r w:rsidRPr="003B7961">
              <w:rPr>
                <w:rFonts w:ascii="Times" w:hAnsi="Times"/>
                <w:sz w:val="20"/>
                <w:szCs w:val="20"/>
              </w:rPr>
              <w:t>për</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regjistruar</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manipuluar</w:t>
            </w:r>
            <w:proofErr w:type="spellEnd"/>
            <w:r w:rsidRPr="003B7961">
              <w:rPr>
                <w:rFonts w:ascii="Times" w:hAnsi="Times"/>
                <w:sz w:val="20"/>
                <w:szCs w:val="20"/>
              </w:rPr>
              <w:t xml:space="preserve"> </w:t>
            </w:r>
            <w:proofErr w:type="spellStart"/>
            <w:r w:rsidRPr="003B7961">
              <w:rPr>
                <w:rFonts w:ascii="Times" w:hAnsi="Times"/>
                <w:sz w:val="20"/>
                <w:szCs w:val="20"/>
              </w:rPr>
              <w:t>melodi</w:t>
            </w:r>
            <w:proofErr w:type="spellEnd"/>
            <w:r w:rsidRPr="003B7961">
              <w:rPr>
                <w:rFonts w:ascii="Times" w:hAnsi="Times"/>
                <w:sz w:val="20"/>
                <w:szCs w:val="20"/>
              </w:rPr>
              <w:t>.</w:t>
            </w:r>
          </w:p>
          <w:p w14:paraId="55426B6F" w14:textId="77777777" w:rsidR="00B2215E" w:rsidRPr="003B7961" w:rsidRDefault="00B2215E" w:rsidP="00DF095C">
            <w:pPr>
              <w:pStyle w:val="ListParagraph"/>
              <w:numPr>
                <w:ilvl w:val="0"/>
                <w:numId w:val="2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krijon</w:t>
            </w:r>
            <w:proofErr w:type="spellEnd"/>
            <w:r w:rsidRPr="003B7961">
              <w:rPr>
                <w:rFonts w:ascii="Times" w:hAnsi="Times"/>
                <w:sz w:val="20"/>
                <w:szCs w:val="20"/>
              </w:rPr>
              <w:t xml:space="preserve"> </w:t>
            </w:r>
            <w:proofErr w:type="spellStart"/>
            <w:r w:rsidRPr="003B7961">
              <w:rPr>
                <w:rFonts w:ascii="Times" w:hAnsi="Times"/>
                <w:sz w:val="20"/>
                <w:szCs w:val="20"/>
              </w:rPr>
              <w:t>skedarë</w:t>
            </w:r>
            <w:proofErr w:type="spellEnd"/>
            <w:r w:rsidRPr="003B7961">
              <w:rPr>
                <w:rFonts w:ascii="Times" w:hAnsi="Times"/>
                <w:sz w:val="20"/>
                <w:szCs w:val="20"/>
              </w:rPr>
              <w:t xml:space="preserve"> </w:t>
            </w:r>
            <w:proofErr w:type="spellStart"/>
            <w:r w:rsidRPr="003B7961">
              <w:rPr>
                <w:rFonts w:ascii="Times" w:hAnsi="Times"/>
                <w:sz w:val="20"/>
                <w:szCs w:val="20"/>
              </w:rPr>
              <w:t>zanorë</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video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shoqërojnë</w:t>
            </w:r>
            <w:proofErr w:type="spellEnd"/>
            <w:r w:rsidRPr="003B7961">
              <w:rPr>
                <w:rFonts w:ascii="Times" w:hAnsi="Times"/>
                <w:sz w:val="20"/>
                <w:szCs w:val="20"/>
              </w:rPr>
              <w:t xml:space="preserve"> </w:t>
            </w:r>
            <w:proofErr w:type="spellStart"/>
            <w:r w:rsidRPr="003B7961">
              <w:rPr>
                <w:rFonts w:ascii="Times" w:hAnsi="Times"/>
                <w:sz w:val="20"/>
                <w:szCs w:val="20"/>
              </w:rPr>
              <w:t>projektet</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w:t>
            </w:r>
          </w:p>
          <w:p w14:paraId="70205DDC" w14:textId="77777777" w:rsidR="00B2215E" w:rsidRPr="003B7961" w:rsidRDefault="00B2215E" w:rsidP="00B2215E">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personale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shoqërore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nxënit</w:t>
            </w:r>
            <w:proofErr w:type="spellEnd"/>
          </w:p>
          <w:p w14:paraId="24BDA747" w14:textId="77777777" w:rsidR="00B2215E" w:rsidRPr="003B7961" w:rsidRDefault="00B2215E" w:rsidP="00DF095C">
            <w:pPr>
              <w:pStyle w:val="ListParagraph"/>
              <w:numPr>
                <w:ilvl w:val="0"/>
                <w:numId w:val="23"/>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vlerëson</w:t>
            </w:r>
            <w:proofErr w:type="spellEnd"/>
            <w:r w:rsidRPr="003B7961">
              <w:rPr>
                <w:rFonts w:ascii="Times" w:hAnsi="Times"/>
                <w:sz w:val="20"/>
                <w:szCs w:val="20"/>
              </w:rPr>
              <w:t xml:space="preserve"> </w:t>
            </w:r>
            <w:proofErr w:type="spellStart"/>
            <w:r w:rsidRPr="003B7961">
              <w:rPr>
                <w:rFonts w:ascii="Times" w:hAnsi="Times"/>
                <w:sz w:val="20"/>
                <w:szCs w:val="20"/>
              </w:rPr>
              <w:t>aftësitë</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bashkëmoshatarëve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jep</w:t>
            </w:r>
            <w:proofErr w:type="spellEnd"/>
            <w:r w:rsidRPr="003B7961">
              <w:rPr>
                <w:rFonts w:ascii="Times" w:hAnsi="Times"/>
                <w:sz w:val="20"/>
                <w:szCs w:val="20"/>
              </w:rPr>
              <w:t xml:space="preserve"> </w:t>
            </w:r>
            <w:proofErr w:type="spellStart"/>
            <w:r w:rsidRPr="003B7961">
              <w:rPr>
                <w:rFonts w:ascii="Times" w:hAnsi="Times"/>
                <w:sz w:val="20"/>
                <w:szCs w:val="20"/>
              </w:rPr>
              <w:t>kontribut</w:t>
            </w:r>
            <w:proofErr w:type="spellEnd"/>
            <w:r w:rsidRPr="003B7961">
              <w:rPr>
                <w:rFonts w:ascii="Times" w:hAnsi="Times"/>
                <w:sz w:val="20"/>
                <w:szCs w:val="20"/>
              </w:rPr>
              <w:t xml:space="preserve"> </w:t>
            </w:r>
            <w:proofErr w:type="spellStart"/>
            <w:r w:rsidRPr="003B7961">
              <w:rPr>
                <w:rFonts w:ascii="Times" w:hAnsi="Times"/>
                <w:sz w:val="20"/>
                <w:szCs w:val="20"/>
              </w:rPr>
              <w:t>konstruktiv</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grup</w:t>
            </w:r>
            <w:proofErr w:type="spellEnd"/>
            <w:r w:rsidRPr="003B7961">
              <w:rPr>
                <w:rFonts w:ascii="Times" w:hAnsi="Times"/>
                <w:sz w:val="20"/>
                <w:szCs w:val="20"/>
              </w:rPr>
              <w:t>;</w:t>
            </w:r>
          </w:p>
          <w:p w14:paraId="1AC70711" w14:textId="77777777" w:rsidR="00B2215E" w:rsidRPr="003B7961" w:rsidRDefault="00B2215E"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identifikon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përmirëson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përparësitë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dobësitë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personale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ndaj</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zhanreve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w:t>
            </w:r>
          </w:p>
          <w:p w14:paraId="6066DA76" w14:textId="77777777" w:rsidR="00B2215E" w:rsidRPr="003B7961" w:rsidRDefault="00B2215E" w:rsidP="00DF095C">
            <w:pPr>
              <w:pStyle w:val="ListParagraph"/>
              <w:numPr>
                <w:ilvl w:val="0"/>
                <w:numId w:val="23"/>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organizon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fokusohet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nxënit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vendos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qëllime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punën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aspekte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proceseve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mësimore</w:t>
            </w:r>
            <w:proofErr w:type="spellEnd"/>
            <w:r w:rsidRPr="003B7961">
              <w:rPr>
                <w:rFonts w:ascii="Times" w:eastAsia="Times New Roman" w:hAnsi="Times"/>
                <w:sz w:val="20"/>
                <w:szCs w:val="20"/>
              </w:rPr>
              <w:t>;</w:t>
            </w:r>
          </w:p>
          <w:p w14:paraId="64D7BF0D" w14:textId="77777777" w:rsidR="00B2215E" w:rsidRPr="003B7961" w:rsidRDefault="00B2215E" w:rsidP="00B2215E">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lastRenderedPageBreak/>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qytetare</w:t>
            </w:r>
            <w:proofErr w:type="spellEnd"/>
          </w:p>
          <w:p w14:paraId="43C93BED" w14:textId="77777777" w:rsidR="00B2215E" w:rsidRPr="003B7961" w:rsidRDefault="00B2215E"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angazhohet</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aktivitete</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mbështesin</w:t>
            </w:r>
            <w:proofErr w:type="spellEnd"/>
            <w:r w:rsidRPr="003B7961">
              <w:rPr>
                <w:rFonts w:ascii="Times" w:hAnsi="Times"/>
                <w:sz w:val="20"/>
                <w:szCs w:val="20"/>
              </w:rPr>
              <w:t xml:space="preserve"> </w:t>
            </w:r>
            <w:proofErr w:type="spellStart"/>
            <w:r w:rsidRPr="003B7961">
              <w:rPr>
                <w:rFonts w:ascii="Times" w:hAnsi="Times"/>
                <w:sz w:val="20"/>
                <w:szCs w:val="20"/>
              </w:rPr>
              <w:t>kauza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ditë</w:t>
            </w:r>
            <w:proofErr w:type="spellEnd"/>
            <w:r w:rsidRPr="003B7961">
              <w:rPr>
                <w:rFonts w:ascii="Times" w:hAnsi="Times"/>
                <w:sz w:val="20"/>
                <w:szCs w:val="20"/>
              </w:rPr>
              <w:t xml:space="preserve"> </w:t>
            </w:r>
            <w:proofErr w:type="spellStart"/>
            <w:r w:rsidRPr="003B7961">
              <w:rPr>
                <w:rFonts w:ascii="Times" w:hAnsi="Times"/>
                <w:sz w:val="20"/>
                <w:szCs w:val="20"/>
              </w:rPr>
              <w:t>kombëtare</w:t>
            </w:r>
            <w:proofErr w:type="spellEnd"/>
            <w:r w:rsidRPr="003B7961">
              <w:rPr>
                <w:rFonts w:ascii="Times" w:hAnsi="Times"/>
                <w:sz w:val="20"/>
                <w:szCs w:val="20"/>
              </w:rPr>
              <w:t>.</w:t>
            </w:r>
          </w:p>
          <w:p w14:paraId="1A0CC3A6" w14:textId="77777777" w:rsidR="00B2215E" w:rsidRPr="003B7961" w:rsidRDefault="00B2215E"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zhvillon</w:t>
            </w:r>
            <w:proofErr w:type="spellEnd"/>
            <w:r w:rsidRPr="003B7961">
              <w:rPr>
                <w:rFonts w:ascii="Times" w:hAnsi="Times"/>
                <w:sz w:val="20"/>
                <w:szCs w:val="20"/>
              </w:rPr>
              <w:t xml:space="preserve"> </w:t>
            </w:r>
            <w:proofErr w:type="spellStart"/>
            <w:r w:rsidRPr="003B7961">
              <w:rPr>
                <w:rFonts w:ascii="Times" w:hAnsi="Times"/>
                <w:sz w:val="20"/>
                <w:szCs w:val="20"/>
              </w:rPr>
              <w:t>ndjeshmëri</w:t>
            </w:r>
            <w:proofErr w:type="spellEnd"/>
            <w:r w:rsidRPr="003B7961">
              <w:rPr>
                <w:rFonts w:ascii="Times" w:hAnsi="Times"/>
                <w:sz w:val="20"/>
                <w:szCs w:val="20"/>
              </w:rPr>
              <w:t xml:space="preserve"> </w:t>
            </w:r>
            <w:proofErr w:type="spellStart"/>
            <w:r w:rsidRPr="003B7961">
              <w:rPr>
                <w:rFonts w:ascii="Times" w:hAnsi="Times"/>
                <w:sz w:val="20"/>
                <w:szCs w:val="20"/>
              </w:rPr>
              <w:t>ndaj</w:t>
            </w:r>
            <w:proofErr w:type="spellEnd"/>
            <w:r w:rsidRPr="003B7961">
              <w:rPr>
                <w:rFonts w:ascii="Times" w:hAnsi="Times"/>
                <w:sz w:val="20"/>
                <w:szCs w:val="20"/>
              </w:rPr>
              <w:t xml:space="preserve"> </w:t>
            </w:r>
            <w:proofErr w:type="spellStart"/>
            <w:r w:rsidRPr="003B7961">
              <w:rPr>
                <w:rFonts w:ascii="Times" w:hAnsi="Times"/>
                <w:sz w:val="20"/>
                <w:szCs w:val="20"/>
              </w:rPr>
              <w:t>temave</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drejtësisë</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barazisë</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muzikë</w:t>
            </w:r>
            <w:proofErr w:type="spellEnd"/>
            <w:r w:rsidRPr="003B7961">
              <w:rPr>
                <w:rFonts w:ascii="Times" w:hAnsi="Times"/>
                <w:sz w:val="20"/>
                <w:szCs w:val="20"/>
              </w:rPr>
              <w:t>.</w:t>
            </w:r>
          </w:p>
          <w:p w14:paraId="76BA74E5" w14:textId="77777777" w:rsidR="00B2215E" w:rsidRPr="003B7961" w:rsidRDefault="00B2215E" w:rsidP="00DF095C">
            <w:pPr>
              <w:pStyle w:val="ListParagraph"/>
              <w:numPr>
                <w:ilvl w:val="0"/>
                <w:numId w:val="24"/>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kupton</w:t>
            </w:r>
            <w:proofErr w:type="spellEnd"/>
            <w:r w:rsidRPr="003B7961">
              <w:rPr>
                <w:rFonts w:ascii="Times" w:hAnsi="Times"/>
                <w:sz w:val="20"/>
                <w:szCs w:val="20"/>
              </w:rPr>
              <w:t xml:space="preserve"> </w:t>
            </w:r>
            <w:proofErr w:type="spellStart"/>
            <w:r w:rsidRPr="003B7961">
              <w:rPr>
                <w:rFonts w:ascii="Times" w:hAnsi="Times"/>
                <w:sz w:val="20"/>
                <w:szCs w:val="20"/>
              </w:rPr>
              <w:t>rolin</w:t>
            </w:r>
            <w:proofErr w:type="spellEnd"/>
            <w:r w:rsidRPr="003B7961">
              <w:rPr>
                <w:rFonts w:ascii="Times" w:hAnsi="Times"/>
                <w:sz w:val="20"/>
                <w:szCs w:val="20"/>
              </w:rPr>
              <w:t xml:space="preserve"> e </w:t>
            </w:r>
            <w:proofErr w:type="spellStart"/>
            <w:r w:rsidRPr="003B7961">
              <w:rPr>
                <w:rFonts w:ascii="Times" w:hAnsi="Times"/>
                <w:sz w:val="20"/>
                <w:szCs w:val="20"/>
              </w:rPr>
              <w:t>muzikës</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ndërtimin</w:t>
            </w:r>
            <w:proofErr w:type="spellEnd"/>
            <w:r w:rsidRPr="003B7961">
              <w:rPr>
                <w:rFonts w:ascii="Times" w:hAnsi="Times"/>
                <w:sz w:val="20"/>
                <w:szCs w:val="20"/>
              </w:rPr>
              <w:t xml:space="preserve"> e </w:t>
            </w:r>
            <w:proofErr w:type="spellStart"/>
            <w:r w:rsidRPr="003B7961">
              <w:rPr>
                <w:rFonts w:ascii="Times" w:hAnsi="Times"/>
                <w:sz w:val="20"/>
                <w:szCs w:val="20"/>
              </w:rPr>
              <w:t>bashkësive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identiteve</w:t>
            </w:r>
            <w:proofErr w:type="spellEnd"/>
            <w:r w:rsidRPr="003B7961">
              <w:rPr>
                <w:rFonts w:ascii="Times" w:hAnsi="Times"/>
                <w:sz w:val="20"/>
                <w:szCs w:val="20"/>
              </w:rPr>
              <w:t xml:space="preserve"> </w:t>
            </w:r>
            <w:proofErr w:type="spellStart"/>
            <w:r w:rsidRPr="003B7961">
              <w:rPr>
                <w:rFonts w:ascii="Times" w:hAnsi="Times"/>
                <w:sz w:val="20"/>
                <w:szCs w:val="20"/>
              </w:rPr>
              <w:t>kolektive</w:t>
            </w:r>
            <w:proofErr w:type="spellEnd"/>
            <w:r w:rsidRPr="003B7961">
              <w:rPr>
                <w:rFonts w:ascii="Times" w:hAnsi="Times"/>
                <w:sz w:val="20"/>
                <w:szCs w:val="20"/>
              </w:rPr>
              <w:t>.</w:t>
            </w:r>
          </w:p>
          <w:p w14:paraId="6A235ADE" w14:textId="77777777" w:rsidR="00B2215E" w:rsidRPr="003B7961" w:rsidRDefault="00B2215E" w:rsidP="00B2215E">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sipërmarrjes</w:t>
            </w:r>
            <w:proofErr w:type="spellEnd"/>
          </w:p>
          <w:p w14:paraId="6961E338" w14:textId="77777777" w:rsidR="00B2215E" w:rsidRPr="003B7961" w:rsidRDefault="00B2215E"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planifikon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projekte</w:t>
            </w:r>
            <w:proofErr w:type="spellEnd"/>
            <w:r w:rsidRPr="003B7961">
              <w:rPr>
                <w:rFonts w:ascii="Times" w:eastAsia="Times New Roman" w:hAnsi="Times"/>
                <w:sz w:val="20"/>
                <w:szCs w:val="20"/>
              </w:rPr>
              <w:t xml:space="preserve"> </w:t>
            </w:r>
            <w:proofErr w:type="spellStart"/>
            <w:proofErr w:type="gram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organizon</w:t>
            </w:r>
            <w:proofErr w:type="spellEnd"/>
            <w:proofErr w:type="gram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punën</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tema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w:t>
            </w:r>
          </w:p>
          <w:p w14:paraId="6B56BCC0" w14:textId="77777777" w:rsidR="00B2215E" w:rsidRPr="003B7961" w:rsidRDefault="00B2215E"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punon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mënyrë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pavarur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bashkëpunon</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tjerët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detyra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w:t>
            </w:r>
          </w:p>
          <w:p w14:paraId="7993F0AE" w14:textId="77777777" w:rsidR="00B2215E" w:rsidRPr="003B7961" w:rsidRDefault="00B2215E"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rëndësinë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punës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zhvillimin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komunitetit</w:t>
            </w:r>
            <w:proofErr w:type="spellEnd"/>
            <w:r w:rsidRPr="003B7961">
              <w:rPr>
                <w:rFonts w:ascii="Times" w:eastAsia="Times New Roman" w:hAnsi="Times"/>
                <w:sz w:val="20"/>
                <w:szCs w:val="20"/>
              </w:rPr>
              <w:t>;</w:t>
            </w:r>
          </w:p>
          <w:p w14:paraId="3B8548CF" w14:textId="77777777" w:rsidR="00B2215E" w:rsidRPr="003B7961" w:rsidRDefault="00B2215E" w:rsidP="00DF095C">
            <w:pPr>
              <w:pStyle w:val="ListParagraph"/>
              <w:numPr>
                <w:ilvl w:val="0"/>
                <w:numId w:val="25"/>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ndërmerr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aktivitete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zgjidhjen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problemeve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shoqërore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koncerte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ekspozita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etj</w:t>
            </w:r>
            <w:proofErr w:type="spellEnd"/>
            <w:r w:rsidRPr="003B7961">
              <w:rPr>
                <w:rFonts w:ascii="Times" w:eastAsia="Times New Roman" w:hAnsi="Times"/>
                <w:sz w:val="20"/>
                <w:szCs w:val="20"/>
              </w:rPr>
              <w:t>.);</w:t>
            </w:r>
          </w:p>
          <w:p w14:paraId="034701F2" w14:textId="77777777" w:rsidR="00B2215E" w:rsidRPr="003B7961" w:rsidRDefault="00B2215E" w:rsidP="00B2215E">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për</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vetëdijen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shprehjen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kulturore</w:t>
            </w:r>
            <w:proofErr w:type="spellEnd"/>
          </w:p>
          <w:p w14:paraId="56226519" w14:textId="77777777" w:rsidR="00B2215E" w:rsidRPr="003B7961" w:rsidRDefault="00B2215E"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interpreton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emocionet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idetë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ndjenjë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apo </w:t>
            </w:r>
            <w:proofErr w:type="spellStart"/>
            <w:r w:rsidRPr="003B7961">
              <w:rPr>
                <w:rFonts w:ascii="Times" w:eastAsia="Times New Roman" w:hAnsi="Times"/>
                <w:sz w:val="20"/>
                <w:szCs w:val="20"/>
              </w:rPr>
              <w:t>edhe</w:t>
            </w:r>
            <w:proofErr w:type="spellEnd"/>
            <w:r w:rsidRPr="003B7961">
              <w:rPr>
                <w:rFonts w:ascii="Times" w:eastAsia="Times New Roman" w:hAnsi="Times"/>
                <w:sz w:val="20"/>
                <w:szCs w:val="20"/>
              </w:rPr>
              <w:t xml:space="preserve"> forma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tjera</w:t>
            </w:r>
            <w:proofErr w:type="spellEnd"/>
            <w:r w:rsidRPr="003B7961">
              <w:rPr>
                <w:rFonts w:ascii="Times" w:eastAsia="Times New Roman" w:hAnsi="Times"/>
                <w:sz w:val="20"/>
                <w:szCs w:val="20"/>
              </w:rPr>
              <w:t>;</w:t>
            </w:r>
          </w:p>
          <w:p w14:paraId="008D552B" w14:textId="77777777" w:rsidR="00B2215E" w:rsidRPr="003B7961" w:rsidRDefault="00B2215E"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veten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media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duke </w:t>
            </w:r>
            <w:proofErr w:type="spellStart"/>
            <w:r w:rsidRPr="003B7961">
              <w:rPr>
                <w:rFonts w:ascii="Times" w:eastAsia="Times New Roman" w:hAnsi="Times"/>
                <w:sz w:val="20"/>
                <w:szCs w:val="20"/>
              </w:rPr>
              <w:t>përmirësuar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aftësitë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veta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personale</w:t>
            </w:r>
            <w:proofErr w:type="spellEnd"/>
            <w:r w:rsidRPr="003B7961">
              <w:rPr>
                <w:rFonts w:ascii="Times" w:eastAsia="Times New Roman" w:hAnsi="Times"/>
                <w:sz w:val="20"/>
                <w:szCs w:val="20"/>
              </w:rPr>
              <w:t>;</w:t>
            </w:r>
          </w:p>
          <w:p w14:paraId="4908F803" w14:textId="77777777" w:rsidR="00B2215E" w:rsidRPr="003B7961" w:rsidRDefault="00B2215E" w:rsidP="00DF095C">
            <w:pPr>
              <w:pStyle w:val="ListParagraph"/>
              <w:numPr>
                <w:ilvl w:val="0"/>
                <w:numId w:val="18"/>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identifikon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mundësi</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shprehur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vlera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personale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sociale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nëpërmjet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arteve</w:t>
            </w:r>
            <w:proofErr w:type="spellEnd"/>
            <w:r w:rsidRPr="003B7961">
              <w:rPr>
                <w:rFonts w:ascii="Times" w:eastAsia="Times New Roman" w:hAnsi="Times"/>
                <w:sz w:val="20"/>
                <w:szCs w:val="20"/>
              </w:rPr>
              <w:t>;</w:t>
            </w:r>
          </w:p>
          <w:p w14:paraId="781F5711" w14:textId="77777777" w:rsidR="00B2215E" w:rsidRPr="003B7961" w:rsidRDefault="00B2215E" w:rsidP="00DF095C">
            <w:pPr>
              <w:pStyle w:val="ListParagraph"/>
              <w:numPr>
                <w:ilvl w:val="0"/>
                <w:numId w:val="18"/>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analizon</w:t>
            </w:r>
            <w:proofErr w:type="spellEnd"/>
            <w:r w:rsidRPr="003B7961">
              <w:rPr>
                <w:rFonts w:ascii="Times" w:hAnsi="Times"/>
                <w:sz w:val="20"/>
                <w:szCs w:val="20"/>
              </w:rPr>
              <w:t xml:space="preserve"> </w:t>
            </w:r>
            <w:proofErr w:type="spellStart"/>
            <w:r w:rsidRPr="003B7961">
              <w:rPr>
                <w:rFonts w:ascii="Times" w:hAnsi="Times"/>
                <w:sz w:val="20"/>
                <w:szCs w:val="20"/>
              </w:rPr>
              <w:t>ndikimin</w:t>
            </w:r>
            <w:proofErr w:type="spellEnd"/>
            <w:r w:rsidRPr="003B7961">
              <w:rPr>
                <w:rFonts w:ascii="Times" w:hAnsi="Times"/>
                <w:sz w:val="20"/>
                <w:szCs w:val="20"/>
              </w:rPr>
              <w:t xml:space="preserve"> e </w:t>
            </w:r>
            <w:proofErr w:type="spellStart"/>
            <w:r w:rsidRPr="003B7961">
              <w:rPr>
                <w:rFonts w:ascii="Times" w:hAnsi="Times"/>
                <w:sz w:val="20"/>
                <w:szCs w:val="20"/>
              </w:rPr>
              <w:t>muzikës</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kulturën</w:t>
            </w:r>
            <w:proofErr w:type="spellEnd"/>
            <w:r w:rsidRPr="003B7961">
              <w:rPr>
                <w:rFonts w:ascii="Times" w:hAnsi="Times"/>
                <w:sz w:val="20"/>
                <w:szCs w:val="20"/>
              </w:rPr>
              <w:t xml:space="preserve"> e </w:t>
            </w:r>
            <w:proofErr w:type="spellStart"/>
            <w:r w:rsidRPr="003B7961">
              <w:rPr>
                <w:rFonts w:ascii="Times" w:hAnsi="Times"/>
                <w:sz w:val="20"/>
                <w:szCs w:val="20"/>
              </w:rPr>
              <w:t>popullit</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rinjtë</w:t>
            </w:r>
            <w:proofErr w:type="spellEnd"/>
            <w:r w:rsidRPr="003B7961">
              <w:rPr>
                <w:rFonts w:ascii="Times" w:hAnsi="Times"/>
                <w:sz w:val="20"/>
                <w:szCs w:val="20"/>
              </w:rPr>
              <w:t>;</w:t>
            </w:r>
          </w:p>
          <w:p w14:paraId="655C1385" w14:textId="77777777" w:rsidR="00B2215E" w:rsidRPr="003B7961" w:rsidRDefault="00B2215E" w:rsidP="00B2215E">
            <w:pPr>
              <w:jc w:val="both"/>
              <w:rPr>
                <w:rFonts w:ascii="Times" w:hAnsi="Times"/>
                <w:b/>
                <w:bCs/>
                <w:sz w:val="20"/>
                <w:szCs w:val="20"/>
              </w:rPr>
            </w:pPr>
            <w:proofErr w:type="spellStart"/>
            <w:r w:rsidRPr="003B7961">
              <w:rPr>
                <w:rFonts w:ascii="Times" w:hAnsi="Times"/>
                <w:sz w:val="20"/>
                <w:szCs w:val="20"/>
              </w:rPr>
              <w:t>krahason</w:t>
            </w:r>
            <w:proofErr w:type="spellEnd"/>
            <w:r w:rsidRPr="003B7961">
              <w:rPr>
                <w:rFonts w:ascii="Times" w:hAnsi="Times"/>
                <w:sz w:val="20"/>
                <w:szCs w:val="20"/>
              </w:rPr>
              <w:t xml:space="preserve"> stile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mënyra</w:t>
            </w:r>
            <w:proofErr w:type="spellEnd"/>
            <w:r w:rsidRPr="003B7961">
              <w:rPr>
                <w:rFonts w:ascii="Times" w:hAnsi="Times"/>
                <w:sz w:val="20"/>
                <w:szCs w:val="20"/>
              </w:rPr>
              <w:t xml:space="preserve"> </w:t>
            </w:r>
            <w:proofErr w:type="spellStart"/>
            <w:r w:rsidRPr="003B7961">
              <w:rPr>
                <w:rFonts w:ascii="Times" w:hAnsi="Times"/>
                <w:sz w:val="20"/>
                <w:szCs w:val="20"/>
              </w:rPr>
              <w:t>shprehjeje</w:t>
            </w:r>
            <w:proofErr w:type="spellEnd"/>
            <w:r w:rsidRPr="003B7961">
              <w:rPr>
                <w:rFonts w:ascii="Times" w:hAnsi="Times"/>
                <w:sz w:val="20"/>
                <w:szCs w:val="20"/>
              </w:rPr>
              <w:t xml:space="preserve"> </w:t>
            </w:r>
            <w:proofErr w:type="spellStart"/>
            <w:r w:rsidRPr="003B7961">
              <w:rPr>
                <w:rFonts w:ascii="Times" w:hAnsi="Times"/>
                <w:sz w:val="20"/>
                <w:szCs w:val="20"/>
              </w:rPr>
              <w:t>nga</w:t>
            </w:r>
            <w:proofErr w:type="spellEnd"/>
            <w:r w:rsidRPr="003B7961">
              <w:rPr>
                <w:rFonts w:ascii="Times" w:hAnsi="Times"/>
                <w:sz w:val="20"/>
                <w:szCs w:val="20"/>
              </w:rPr>
              <w:t xml:space="preserve"> </w:t>
            </w:r>
            <w:proofErr w:type="spellStart"/>
            <w:r w:rsidRPr="003B7961">
              <w:rPr>
                <w:rFonts w:ascii="Times" w:hAnsi="Times"/>
                <w:sz w:val="20"/>
                <w:szCs w:val="20"/>
              </w:rPr>
              <w:t>kultura</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ndryshme</w:t>
            </w:r>
            <w:proofErr w:type="spellEnd"/>
            <w:r>
              <w:rPr>
                <w:rFonts w:ascii="Times" w:hAnsi="Times"/>
                <w:sz w:val="20"/>
                <w:szCs w:val="20"/>
              </w:rPr>
              <w:t>.</w:t>
            </w:r>
          </w:p>
        </w:tc>
      </w:tr>
      <w:tr w:rsidR="00FE325E" w:rsidRPr="00E95CC0" w14:paraId="433E968B" w14:textId="77777777" w:rsidTr="00B2215E">
        <w:tc>
          <w:tcPr>
            <w:tcW w:w="11510" w:type="dxa"/>
            <w:shd w:val="clear" w:color="auto" w:fill="D9D9D9" w:themeFill="background1" w:themeFillShade="D9"/>
          </w:tcPr>
          <w:p w14:paraId="13C337C1" w14:textId="77777777" w:rsidR="00FE325E" w:rsidRPr="003B7961" w:rsidRDefault="00FE325E" w:rsidP="00B2215E">
            <w:pPr>
              <w:jc w:val="center"/>
              <w:rPr>
                <w:rFonts w:ascii="Times" w:hAnsi="Times"/>
                <w:b/>
                <w:bCs/>
                <w:sz w:val="20"/>
                <w:szCs w:val="20"/>
              </w:rPr>
            </w:pPr>
            <w:proofErr w:type="spellStart"/>
            <w:r w:rsidRPr="003B7961">
              <w:rPr>
                <w:rFonts w:ascii="Times" w:hAnsi="Times"/>
                <w:b/>
                <w:bCs/>
                <w:sz w:val="20"/>
                <w:szCs w:val="20"/>
                <w:lang w:val="en-GB"/>
              </w:rPr>
              <w:lastRenderedPageBreak/>
              <w:t>Rezultatet</w:t>
            </w:r>
            <w:proofErr w:type="spellEnd"/>
            <w:r w:rsidRPr="003B7961">
              <w:rPr>
                <w:rFonts w:ascii="Times" w:hAnsi="Times"/>
                <w:b/>
                <w:bCs/>
                <w:sz w:val="20"/>
                <w:szCs w:val="20"/>
                <w:lang w:val="en-GB"/>
              </w:rPr>
              <w:t xml:space="preserve"> 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nxënit</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sipas</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kompetencave</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lëndës</w:t>
            </w:r>
            <w:proofErr w:type="spellEnd"/>
          </w:p>
        </w:tc>
      </w:tr>
      <w:tr w:rsidR="00FE325E" w:rsidRPr="00E95CC0" w14:paraId="0CA47D5C" w14:textId="77777777" w:rsidTr="00D577AF">
        <w:tc>
          <w:tcPr>
            <w:tcW w:w="11510" w:type="dxa"/>
          </w:tcPr>
          <w:p w14:paraId="53222B83" w14:textId="77777777" w:rsidR="00D577AF" w:rsidRDefault="00D577AF" w:rsidP="00D577AF">
            <w:pPr>
              <w:spacing w:after="0" w:line="360" w:lineRule="auto"/>
              <w:rPr>
                <w:rFonts w:ascii="Times" w:hAnsi="Times"/>
                <w:b/>
                <w:bCs/>
                <w:spacing w:val="2"/>
                <w:sz w:val="20"/>
                <w:szCs w:val="20"/>
              </w:rPr>
            </w:pPr>
            <w:proofErr w:type="spellStart"/>
            <w:r w:rsidRPr="00045DB7">
              <w:rPr>
                <w:rFonts w:ascii="Times" w:hAnsi="Times"/>
                <w:b/>
                <w:bCs/>
                <w:spacing w:val="2"/>
                <w:sz w:val="20"/>
                <w:szCs w:val="20"/>
              </w:rPr>
              <w:t>Krijimi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w:t>
            </w:r>
            <w:proofErr w:type="spellEnd"/>
          </w:p>
          <w:p w14:paraId="60EC1256" w14:textId="77777777" w:rsidR="005120AF" w:rsidRPr="005120AF" w:rsidRDefault="005120AF" w:rsidP="00DF095C">
            <w:pPr>
              <w:pStyle w:val="ListParagraph"/>
              <w:numPr>
                <w:ilvl w:val="0"/>
                <w:numId w:val="57"/>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kupton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simbolet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w:t>
            </w:r>
            <w:proofErr w:type="spellEnd"/>
            <w:r w:rsidRPr="005120AF">
              <w:rPr>
                <w:rFonts w:ascii="Times" w:hAnsi="Times"/>
                <w:color w:val="000000" w:themeColor="text1"/>
                <w:sz w:val="20"/>
                <w:szCs w:val="20"/>
              </w:rPr>
              <w:t xml:space="preserve"> nota, </w:t>
            </w:r>
            <w:proofErr w:type="spellStart"/>
            <w:r w:rsidRPr="005120AF">
              <w:rPr>
                <w:rFonts w:ascii="Times" w:hAnsi="Times"/>
                <w:color w:val="000000" w:themeColor="text1"/>
                <w:sz w:val="20"/>
                <w:szCs w:val="20"/>
              </w:rPr>
              <w:t>pushimi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ritmi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pentagrami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çelësi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5B884D99" w14:textId="77777777" w:rsidR="005120AF" w:rsidRPr="005120AF" w:rsidRDefault="005120AF" w:rsidP="00DF095C">
            <w:pPr>
              <w:pStyle w:val="ListParagraph"/>
              <w:numPr>
                <w:ilvl w:val="0"/>
                <w:numId w:val="57"/>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eksperimenton</w:t>
            </w:r>
            <w:proofErr w:type="spellEnd"/>
            <w:r w:rsidRPr="005120AF">
              <w:rPr>
                <w:rFonts w:ascii="Times" w:hAnsi="Times"/>
                <w:color w:val="000000" w:themeColor="text1"/>
                <w:sz w:val="20"/>
                <w:szCs w:val="20"/>
              </w:rPr>
              <w:t xml:space="preserve"> me </w:t>
            </w:r>
            <w:proofErr w:type="spellStart"/>
            <w:r w:rsidRPr="005120AF">
              <w:rPr>
                <w:rFonts w:ascii="Times" w:hAnsi="Times"/>
                <w:color w:val="000000" w:themeColor="text1"/>
                <w:sz w:val="20"/>
                <w:szCs w:val="20"/>
              </w:rPr>
              <w:t>tinguj</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krijon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struktura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thjeshta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1715D70D" w14:textId="77777777" w:rsidR="005120AF" w:rsidRPr="005120AF" w:rsidRDefault="005120AF" w:rsidP="00DF095C">
            <w:pPr>
              <w:pStyle w:val="ListParagraph"/>
              <w:numPr>
                <w:ilvl w:val="0"/>
                <w:numId w:val="57"/>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përdor</w:t>
            </w:r>
            <w:proofErr w:type="spellEnd"/>
            <w:r w:rsidRPr="005120AF">
              <w:rPr>
                <w:rFonts w:ascii="Times" w:hAnsi="Times"/>
                <w:color w:val="000000" w:themeColor="text1"/>
                <w:sz w:val="20"/>
                <w:szCs w:val="20"/>
              </w:rPr>
              <w:t xml:space="preserve"> ide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duke </w:t>
            </w:r>
            <w:proofErr w:type="spellStart"/>
            <w:r w:rsidRPr="005120AF">
              <w:rPr>
                <w:rFonts w:ascii="Times" w:hAnsi="Times"/>
                <w:color w:val="000000" w:themeColor="text1"/>
                <w:sz w:val="20"/>
                <w:szCs w:val="20"/>
              </w:rPr>
              <w:t>përdorur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elementet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gjuhën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3BE7D9DA" w14:textId="77777777" w:rsidR="005120AF" w:rsidRPr="005120AF" w:rsidRDefault="005120AF" w:rsidP="00DF095C">
            <w:pPr>
              <w:pStyle w:val="ListParagraph"/>
              <w:numPr>
                <w:ilvl w:val="0"/>
                <w:numId w:val="57"/>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eksperimenton</w:t>
            </w:r>
            <w:proofErr w:type="spellEnd"/>
            <w:r w:rsidRPr="005120AF">
              <w:rPr>
                <w:rFonts w:ascii="Times" w:hAnsi="Times"/>
                <w:color w:val="000000" w:themeColor="text1"/>
                <w:sz w:val="20"/>
                <w:szCs w:val="20"/>
              </w:rPr>
              <w:t xml:space="preserve"> </w:t>
            </w:r>
            <w:proofErr w:type="gramStart"/>
            <w:r w:rsidRPr="005120AF">
              <w:rPr>
                <w:rFonts w:ascii="Times" w:hAnsi="Times"/>
                <w:color w:val="000000" w:themeColor="text1"/>
                <w:sz w:val="20"/>
                <w:szCs w:val="20"/>
              </w:rPr>
              <w:t xml:space="preserve">duke  </w:t>
            </w:r>
            <w:proofErr w:type="spellStart"/>
            <w:r w:rsidRPr="005120AF">
              <w:rPr>
                <w:rFonts w:ascii="Times" w:hAnsi="Times"/>
                <w:color w:val="000000" w:themeColor="text1"/>
                <w:sz w:val="20"/>
                <w:szCs w:val="20"/>
              </w:rPr>
              <w:t>zbuluar</w:t>
            </w:r>
            <w:proofErr w:type="spellEnd"/>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zhvilluar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më</w:t>
            </w:r>
            <w:proofErr w:type="spellEnd"/>
            <w:r w:rsidRPr="005120AF">
              <w:rPr>
                <w:rFonts w:ascii="Times" w:hAnsi="Times"/>
                <w:color w:val="000000" w:themeColor="text1"/>
                <w:sz w:val="20"/>
                <w:szCs w:val="20"/>
              </w:rPr>
              <w:t xml:space="preserve"> </w:t>
            </w:r>
            <w:proofErr w:type="spellStart"/>
            <w:proofErr w:type="gramStart"/>
            <w:r w:rsidRPr="005120AF">
              <w:rPr>
                <w:rFonts w:ascii="Times" w:hAnsi="Times"/>
                <w:color w:val="000000" w:themeColor="text1"/>
                <w:sz w:val="20"/>
                <w:szCs w:val="20"/>
              </w:rPr>
              <w:t>tej</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idetë</w:t>
            </w:r>
            <w:proofErr w:type="spellEnd"/>
            <w:proofErr w:type="gramEnd"/>
            <w:r w:rsidRPr="005120AF">
              <w:rPr>
                <w:rFonts w:ascii="Times" w:hAnsi="Times"/>
                <w:color w:val="000000" w:themeColor="text1"/>
                <w:sz w:val="20"/>
                <w:szCs w:val="20"/>
              </w:rPr>
              <w:t xml:space="preserve"> e </w:t>
            </w:r>
            <w:proofErr w:type="spellStart"/>
            <w:r w:rsidRPr="005120AF">
              <w:rPr>
                <w:rFonts w:ascii="Times" w:hAnsi="Times"/>
                <w:color w:val="000000" w:themeColor="text1"/>
                <w:sz w:val="20"/>
                <w:szCs w:val="20"/>
              </w:rPr>
              <w:t>veta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artistike</w:t>
            </w:r>
            <w:proofErr w:type="spellEnd"/>
            <w:r w:rsidRPr="005120AF">
              <w:rPr>
                <w:rFonts w:ascii="Times" w:hAnsi="Times"/>
                <w:color w:val="000000" w:themeColor="text1"/>
                <w:sz w:val="20"/>
                <w:szCs w:val="20"/>
              </w:rPr>
              <w:t>;</w:t>
            </w:r>
          </w:p>
          <w:p w14:paraId="489D48A7" w14:textId="77777777" w:rsidR="005120AF" w:rsidRPr="005120AF" w:rsidRDefault="005120AF" w:rsidP="00DF095C">
            <w:pPr>
              <w:pStyle w:val="ListParagraph"/>
              <w:numPr>
                <w:ilvl w:val="0"/>
                <w:numId w:val="57"/>
              </w:numPr>
              <w:spacing w:after="0" w:line="360" w:lineRule="auto"/>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lastRenderedPageBreak/>
              <w:t>organizon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krijimin</w:t>
            </w:r>
            <w:proofErr w:type="spellEnd"/>
            <w:proofErr w:type="gramEnd"/>
            <w:r w:rsidRPr="005120AF">
              <w:rPr>
                <w:rFonts w:ascii="Times" w:hAnsi="Times"/>
                <w:color w:val="000000" w:themeColor="text1"/>
                <w:sz w:val="20"/>
                <w:szCs w:val="20"/>
              </w:rPr>
              <w:t xml:space="preserve"> e vet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sipas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elementeve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gjuhës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54F8FAF2" w14:textId="77777777" w:rsidR="005120AF" w:rsidRPr="005120AF" w:rsidRDefault="005120AF" w:rsidP="00D577AF">
            <w:pPr>
              <w:spacing w:after="0" w:line="360" w:lineRule="auto"/>
              <w:rPr>
                <w:rFonts w:ascii="Times" w:hAnsi="Times"/>
                <w:b/>
                <w:bCs/>
                <w:color w:val="000000" w:themeColor="text1"/>
                <w:spacing w:val="2"/>
                <w:sz w:val="20"/>
                <w:szCs w:val="20"/>
              </w:rPr>
            </w:pPr>
          </w:p>
          <w:p w14:paraId="6EBFEC4E" w14:textId="77777777" w:rsidR="005120AF" w:rsidRPr="005120AF" w:rsidRDefault="005120AF" w:rsidP="00D577AF">
            <w:pPr>
              <w:spacing w:after="0" w:line="360" w:lineRule="auto"/>
              <w:rPr>
                <w:rFonts w:ascii="Times" w:hAnsi="Times"/>
                <w:b/>
                <w:bCs/>
                <w:color w:val="000000" w:themeColor="text1"/>
                <w:spacing w:val="2"/>
                <w:sz w:val="20"/>
                <w:szCs w:val="20"/>
              </w:rPr>
            </w:pPr>
            <w:proofErr w:type="spellStart"/>
            <w:r w:rsidRPr="005120AF">
              <w:rPr>
                <w:rFonts w:ascii="Times" w:hAnsi="Times"/>
                <w:b/>
                <w:bCs/>
                <w:color w:val="000000" w:themeColor="text1"/>
                <w:spacing w:val="2"/>
                <w:sz w:val="20"/>
                <w:szCs w:val="20"/>
              </w:rPr>
              <w:t>Interpretim</w:t>
            </w:r>
            <w:proofErr w:type="spellEnd"/>
            <w:r w:rsidRPr="005120AF">
              <w:rPr>
                <w:rFonts w:ascii="Times" w:hAnsi="Times"/>
                <w:b/>
                <w:bCs/>
                <w:color w:val="000000" w:themeColor="text1"/>
                <w:spacing w:val="2"/>
                <w:sz w:val="20"/>
                <w:szCs w:val="20"/>
              </w:rPr>
              <w:t xml:space="preserve"> </w:t>
            </w:r>
            <w:proofErr w:type="spellStart"/>
            <w:r w:rsidRPr="005120AF">
              <w:rPr>
                <w:rFonts w:ascii="Times" w:hAnsi="Times"/>
                <w:b/>
                <w:bCs/>
                <w:color w:val="000000" w:themeColor="text1"/>
                <w:spacing w:val="2"/>
                <w:sz w:val="20"/>
                <w:szCs w:val="20"/>
              </w:rPr>
              <w:t>muzikor</w:t>
            </w:r>
            <w:proofErr w:type="spellEnd"/>
          </w:p>
          <w:p w14:paraId="53D956BC" w14:textId="77777777" w:rsidR="005120AF" w:rsidRPr="005120AF"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Interpreton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zhanre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këngësh</w:t>
            </w:r>
            <w:proofErr w:type="spellEnd"/>
            <w:r w:rsidRPr="005120AF">
              <w:rPr>
                <w:rFonts w:ascii="Times" w:hAnsi="Times"/>
                <w:color w:val="000000" w:themeColor="text1"/>
                <w:sz w:val="20"/>
                <w:szCs w:val="20"/>
              </w:rPr>
              <w:t xml:space="preserve">, </w:t>
            </w:r>
            <w:proofErr w:type="spellStart"/>
            <w:proofErr w:type="gramStart"/>
            <w:r w:rsidRPr="005120AF">
              <w:rPr>
                <w:rFonts w:ascii="Times" w:hAnsi="Times"/>
                <w:color w:val="000000" w:themeColor="text1"/>
                <w:sz w:val="20"/>
                <w:szCs w:val="20"/>
              </w:rPr>
              <w:t>kryesisht</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tematikë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fëmijë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popullore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moderne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53E14170" w14:textId="77777777" w:rsidR="005120AF" w:rsidRPr="005120AF"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zbaton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teknika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procese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me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0398490C" w14:textId="77777777" w:rsidR="005120AF" w:rsidRPr="005120AF"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t>respekton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rregullat</w:t>
            </w:r>
            <w:proofErr w:type="spellEnd"/>
            <w:proofErr w:type="gramEnd"/>
            <w:r w:rsidRPr="005120AF">
              <w:rPr>
                <w:rFonts w:ascii="Times" w:hAnsi="Times"/>
                <w:color w:val="000000" w:themeColor="text1"/>
                <w:sz w:val="20"/>
                <w:szCs w:val="20"/>
              </w:rPr>
              <w:t xml:space="preserve"> e </w:t>
            </w:r>
            <w:proofErr w:type="spellStart"/>
            <w:r w:rsidRPr="005120AF">
              <w:rPr>
                <w:rFonts w:ascii="Times" w:hAnsi="Times"/>
                <w:color w:val="000000" w:themeColor="text1"/>
                <w:sz w:val="20"/>
                <w:szCs w:val="20"/>
              </w:rPr>
              <w:t>performimit</w:t>
            </w:r>
            <w:proofErr w:type="spellEnd"/>
            <w:r w:rsidRPr="005120AF">
              <w:rPr>
                <w:rFonts w:ascii="Times" w:hAnsi="Times"/>
                <w:color w:val="000000" w:themeColor="text1"/>
                <w:sz w:val="20"/>
                <w:szCs w:val="20"/>
              </w:rPr>
              <w:t>/</w:t>
            </w:r>
            <w:proofErr w:type="spellStart"/>
            <w:r w:rsidRPr="005120AF">
              <w:rPr>
                <w:rFonts w:ascii="Times" w:hAnsi="Times"/>
                <w:color w:val="000000" w:themeColor="text1"/>
                <w:sz w:val="20"/>
                <w:szCs w:val="20"/>
              </w:rPr>
              <w:t>interpretimit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0436FF4B" w14:textId="77777777" w:rsidR="005120AF" w:rsidRPr="005120AF"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përdor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thjeshta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shoqëruar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këngët</w:t>
            </w:r>
            <w:proofErr w:type="spellEnd"/>
            <w:r w:rsidRPr="005120AF">
              <w:rPr>
                <w:rFonts w:ascii="Times" w:hAnsi="Times"/>
                <w:color w:val="000000" w:themeColor="text1"/>
                <w:sz w:val="20"/>
                <w:szCs w:val="20"/>
              </w:rPr>
              <w:t xml:space="preserve"> apo </w:t>
            </w:r>
            <w:proofErr w:type="spellStart"/>
            <w:r w:rsidRPr="005120AF">
              <w:rPr>
                <w:rFonts w:ascii="Times" w:hAnsi="Times"/>
                <w:color w:val="000000" w:themeColor="text1"/>
                <w:sz w:val="20"/>
                <w:szCs w:val="20"/>
              </w:rPr>
              <w:t>krijimet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4CECA0FC" w14:textId="77777777" w:rsidR="005120AF" w:rsidRPr="005120AF"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këndon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vetëm</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ose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grup</w:t>
            </w:r>
            <w:proofErr w:type="spellEnd"/>
            <w:r w:rsidRPr="005120AF">
              <w:rPr>
                <w:rFonts w:ascii="Times" w:hAnsi="Times"/>
                <w:color w:val="000000" w:themeColor="text1"/>
                <w:sz w:val="20"/>
                <w:szCs w:val="20"/>
              </w:rPr>
              <w:t xml:space="preserve">; </w:t>
            </w:r>
          </w:p>
          <w:p w14:paraId="2CE8BAFD" w14:textId="77777777" w:rsidR="005120AF" w:rsidRPr="003B7961" w:rsidRDefault="005120AF"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ndan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përvojat</w:t>
            </w:r>
            <w:proofErr w:type="spellEnd"/>
            <w:r w:rsidRPr="005120AF">
              <w:rPr>
                <w:rFonts w:ascii="Times" w:hAnsi="Times"/>
                <w:color w:val="000000" w:themeColor="text1"/>
                <w:sz w:val="20"/>
                <w:szCs w:val="20"/>
              </w:rPr>
              <w:t xml:space="preserve"> e </w:t>
            </w:r>
            <w:proofErr w:type="spellStart"/>
            <w:proofErr w:type="gramStart"/>
            <w:r w:rsidRPr="005120AF">
              <w:rPr>
                <w:rFonts w:ascii="Times" w:hAnsi="Times"/>
                <w:color w:val="000000" w:themeColor="text1"/>
                <w:sz w:val="20"/>
                <w:szCs w:val="20"/>
              </w:rPr>
              <w:t>veta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performuese</w:t>
            </w:r>
            <w:proofErr w:type="spellEnd"/>
            <w:proofErr w:type="gramEnd"/>
            <w:r w:rsidRPr="005120AF">
              <w:rPr>
                <w:rFonts w:ascii="Times" w:hAnsi="Times"/>
                <w:color w:val="000000" w:themeColor="text1"/>
                <w:sz w:val="20"/>
                <w:szCs w:val="20"/>
              </w:rPr>
              <w:t>/</w:t>
            </w:r>
            <w:proofErr w:type="spellStart"/>
            <w:proofErr w:type="gramStart"/>
            <w:r w:rsidRPr="005120AF">
              <w:rPr>
                <w:rFonts w:ascii="Times" w:hAnsi="Times"/>
                <w:color w:val="000000" w:themeColor="text1"/>
                <w:sz w:val="20"/>
                <w:szCs w:val="20"/>
              </w:rPr>
              <w:t>interpretuese</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tjerë</w:t>
            </w:r>
            <w:proofErr w:type="spellEnd"/>
            <w:r w:rsidRPr="005120AF">
              <w:rPr>
                <w:rFonts w:ascii="Times" w:hAnsi="Times"/>
                <w:color w:val="000000" w:themeColor="text1"/>
                <w:sz w:val="20"/>
                <w:szCs w:val="20"/>
              </w:rPr>
              <w:t>.</w:t>
            </w:r>
          </w:p>
          <w:p w14:paraId="775A54C6" w14:textId="77777777" w:rsidR="005120AF" w:rsidRPr="005120AF" w:rsidRDefault="005120AF" w:rsidP="005120AF">
            <w:pPr>
              <w:spacing w:before="100" w:beforeAutospacing="1" w:after="100" w:afterAutospacing="1" w:line="360" w:lineRule="auto"/>
              <w:rPr>
                <w:rFonts w:ascii="Times" w:hAnsi="Times"/>
                <w:color w:val="FF0000"/>
                <w:sz w:val="20"/>
                <w:szCs w:val="20"/>
              </w:rPr>
            </w:pPr>
            <w:proofErr w:type="spellStart"/>
            <w:r w:rsidRPr="00045DB7">
              <w:rPr>
                <w:rFonts w:ascii="Times" w:hAnsi="Times"/>
                <w:b/>
                <w:bCs/>
                <w:spacing w:val="2"/>
                <w:sz w:val="20"/>
                <w:szCs w:val="20"/>
              </w:rPr>
              <w:t>Vlerësimi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veprave</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muzikore</w:t>
            </w:r>
            <w:proofErr w:type="spellEnd"/>
          </w:p>
          <w:p w14:paraId="5F731A1A" w14:textId="77777777" w:rsidR="005120AF" w:rsidRPr="00045DB7" w:rsidRDefault="005120AF" w:rsidP="00DF095C">
            <w:pPr>
              <w:pStyle w:val="ListParagraph"/>
              <w:numPr>
                <w:ilvl w:val="0"/>
                <w:numId w:val="26"/>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zhvillon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tej</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aftësitë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dëgjuar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analizuar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muzikën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botërore</w:t>
            </w:r>
            <w:proofErr w:type="spellEnd"/>
            <w:r w:rsidRPr="00045DB7">
              <w:rPr>
                <w:rFonts w:ascii="Times" w:eastAsia="Times New Roman" w:hAnsi="Times"/>
                <w:color w:val="000000"/>
                <w:sz w:val="20"/>
                <w:szCs w:val="20"/>
                <w:lang w:eastAsia="en-GB"/>
              </w:rPr>
              <w:t>;</w:t>
            </w:r>
          </w:p>
          <w:p w14:paraId="5DBD401E" w14:textId="77777777" w:rsidR="005120AF" w:rsidRPr="00045DB7" w:rsidRDefault="005120AF"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njeh</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përfaqësuesit</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tyre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w:t>
            </w:r>
          </w:p>
          <w:p w14:paraId="4051B596" w14:textId="77777777" w:rsidR="005120AF" w:rsidRPr="00045DB7" w:rsidRDefault="005120AF"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vlerëson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rolin</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trashëgimisë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w:t>
            </w:r>
          </w:p>
          <w:p w14:paraId="19B00A8B" w14:textId="77777777" w:rsidR="005120AF" w:rsidRPr="00045DB7" w:rsidRDefault="005120AF" w:rsidP="00DF095C">
            <w:pPr>
              <w:pStyle w:val="ListParagraph"/>
              <w:numPr>
                <w:ilvl w:val="0"/>
                <w:numId w:val="28"/>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bashkëpunon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veprimtari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grup</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si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ansamble</w:t>
            </w:r>
            <w:proofErr w:type="spellEnd"/>
            <w:r w:rsidRPr="00045DB7">
              <w:rPr>
                <w:rFonts w:ascii="Times" w:eastAsia="Times New Roman" w:hAnsi="Times"/>
                <w:color w:val="000000"/>
                <w:sz w:val="20"/>
                <w:szCs w:val="20"/>
                <w:lang w:eastAsia="en-GB"/>
              </w:rPr>
              <w:t xml:space="preserve">, kor </w:t>
            </w:r>
            <w:proofErr w:type="spellStart"/>
            <w:r w:rsidRPr="00045DB7">
              <w:rPr>
                <w:rFonts w:ascii="Times" w:eastAsia="Times New Roman" w:hAnsi="Times"/>
                <w:color w:val="000000"/>
                <w:sz w:val="20"/>
                <w:szCs w:val="20"/>
                <w:lang w:eastAsia="en-GB"/>
              </w:rPr>
              <w:t>etj</w:t>
            </w:r>
            <w:proofErr w:type="spellEnd"/>
            <w:r w:rsidRPr="00045DB7">
              <w:rPr>
                <w:rFonts w:ascii="Times" w:eastAsia="Times New Roman" w:hAnsi="Times"/>
                <w:color w:val="000000"/>
                <w:sz w:val="20"/>
                <w:szCs w:val="20"/>
                <w:lang w:eastAsia="en-GB"/>
              </w:rPr>
              <w:t>;</w:t>
            </w:r>
          </w:p>
          <w:p w14:paraId="1191422D" w14:textId="77777777" w:rsidR="00FE325E" w:rsidRPr="00297060" w:rsidRDefault="005120AF" w:rsidP="00DF095C">
            <w:pPr>
              <w:pStyle w:val="ListParagraph"/>
              <w:numPr>
                <w:ilvl w:val="0"/>
                <w:numId w:val="28"/>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shkëmben</w:t>
            </w:r>
            <w:proofErr w:type="spellEnd"/>
            <w:r w:rsidRPr="00045DB7">
              <w:rPr>
                <w:rFonts w:ascii="Times" w:eastAsia="Times New Roman" w:hAnsi="Times"/>
                <w:color w:val="000000"/>
                <w:sz w:val="20"/>
                <w:szCs w:val="20"/>
                <w:lang w:eastAsia="en-GB"/>
              </w:rPr>
              <w:t xml:space="preserve"> ide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përvoja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me </w:t>
            </w:r>
            <w:proofErr w:type="spellStart"/>
            <w:r w:rsidRPr="00045DB7">
              <w:rPr>
                <w:rFonts w:ascii="Times" w:eastAsia="Times New Roman" w:hAnsi="Times"/>
                <w:color w:val="000000"/>
                <w:sz w:val="20"/>
                <w:szCs w:val="20"/>
                <w:lang w:eastAsia="en-GB"/>
              </w:rPr>
              <w:t>bashkëmoshatarët</w:t>
            </w:r>
            <w:proofErr w:type="spellEnd"/>
            <w:r w:rsidRPr="00045DB7">
              <w:rPr>
                <w:rFonts w:ascii="Times" w:eastAsia="Times New Roman" w:hAnsi="Times"/>
                <w:color w:val="000000"/>
                <w:sz w:val="20"/>
                <w:szCs w:val="20"/>
                <w:lang w:eastAsia="en-GB"/>
              </w:rPr>
              <w:t>;</w:t>
            </w:r>
          </w:p>
        </w:tc>
      </w:tr>
    </w:tbl>
    <w:p w14:paraId="1D69F110" w14:textId="77777777" w:rsidR="009A2A84" w:rsidRDefault="009A2A84" w:rsidP="00DA0610">
      <w:pPr>
        <w:spacing w:after="0" w:line="360" w:lineRule="auto"/>
        <w:jc w:val="both"/>
        <w:rPr>
          <w:rFonts w:ascii="Times New Roman" w:hAnsi="Times New Roman"/>
          <w:b/>
          <w:sz w:val="24"/>
          <w:szCs w:val="24"/>
          <w:lang w:val="sq-AL"/>
        </w:rPr>
      </w:pPr>
    </w:p>
    <w:p w14:paraId="0451C6F6" w14:textId="77777777" w:rsidR="00B2215E" w:rsidRDefault="00B2215E" w:rsidP="00DA0610">
      <w:pPr>
        <w:spacing w:after="0" w:line="360" w:lineRule="auto"/>
        <w:jc w:val="both"/>
        <w:rPr>
          <w:rFonts w:ascii="Times New Roman" w:hAnsi="Times New Roman"/>
          <w:b/>
          <w:sz w:val="24"/>
          <w:szCs w:val="24"/>
          <w:lang w:val="sq-AL"/>
        </w:rPr>
      </w:pPr>
    </w:p>
    <w:p w14:paraId="504A7E2B" w14:textId="77777777" w:rsidR="00B2215E" w:rsidRDefault="00B2215E" w:rsidP="00DA0610">
      <w:pPr>
        <w:spacing w:after="0" w:line="360" w:lineRule="auto"/>
        <w:jc w:val="both"/>
        <w:rPr>
          <w:rFonts w:ascii="Times New Roman" w:hAnsi="Times New Roman"/>
          <w:b/>
          <w:sz w:val="24"/>
          <w:szCs w:val="24"/>
          <w:lang w:val="sq-AL"/>
        </w:rPr>
      </w:pPr>
    </w:p>
    <w:tbl>
      <w:tblPr>
        <w:tblW w:w="11057" w:type="dxa"/>
        <w:tblInd w:w="-5" w:type="dxa"/>
        <w:tblLayout w:type="fixed"/>
        <w:tblCellMar>
          <w:left w:w="0" w:type="dxa"/>
          <w:right w:w="0" w:type="dxa"/>
        </w:tblCellMar>
        <w:tblLook w:val="0000" w:firstRow="0" w:lastRow="0" w:firstColumn="0" w:lastColumn="0" w:noHBand="0" w:noVBand="0"/>
      </w:tblPr>
      <w:tblGrid>
        <w:gridCol w:w="567"/>
        <w:gridCol w:w="1134"/>
        <w:gridCol w:w="1560"/>
        <w:gridCol w:w="2268"/>
        <w:gridCol w:w="1842"/>
        <w:gridCol w:w="1843"/>
        <w:gridCol w:w="1843"/>
      </w:tblGrid>
      <w:tr w:rsidR="00F60FC7" w:rsidRPr="00954EDF" w14:paraId="1C051FFB"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D7174E"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b/>
                <w:bCs/>
                <w:color w:val="000000"/>
                <w:sz w:val="20"/>
                <w:szCs w:val="20"/>
              </w:rPr>
              <w:t xml:space="preserve">Nr. </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A5E373"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b/>
                <w:bCs/>
                <w:color w:val="000000"/>
                <w:sz w:val="20"/>
                <w:szCs w:val="20"/>
              </w:rPr>
              <w:t>Tematika</w:t>
            </w:r>
            <w:proofErr w:type="spellEnd"/>
          </w:p>
        </w:tc>
        <w:tc>
          <w:tcPr>
            <w:tcW w:w="15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13A3FF"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b/>
                <w:bCs/>
                <w:color w:val="000000"/>
                <w:sz w:val="20"/>
                <w:szCs w:val="20"/>
              </w:rPr>
              <w:t xml:space="preserve">Tema </w:t>
            </w:r>
            <w:proofErr w:type="spellStart"/>
            <w:r w:rsidRPr="00954EDF">
              <w:rPr>
                <w:rFonts w:ascii="Times" w:hAnsi="Times"/>
                <w:b/>
                <w:bCs/>
                <w:color w:val="000000"/>
                <w:sz w:val="20"/>
                <w:szCs w:val="20"/>
              </w:rPr>
              <w:t>mësimore</w:t>
            </w:r>
            <w:proofErr w:type="spellEnd"/>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8732B8"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b/>
                <w:bCs/>
                <w:color w:val="000000"/>
                <w:sz w:val="20"/>
                <w:szCs w:val="20"/>
              </w:rPr>
              <w:t>Situata</w:t>
            </w:r>
            <w:proofErr w:type="spellEnd"/>
            <w:r w:rsidRPr="00954EDF">
              <w:rPr>
                <w:rFonts w:ascii="Times" w:hAnsi="Times"/>
                <w:b/>
                <w:bCs/>
                <w:color w:val="000000"/>
                <w:sz w:val="20"/>
                <w:szCs w:val="20"/>
              </w:rPr>
              <w:t xml:space="preserve"> e </w:t>
            </w:r>
            <w:proofErr w:type="spellStart"/>
            <w:r w:rsidRPr="00954EDF">
              <w:rPr>
                <w:rFonts w:ascii="Times" w:hAnsi="Times"/>
                <w:b/>
                <w:bCs/>
                <w:color w:val="000000"/>
                <w:sz w:val="20"/>
                <w:szCs w:val="20"/>
              </w:rPr>
              <w:t>parashikuar</w:t>
            </w:r>
            <w:proofErr w:type="spellEnd"/>
            <w:r w:rsidRPr="00954EDF">
              <w:rPr>
                <w:rFonts w:ascii="Times" w:hAnsi="Times"/>
                <w:b/>
                <w:bCs/>
                <w:color w:val="000000"/>
                <w:sz w:val="20"/>
                <w:szCs w:val="20"/>
              </w:rPr>
              <w:t xml:space="preserve"> e </w:t>
            </w:r>
            <w:proofErr w:type="spellStart"/>
            <w:r w:rsidRPr="00954EDF">
              <w:rPr>
                <w:rFonts w:ascii="Times" w:hAnsi="Times"/>
                <w:b/>
                <w:bCs/>
                <w:color w:val="000000"/>
                <w:sz w:val="20"/>
                <w:szCs w:val="20"/>
              </w:rPr>
              <w:t>të</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nxënit</w:t>
            </w:r>
            <w:proofErr w:type="spellEnd"/>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6AB1A8D0" w14:textId="77777777" w:rsidR="002B5C3B" w:rsidRPr="00954EDF" w:rsidRDefault="002B5C3B" w:rsidP="00B2215E">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954EDF">
              <w:rPr>
                <w:rFonts w:ascii="Times" w:hAnsi="Times"/>
                <w:b/>
                <w:bCs/>
                <w:color w:val="000000"/>
                <w:sz w:val="20"/>
                <w:szCs w:val="20"/>
              </w:rPr>
              <w:t>Metodologjia</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3CA62A06"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b/>
                <w:bCs/>
                <w:color w:val="000000"/>
                <w:sz w:val="20"/>
                <w:szCs w:val="20"/>
              </w:rPr>
              <w:t>Vlerësimi</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4DA708B0"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b/>
                <w:bCs/>
                <w:color w:val="000000"/>
                <w:sz w:val="20"/>
                <w:szCs w:val="20"/>
              </w:rPr>
              <w:t>Burimet</w:t>
            </w:r>
            <w:proofErr w:type="spellEnd"/>
          </w:p>
        </w:tc>
      </w:tr>
      <w:tr w:rsidR="00F60FC7" w:rsidRPr="00954EDF" w14:paraId="73842327"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A8A412"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1.</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AB0FBE" w14:textId="77777777" w:rsidR="002B5C3B" w:rsidRPr="00954EDF" w:rsidRDefault="002B5C3B" w:rsidP="002B5C3B">
            <w:pPr>
              <w:suppressAutoHyphens/>
              <w:autoSpaceDE w:val="0"/>
              <w:autoSpaceDN w:val="0"/>
              <w:adjustRightInd w:val="0"/>
              <w:spacing w:after="0" w:line="288" w:lineRule="auto"/>
              <w:textAlignment w:val="center"/>
              <w:rPr>
                <w:rFonts w:ascii="Times" w:hAnsi="Times"/>
                <w:i/>
                <w:iCs/>
                <w:color w:val="000000"/>
                <w:sz w:val="20"/>
                <w:szCs w:val="20"/>
              </w:rPr>
            </w:pPr>
          </w:p>
          <w:p w14:paraId="4087D79F" w14:textId="77777777" w:rsidR="002B5C3B" w:rsidRPr="00954EDF" w:rsidRDefault="002B5C3B" w:rsidP="002B5C3B">
            <w:pPr>
              <w:suppressAutoHyphens/>
              <w:autoSpaceDE w:val="0"/>
              <w:autoSpaceDN w:val="0"/>
              <w:adjustRightInd w:val="0"/>
              <w:spacing w:after="0" w:line="288" w:lineRule="auto"/>
              <w:textAlignment w:val="center"/>
              <w:rPr>
                <w:rFonts w:ascii="Times" w:hAnsi="Times"/>
                <w:i/>
                <w:iCs/>
                <w:color w:val="000000"/>
                <w:sz w:val="20"/>
                <w:szCs w:val="20"/>
              </w:rPr>
            </w:pPr>
            <w:proofErr w:type="spellStart"/>
            <w:r w:rsidRPr="00954EDF">
              <w:rPr>
                <w:rFonts w:ascii="Times" w:hAnsi="Times"/>
                <w:i/>
                <w:iCs/>
                <w:color w:val="000000"/>
                <w:sz w:val="20"/>
                <w:szCs w:val="20"/>
              </w:rPr>
              <w:t>Teknika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procese</w:t>
            </w:r>
            <w:proofErr w:type="spellEnd"/>
          </w:p>
          <w:p w14:paraId="3667C24F"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96187B" w14:textId="77777777" w:rsidR="002B5C3B" w:rsidRPr="00954EDF" w:rsidRDefault="002B5C3B" w:rsidP="002B5C3B">
            <w:pPr>
              <w:suppressAutoHyphens/>
              <w:autoSpaceDE w:val="0"/>
              <w:autoSpaceDN w:val="0"/>
              <w:adjustRightInd w:val="0"/>
              <w:spacing w:after="0" w:line="288" w:lineRule="auto"/>
              <w:textAlignment w:val="center"/>
              <w:rPr>
                <w:rFonts w:ascii="Times" w:hAnsi="Times"/>
                <w:color w:val="000000"/>
                <w:sz w:val="20"/>
                <w:szCs w:val="20"/>
              </w:rPr>
            </w:pPr>
            <w:proofErr w:type="spellStart"/>
            <w:proofErr w:type="gramStart"/>
            <w:r w:rsidRPr="00954EDF">
              <w:rPr>
                <w:rFonts w:ascii="Times" w:hAnsi="Times"/>
                <w:color w:val="000000"/>
                <w:sz w:val="20"/>
                <w:szCs w:val="20"/>
              </w:rPr>
              <w:lastRenderedPageBreak/>
              <w:t>Përsëritje</w:t>
            </w:r>
            <w:proofErr w:type="spellEnd"/>
            <w:r w:rsidRPr="00954EDF">
              <w:rPr>
                <w:rFonts w:ascii="Times" w:hAnsi="Times"/>
                <w:color w:val="000000"/>
                <w:sz w:val="20"/>
                <w:szCs w:val="20"/>
              </w:rPr>
              <w:t xml:space="preserve"> </w:t>
            </w:r>
            <w:r w:rsidR="00AE5849" w:rsidRPr="00954EDF">
              <w:rPr>
                <w:rFonts w:ascii="Times" w:hAnsi="Times"/>
                <w:color w:val="000000"/>
                <w:sz w:val="20"/>
                <w:szCs w:val="20"/>
              </w:rPr>
              <w:t xml:space="preserve"> </w:t>
            </w:r>
            <w:proofErr w:type="spellStart"/>
            <w:r w:rsidR="00AE5849" w:rsidRPr="00954EDF">
              <w:rPr>
                <w:rFonts w:ascii="Times" w:hAnsi="Times"/>
                <w:color w:val="000000"/>
                <w:sz w:val="20"/>
                <w:szCs w:val="20"/>
              </w:rPr>
              <w:t>dhe</w:t>
            </w:r>
            <w:proofErr w:type="spellEnd"/>
            <w:proofErr w:type="gramEnd"/>
            <w:r w:rsidR="00AE5849" w:rsidRPr="00954EDF">
              <w:rPr>
                <w:rFonts w:ascii="Times" w:hAnsi="Times"/>
                <w:color w:val="000000"/>
                <w:sz w:val="20"/>
                <w:szCs w:val="20"/>
              </w:rPr>
              <w:t xml:space="preserve"> </w:t>
            </w:r>
            <w:proofErr w:type="spellStart"/>
            <w:r w:rsidR="00AE5849" w:rsidRPr="00954EDF">
              <w:rPr>
                <w:rFonts w:ascii="Times" w:hAnsi="Times"/>
                <w:color w:val="000000"/>
                <w:sz w:val="20"/>
                <w:szCs w:val="20"/>
              </w:rPr>
              <w:t>Himnet</w:t>
            </w:r>
            <w:proofErr w:type="spellEnd"/>
            <w:r w:rsidR="00AE5849" w:rsidRPr="00954EDF">
              <w:rPr>
                <w:rFonts w:ascii="Times" w:hAnsi="Times"/>
                <w:color w:val="000000"/>
                <w:sz w:val="20"/>
                <w:szCs w:val="20"/>
              </w:rPr>
              <w:t xml:space="preserve"> </w:t>
            </w:r>
            <w:proofErr w:type="spellStart"/>
            <w:r w:rsidR="00883C0F" w:rsidRPr="00954EDF">
              <w:rPr>
                <w:rFonts w:ascii="Times" w:hAnsi="Times"/>
                <w:color w:val="000000"/>
                <w:sz w:val="20"/>
                <w:szCs w:val="20"/>
              </w:rPr>
              <w:t>shqiptare</w:t>
            </w:r>
            <w:proofErr w:type="spellEnd"/>
          </w:p>
          <w:p w14:paraId="2A3600F9"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i/>
                <w:iCs/>
                <w:color w:val="000000"/>
                <w:sz w:val="20"/>
                <w:szCs w:val="20"/>
              </w:rPr>
            </w:pPr>
            <w:r w:rsidRPr="00954EDF">
              <w:rPr>
                <w:rFonts w:ascii="Times" w:hAnsi="Times"/>
                <w:i/>
                <w:iCs/>
                <w:color w:val="000000"/>
                <w:sz w:val="20"/>
                <w:szCs w:val="20"/>
              </w:rPr>
              <w:t xml:space="preserve">Himni </w:t>
            </w:r>
            <w:proofErr w:type="spellStart"/>
            <w:r w:rsidRPr="00954EDF">
              <w:rPr>
                <w:rFonts w:ascii="Times" w:hAnsi="Times"/>
                <w:i/>
                <w:iCs/>
                <w:color w:val="000000"/>
                <w:sz w:val="20"/>
                <w:szCs w:val="20"/>
              </w:rPr>
              <w:lastRenderedPageBreak/>
              <w:t>Kombëtar</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Himni Kosovës</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D02593" w14:textId="77777777" w:rsidR="002B5C3B" w:rsidRPr="00954EDF" w:rsidRDefault="002B5C3B" w:rsidP="002B5C3B">
            <w:pPr>
              <w:suppressAutoHyphens/>
              <w:autoSpaceDE w:val="0"/>
              <w:autoSpaceDN w:val="0"/>
              <w:adjustRightInd w:val="0"/>
              <w:spacing w:after="0" w:line="288" w:lineRule="auto"/>
              <w:textAlignment w:val="center"/>
              <w:rPr>
                <w:rFonts w:ascii="Times" w:hAnsi="Times"/>
                <w:color w:val="000000"/>
                <w:sz w:val="20"/>
                <w:szCs w:val="20"/>
              </w:rPr>
            </w:pPr>
          </w:p>
          <w:p w14:paraId="703E5F6D" w14:textId="77777777" w:rsidR="002B5C3B" w:rsidRPr="00954EDF" w:rsidRDefault="002B5C3B" w:rsidP="002B5C3B">
            <w:pPr>
              <w:suppressAutoHyphens/>
              <w:autoSpaceDE w:val="0"/>
              <w:autoSpaceDN w:val="0"/>
              <w:adjustRightInd w:val="0"/>
              <w:spacing w:after="0" w:line="288" w:lineRule="auto"/>
              <w:textAlignment w:val="center"/>
              <w:rPr>
                <w:rFonts w:ascii="Times" w:hAnsi="Times"/>
                <w:b/>
                <w:bCs/>
                <w:color w:val="000000"/>
                <w:sz w:val="20"/>
                <w:szCs w:val="20"/>
              </w:rPr>
            </w:pPr>
            <w:r w:rsidRPr="00954EDF">
              <w:rPr>
                <w:rFonts w:ascii="Times" w:hAnsi="Times"/>
                <w:b/>
                <w:bCs/>
                <w:color w:val="000000"/>
                <w:sz w:val="20"/>
                <w:szCs w:val="20"/>
              </w:rPr>
              <w:t xml:space="preserve">Kombi </w:t>
            </w:r>
            <w:proofErr w:type="spellStart"/>
            <w:r w:rsidRPr="00954EDF">
              <w:rPr>
                <w:rFonts w:ascii="Times" w:hAnsi="Times"/>
                <w:b/>
                <w:bCs/>
                <w:color w:val="000000"/>
                <w:sz w:val="20"/>
                <w:szCs w:val="20"/>
              </w:rPr>
              <w:t>dhe</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identiteti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im</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shqiptar</w:t>
            </w:r>
            <w:proofErr w:type="spellEnd"/>
          </w:p>
          <w:p w14:paraId="23DFCF83" w14:textId="77777777" w:rsidR="002B5C3B" w:rsidRPr="00954EDF" w:rsidRDefault="002B5C3B" w:rsidP="002B5C3B">
            <w:pPr>
              <w:suppressAutoHyphens/>
              <w:autoSpaceDE w:val="0"/>
              <w:autoSpaceDN w:val="0"/>
              <w:adjustRightInd w:val="0"/>
              <w:spacing w:after="0" w:line="288" w:lineRule="auto"/>
              <w:textAlignment w:val="center"/>
              <w:rPr>
                <w:rFonts w:ascii="Times" w:hAnsi="Times"/>
                <w:color w:val="000000"/>
                <w:sz w:val="20"/>
                <w:szCs w:val="20"/>
              </w:rPr>
            </w:pPr>
          </w:p>
          <w:p w14:paraId="5C289241" w14:textId="77777777" w:rsidR="002B5C3B" w:rsidRPr="00954EDF" w:rsidRDefault="002B5C3B" w:rsidP="002B5C3B">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lastRenderedPageBreak/>
              <w:t>Improvizohet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një</w:t>
            </w:r>
            <w:proofErr w:type="spellEnd"/>
            <w:r w:rsidRPr="00954EDF">
              <w:rPr>
                <w:rFonts w:ascii="Times" w:hAnsi="Times"/>
                <w:color w:val="000000"/>
                <w:sz w:val="20"/>
                <w:szCs w:val="20"/>
              </w:rPr>
              <w:t xml:space="preserve"> </w:t>
            </w:r>
            <w:proofErr w:type="spellStart"/>
            <w:proofErr w:type="gramStart"/>
            <w:r w:rsidRPr="00954EDF">
              <w:rPr>
                <w:rFonts w:ascii="Times" w:hAnsi="Times"/>
                <w:color w:val="000000"/>
                <w:sz w:val="20"/>
                <w:szCs w:val="20"/>
              </w:rPr>
              <w:t>kuiz</w:t>
            </w:r>
            <w:proofErr w:type="spellEnd"/>
            <w:r w:rsidRPr="00954EDF">
              <w:rPr>
                <w:rFonts w:ascii="Times" w:hAnsi="Times"/>
                <w:color w:val="000000"/>
                <w:sz w:val="20"/>
                <w:szCs w:val="20"/>
              </w:rPr>
              <w:t xml:space="preserve">  me</w:t>
            </w:r>
            <w:proofErr w:type="gramEnd"/>
            <w:r w:rsidRPr="00954EDF">
              <w:rPr>
                <w:rFonts w:ascii="Times" w:hAnsi="Times"/>
                <w:color w:val="000000"/>
                <w:sz w:val="20"/>
                <w:szCs w:val="20"/>
              </w:rPr>
              <w:t xml:space="preserve"> </w:t>
            </w:r>
            <w:proofErr w:type="spellStart"/>
            <w:r w:rsidRPr="00954EDF">
              <w:rPr>
                <w:rFonts w:ascii="Times" w:hAnsi="Times"/>
                <w:color w:val="000000"/>
                <w:sz w:val="20"/>
                <w:szCs w:val="20"/>
              </w:rPr>
              <w:t>pyetje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rreth</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historisë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Flamurit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Historisë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Shqipërisë</w:t>
            </w:r>
            <w:proofErr w:type="spellEnd"/>
            <w:r w:rsidRPr="00954EDF">
              <w:rPr>
                <w:rFonts w:ascii="Times" w:hAnsi="Times"/>
                <w:color w:val="000000"/>
                <w:sz w:val="20"/>
                <w:szCs w:val="20"/>
              </w:rPr>
              <w:t>.</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1B7FB443"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lastRenderedPageBreak/>
              <w:t>Bisedë</w:t>
            </w:r>
            <w:proofErr w:type="spellEnd"/>
          </w:p>
          <w:p w14:paraId="0D33305B"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7FD2C781"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543CA5C2"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lastRenderedPageBreak/>
              <w:t>Diagrama</w:t>
            </w:r>
            <w:proofErr w:type="spellEnd"/>
            <w:r w:rsidRPr="00954EDF">
              <w:rPr>
                <w:rFonts w:ascii="Times" w:hAnsi="Times"/>
                <w:color w:val="000000"/>
                <w:sz w:val="20"/>
                <w:szCs w:val="20"/>
              </w:rPr>
              <w:t xml:space="preserve"> e</w:t>
            </w:r>
          </w:p>
          <w:p w14:paraId="35AFF418"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3A3416C9"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7B5ADD3B" w14:textId="77777777" w:rsidR="00D24DBE"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67E613D2" w14:textId="77777777" w:rsidR="002B5C3B" w:rsidRPr="00954EDF" w:rsidRDefault="00D24DBE"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00935501" w14:textId="77777777" w:rsidR="002B5C3B" w:rsidRPr="00954EDF" w:rsidRDefault="001667ED" w:rsidP="001667ED">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lastRenderedPageBreak/>
              <w:t xml:space="preserve">Vlerësim </w:t>
            </w:r>
            <w:proofErr w:type="spellStart"/>
            <w:r w:rsidR="00E636E1" w:rsidRPr="00954EDF">
              <w:rPr>
                <w:rFonts w:ascii="Times" w:hAnsi="Times" w:cs="Minion Pro"/>
                <w:color w:val="000000"/>
                <w:sz w:val="20"/>
                <w:szCs w:val="20"/>
              </w:rPr>
              <w:t>i</w:t>
            </w:r>
            <w:proofErr w:type="spellEnd"/>
            <w:r w:rsidR="00E636E1" w:rsidRPr="00954EDF">
              <w:rPr>
                <w:rFonts w:ascii="Times" w:hAnsi="Times" w:cs="Minion Pro"/>
                <w:color w:val="000000"/>
                <w:sz w:val="20"/>
                <w:szCs w:val="20"/>
              </w:rPr>
              <w:t xml:space="preserve"> </w:t>
            </w:r>
            <w:proofErr w:type="spellStart"/>
            <w:r w:rsidR="00E636E1" w:rsidRPr="00954EDF">
              <w:rPr>
                <w:rFonts w:ascii="Times" w:hAnsi="Times" w:cs="Minion Pro"/>
                <w:color w:val="000000"/>
                <w:sz w:val="20"/>
                <w:szCs w:val="20"/>
              </w:rPr>
              <w:t>vazhdueshëm</w:t>
            </w:r>
            <w:proofErr w:type="spellEnd"/>
          </w:p>
          <w:p w14:paraId="2F30C88D" w14:textId="77777777" w:rsidR="00E636E1" w:rsidRPr="00954EDF" w:rsidRDefault="00E636E1" w:rsidP="001667ED">
            <w:pPr>
              <w:suppressAutoHyphens/>
              <w:autoSpaceDE w:val="0"/>
              <w:autoSpaceDN w:val="0"/>
              <w:adjustRightInd w:val="0"/>
              <w:spacing w:after="0" w:line="288" w:lineRule="auto"/>
              <w:textAlignment w:val="center"/>
              <w:rPr>
                <w:rFonts w:ascii="Times" w:hAnsi="Times" w:cs="Minion Pro"/>
                <w:color w:val="000000"/>
                <w:sz w:val="20"/>
                <w:szCs w:val="20"/>
              </w:rPr>
            </w:pPr>
          </w:p>
          <w:p w14:paraId="7D8AA41C" w14:textId="77777777" w:rsidR="00E636E1" w:rsidRPr="00954EDF" w:rsidRDefault="00E636E1" w:rsidP="001667ED">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4AC6B82D" w14:textId="77777777" w:rsidR="00E636E1" w:rsidRPr="00954EDF" w:rsidRDefault="00E636E1" w:rsidP="001667ED">
            <w:pPr>
              <w:suppressAutoHyphens/>
              <w:autoSpaceDE w:val="0"/>
              <w:autoSpaceDN w:val="0"/>
              <w:adjustRightInd w:val="0"/>
              <w:spacing w:after="0" w:line="288" w:lineRule="auto"/>
              <w:textAlignment w:val="center"/>
              <w:rPr>
                <w:rFonts w:ascii="Times" w:hAnsi="Times" w:cs="Minion Pro"/>
                <w:color w:val="000000"/>
                <w:sz w:val="20"/>
                <w:szCs w:val="20"/>
              </w:rPr>
            </w:pPr>
          </w:p>
          <w:p w14:paraId="44946B17" w14:textId="77777777" w:rsidR="00E636E1" w:rsidRPr="00954EDF" w:rsidRDefault="00E636E1" w:rsidP="001667ED">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0CDD3BE8" w14:textId="77777777" w:rsidR="00E636E1" w:rsidRPr="00954EDF" w:rsidRDefault="00E636E1" w:rsidP="001667ED">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1E4FF200"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lastRenderedPageBreak/>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7C039EBF"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proofErr w:type="gram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enciklopedi</w:t>
            </w:r>
            <w:proofErr w:type="spellEnd"/>
            <w:proofErr w:type="gramEnd"/>
          </w:p>
          <w:p w14:paraId="31EE00CB"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lastRenderedPageBreak/>
              <w:t>interneti</w:t>
            </w:r>
            <w:proofErr w:type="spellEnd"/>
          </w:p>
          <w:p w14:paraId="12A14BE2"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postera</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tekstin</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këngës</w:t>
            </w:r>
            <w:proofErr w:type="spellEnd"/>
            <w:r w:rsidRPr="00954EDF">
              <w:rPr>
                <w:rFonts w:ascii="Times" w:hAnsi="Times"/>
                <w:color w:val="000000"/>
                <w:sz w:val="20"/>
                <w:szCs w:val="20"/>
              </w:rPr>
              <w:t xml:space="preserve">, </w:t>
            </w:r>
          </w:p>
          <w:p w14:paraId="50E8D24D"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flamurin</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kombëtar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atë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Kosovës</w:t>
            </w:r>
          </w:p>
          <w:p w14:paraId="0ED8AC77"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foto</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krijuesve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këngëve</w:t>
            </w:r>
            <w:proofErr w:type="spellEnd"/>
          </w:p>
          <w:p w14:paraId="295D1890" w14:textId="77777777" w:rsidR="002B5C3B" w:rsidRPr="00954EDF" w:rsidRDefault="002B5C3B" w:rsidP="00297060">
            <w:pPr>
              <w:suppressAutoHyphens/>
              <w:autoSpaceDE w:val="0"/>
              <w:autoSpaceDN w:val="0"/>
              <w:adjustRightInd w:val="0"/>
              <w:spacing w:after="0" w:line="288" w:lineRule="auto"/>
              <w:ind w:left="360"/>
              <w:textAlignment w:val="center"/>
              <w:rPr>
                <w:rFonts w:ascii="Times" w:hAnsi="Times" w:cs="Minion Pro"/>
                <w:color w:val="000000"/>
                <w:sz w:val="20"/>
                <w:szCs w:val="20"/>
              </w:rPr>
            </w:pPr>
            <w:r w:rsidRPr="00954EDF">
              <w:rPr>
                <w:rFonts w:ascii="Times" w:hAnsi="Times"/>
                <w:color w:val="000000"/>
                <w:sz w:val="20"/>
                <w:szCs w:val="20"/>
              </w:rPr>
              <w:t>CD</w:t>
            </w:r>
          </w:p>
        </w:tc>
      </w:tr>
      <w:tr w:rsidR="00F60FC7" w:rsidRPr="00954EDF" w14:paraId="73779AE2"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57D0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lastRenderedPageBreak/>
              <w:t xml:space="preserve">2.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9C105" w14:textId="77777777" w:rsidR="00E636E1" w:rsidRPr="00954EDF" w:rsidRDefault="00E636E1" w:rsidP="00E636E1">
            <w:pPr>
              <w:suppressAutoHyphens/>
              <w:autoSpaceDE w:val="0"/>
              <w:autoSpaceDN w:val="0"/>
              <w:adjustRightInd w:val="0"/>
              <w:spacing w:after="0" w:line="288" w:lineRule="auto"/>
              <w:textAlignment w:val="center"/>
              <w:rPr>
                <w:rFonts w:ascii="Times" w:hAnsi="Times"/>
                <w:i/>
                <w:iCs/>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p w14:paraId="17CEA9F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C528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66D8174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B011A9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Pentagrami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çelësi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solit</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D87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388C4359"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954EDF">
              <w:rPr>
                <w:rFonts w:ascii="Times" w:hAnsi="Times"/>
                <w:b/>
                <w:bCs/>
                <w:color w:val="000000"/>
                <w:sz w:val="20"/>
                <w:szCs w:val="20"/>
              </w:rPr>
              <w:t>Simbolet</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muzikore</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dhe</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kuptimi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tyre</w:t>
            </w:r>
            <w:proofErr w:type="spellEnd"/>
          </w:p>
          <w:p w14:paraId="7800848C"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
          <w:p w14:paraId="46E9D92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shkruajnë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simbole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japin</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kuptimet</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tyre</w:t>
            </w:r>
            <w:proofErr w:type="spellEnd"/>
            <w:r w:rsidRPr="00954EDF">
              <w:rPr>
                <w:rFonts w:ascii="Times" w:hAnsi="Times"/>
                <w:color w:val="000000"/>
                <w:sz w:val="20"/>
                <w:szCs w:val="20"/>
              </w:rPr>
              <w:t xml:space="preserve">. </w:t>
            </w:r>
            <w:proofErr w:type="spellStart"/>
            <w:proofErr w:type="gramStart"/>
            <w:r w:rsidRPr="00954EDF">
              <w:rPr>
                <w:rFonts w:ascii="Times" w:hAnsi="Times"/>
                <w:color w:val="000000"/>
                <w:sz w:val="20"/>
                <w:szCs w:val="20"/>
              </w:rPr>
              <w:t>Pastaj</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gjejnë</w:t>
            </w:r>
            <w:proofErr w:type="spellEnd"/>
            <w:proofErr w:type="gramEnd"/>
            <w:r w:rsidRPr="00954EDF">
              <w:rPr>
                <w:rFonts w:ascii="Times" w:hAnsi="Times"/>
                <w:color w:val="000000"/>
                <w:sz w:val="20"/>
                <w:szCs w:val="20"/>
              </w:rPr>
              <w:t xml:space="preserve">  </w:t>
            </w:r>
            <w:proofErr w:type="spellStart"/>
            <w:r w:rsidRPr="00954EDF">
              <w:rPr>
                <w:rFonts w:ascii="Times" w:hAnsi="Times"/>
                <w:color w:val="000000"/>
                <w:sz w:val="20"/>
                <w:szCs w:val="20"/>
              </w:rPr>
              <w:t>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tekst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gjithçka</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cilën</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ata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nënkuptojnë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një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simbol</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w:t>
            </w:r>
            <w:proofErr w:type="spellEnd"/>
            <w:r w:rsidRPr="00954EDF">
              <w:rPr>
                <w:rFonts w:ascii="Times" w:hAnsi="Times"/>
                <w:color w:val="000000"/>
                <w:sz w:val="20"/>
                <w:szCs w:val="20"/>
              </w:rPr>
              <w:t>.</w:t>
            </w:r>
          </w:p>
        </w:tc>
        <w:tc>
          <w:tcPr>
            <w:tcW w:w="1842" w:type="dxa"/>
            <w:tcBorders>
              <w:top w:val="single" w:sz="4" w:space="0" w:color="000000"/>
              <w:left w:val="single" w:sz="4" w:space="0" w:color="000000"/>
              <w:bottom w:val="single" w:sz="4" w:space="0" w:color="000000"/>
              <w:right w:val="single" w:sz="4" w:space="0" w:color="000000"/>
            </w:tcBorders>
          </w:tcPr>
          <w:p w14:paraId="143DB053"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1DA2283C"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70EE559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0256933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4E5A8D8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02F3769F"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511A535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79FBA5B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6124DE7"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474375B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2074B9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6CEC9BF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4C28ACC6"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4F79088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148689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1E19BB7"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p>
          <w:p w14:paraId="471F5EC6"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detyrë</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kryer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p>
          <w:p w14:paraId="19839A9D"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mësuesi</w:t>
            </w:r>
            <w:proofErr w:type="spellEnd"/>
          </w:p>
          <w:p w14:paraId="68CF4ADB"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r w:rsidRPr="00954EDF">
              <w:rPr>
                <w:rFonts w:ascii="Times" w:hAnsi="Times"/>
                <w:color w:val="000000"/>
                <w:sz w:val="20"/>
                <w:szCs w:val="20"/>
              </w:rPr>
              <w:t xml:space="preserve">material </w:t>
            </w:r>
            <w:proofErr w:type="spellStart"/>
            <w:proofErr w:type="gram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interneti</w:t>
            </w:r>
            <w:proofErr w:type="spellEnd"/>
            <w:proofErr w:type="gramEnd"/>
          </w:p>
        </w:tc>
      </w:tr>
      <w:tr w:rsidR="00F60FC7" w:rsidRPr="00954EDF" w14:paraId="1C22C9A1"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DBC7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 xml:space="preserve">3.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3546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Teknika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procese</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AD2D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74370B2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7EB46FF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Kënga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Ëndërr</w:t>
            </w:r>
            <w:proofErr w:type="spellEnd"/>
            <w:r w:rsidRPr="00954EDF">
              <w:rPr>
                <w:rFonts w:ascii="Times" w:hAnsi="Times"/>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981B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18335CD2" w14:textId="77777777" w:rsidR="00E636E1" w:rsidRPr="00954EDF" w:rsidRDefault="00E636E1" w:rsidP="00E636E1">
            <w:pPr>
              <w:autoSpaceDE w:val="0"/>
              <w:autoSpaceDN w:val="0"/>
              <w:adjustRightInd w:val="0"/>
              <w:spacing w:after="0" w:line="240" w:lineRule="auto"/>
              <w:rPr>
                <w:rFonts w:ascii="Times" w:hAnsi="Times"/>
                <w:b/>
                <w:bCs/>
                <w:sz w:val="20"/>
                <w:szCs w:val="20"/>
                <w:lang w:val="en-GB"/>
              </w:rPr>
            </w:pPr>
            <w:proofErr w:type="spellStart"/>
            <w:r w:rsidRPr="00954EDF">
              <w:rPr>
                <w:rFonts w:ascii="Times" w:hAnsi="Times"/>
                <w:b/>
                <w:bCs/>
                <w:sz w:val="20"/>
                <w:szCs w:val="20"/>
                <w:lang w:val="en-GB"/>
              </w:rPr>
              <w:t>Unë</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dhe</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muzika</w:t>
            </w:r>
            <w:proofErr w:type="spellEnd"/>
          </w:p>
          <w:p w14:paraId="057CB571"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Një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ditë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X-factor... </w:t>
            </w:r>
            <w:proofErr w:type="spellStart"/>
            <w:r w:rsidRPr="00954EDF">
              <w:rPr>
                <w:rFonts w:ascii="Times" w:hAnsi="Times"/>
                <w:sz w:val="20"/>
                <w:szCs w:val="20"/>
                <w:lang w:val="en-GB"/>
              </w:rPr>
              <w:t>nxënësit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shprehen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për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këngët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që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pëlqejnë</w:t>
            </w:r>
            <w:proofErr w:type="spellEnd"/>
            <w:r w:rsidRPr="00954EDF">
              <w:rPr>
                <w:rFonts w:ascii="Times" w:hAnsi="Times"/>
                <w:sz w:val="20"/>
                <w:szCs w:val="20"/>
                <w:lang w:val="en-GB"/>
              </w:rPr>
              <w:t xml:space="preserve">, duke </w:t>
            </w:r>
            <w:proofErr w:type="spellStart"/>
            <w:r w:rsidRPr="00954EDF">
              <w:rPr>
                <w:rFonts w:ascii="Times" w:hAnsi="Times"/>
                <w:sz w:val="20"/>
                <w:szCs w:val="20"/>
                <w:lang w:val="en-GB"/>
              </w:rPr>
              <w:t>kënduar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fragmente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dhe</w:t>
            </w:r>
            <w:proofErr w:type="spellEnd"/>
            <w:r w:rsidRPr="00954EDF">
              <w:rPr>
                <w:rFonts w:ascii="Times" w:hAnsi="Times"/>
                <w:sz w:val="20"/>
                <w:szCs w:val="20"/>
                <w:lang w:val="en-GB"/>
              </w:rPr>
              <w:t xml:space="preserve"> duke </w:t>
            </w:r>
            <w:proofErr w:type="spellStart"/>
            <w:r w:rsidRPr="00954EDF">
              <w:rPr>
                <w:rFonts w:ascii="Times" w:hAnsi="Times"/>
                <w:sz w:val="20"/>
                <w:szCs w:val="20"/>
                <w:lang w:val="en-GB"/>
              </w:rPr>
              <w:t>shprehur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dëshirat</w:t>
            </w:r>
            <w:proofErr w:type="spellEnd"/>
            <w:r w:rsidRPr="00954EDF">
              <w:rPr>
                <w:rFonts w:ascii="Times" w:hAnsi="Times"/>
                <w:sz w:val="20"/>
                <w:szCs w:val="20"/>
                <w:lang w:val="en-GB"/>
              </w:rPr>
              <w:t xml:space="preserve"> e tyre </w:t>
            </w:r>
            <w:proofErr w:type="spellStart"/>
            <w:r w:rsidRPr="00954EDF">
              <w:rPr>
                <w:rFonts w:ascii="Times" w:hAnsi="Times"/>
                <w:sz w:val="20"/>
                <w:szCs w:val="20"/>
                <w:lang w:val="en-GB"/>
              </w:rPr>
              <w:t>rreth</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asaj</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që</w:t>
            </w:r>
            <w:proofErr w:type="spellEnd"/>
            <w:r w:rsidRPr="00954EDF">
              <w:rPr>
                <w:rFonts w:ascii="Times" w:hAnsi="Times"/>
                <w:sz w:val="20"/>
                <w:szCs w:val="20"/>
                <w:lang w:val="en-GB"/>
              </w:rPr>
              <w:t xml:space="preserve"> duan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bëhen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jetë</w:t>
            </w:r>
            <w:proofErr w:type="spellEnd"/>
            <w:r w:rsidRPr="00954EDF">
              <w:rPr>
                <w:rFonts w:ascii="Times" w:hAnsi="Times"/>
                <w:sz w:val="20"/>
                <w:szCs w:val="20"/>
                <w:lang w:val="en-GB"/>
              </w:rPr>
              <w:t>.</w:t>
            </w:r>
          </w:p>
        </w:tc>
        <w:tc>
          <w:tcPr>
            <w:tcW w:w="1842" w:type="dxa"/>
            <w:tcBorders>
              <w:top w:val="single" w:sz="4" w:space="0" w:color="000000"/>
              <w:left w:val="single" w:sz="4" w:space="0" w:color="000000"/>
              <w:bottom w:val="single" w:sz="4" w:space="0" w:color="000000"/>
              <w:right w:val="single" w:sz="4" w:space="0" w:color="000000"/>
            </w:tcBorders>
          </w:tcPr>
          <w:p w14:paraId="1C4958A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44DB367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28C562B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376937D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5A8FE46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5D3A578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223D9A0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304B0EA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A7D1BA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3C9A44A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548D85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569F7BDC"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3F5F77F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4C8B39A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142F37C6"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27B6FAF"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047874BB"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enciklopedike</w:t>
            </w:r>
            <w:proofErr w:type="spellEnd"/>
          </w:p>
        </w:tc>
      </w:tr>
      <w:tr w:rsidR="00F60FC7" w:rsidRPr="00954EDF" w14:paraId="5AC4AE93"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DF8F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4B62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DE13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3A516E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6F6B75C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Notat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r w:rsidR="00B2215E" w:rsidRPr="00954EDF">
              <w:rPr>
                <w:rFonts w:ascii="Times" w:hAnsi="Times"/>
                <w:color w:val="000000"/>
                <w:sz w:val="20"/>
                <w:szCs w:val="20"/>
              </w:rPr>
              <w:t xml:space="preserve"> </w:t>
            </w:r>
            <w:r w:rsidR="00B2215E" w:rsidRPr="00954EDF">
              <w:rPr>
                <w:rFonts w:ascii="Times" w:hAnsi="Times"/>
                <w:sz w:val="20"/>
                <w:szCs w:val="20"/>
                <w:lang w:val="sq-AL"/>
              </w:rPr>
              <w:t>në vija e fusha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31EE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F1641D8" w14:textId="77777777" w:rsidR="00E636E1" w:rsidRPr="00954EDF" w:rsidRDefault="00E636E1" w:rsidP="00E636E1">
            <w:pPr>
              <w:autoSpaceDE w:val="0"/>
              <w:autoSpaceDN w:val="0"/>
              <w:adjustRightInd w:val="0"/>
              <w:spacing w:after="0" w:line="240" w:lineRule="auto"/>
              <w:rPr>
                <w:rFonts w:ascii="Times" w:hAnsi="Times"/>
                <w:b/>
                <w:bCs/>
                <w:sz w:val="20"/>
                <w:szCs w:val="20"/>
                <w:lang w:val="en-GB"/>
              </w:rPr>
            </w:pPr>
            <w:r w:rsidRPr="00954EDF">
              <w:rPr>
                <w:rFonts w:ascii="Times" w:hAnsi="Times"/>
                <w:b/>
                <w:bCs/>
                <w:sz w:val="20"/>
                <w:szCs w:val="20"/>
                <w:lang w:val="en-GB"/>
              </w:rPr>
              <w:t xml:space="preserve">Loja e </w:t>
            </w:r>
            <w:proofErr w:type="spellStart"/>
            <w:r w:rsidRPr="00954EDF">
              <w:rPr>
                <w:rFonts w:ascii="Times" w:hAnsi="Times"/>
                <w:b/>
                <w:bCs/>
                <w:sz w:val="20"/>
                <w:szCs w:val="20"/>
                <w:lang w:val="en-GB"/>
              </w:rPr>
              <w:t>emrave</w:t>
            </w:r>
            <w:proofErr w:type="spellEnd"/>
          </w:p>
          <w:p w14:paraId="63E8A37B"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Vizatohet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pentagrami</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p>
          <w:p w14:paraId="6ED47F5F"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mesin</w:t>
            </w:r>
            <w:proofErr w:type="spellEnd"/>
            <w:r w:rsidRPr="00954EDF">
              <w:rPr>
                <w:rFonts w:ascii="Times" w:hAnsi="Times"/>
                <w:sz w:val="20"/>
                <w:szCs w:val="20"/>
                <w:lang w:val="en-GB"/>
              </w:rPr>
              <w:t xml:space="preserve"> e </w:t>
            </w:r>
            <w:proofErr w:type="spellStart"/>
            <w:r w:rsidRPr="00954EDF">
              <w:rPr>
                <w:rFonts w:ascii="Times" w:hAnsi="Times"/>
                <w:sz w:val="20"/>
                <w:szCs w:val="20"/>
                <w:lang w:val="en-GB"/>
              </w:rPr>
              <w:t>klasës</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dysheme</w:t>
            </w:r>
            <w:proofErr w:type="spellEnd"/>
          </w:p>
          <w:p w14:paraId="6927499C"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lastRenderedPageBreak/>
              <w:t>dhe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çdo</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nxënës</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mban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p>
          <w:p w14:paraId="233FC74E"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duar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një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emër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notave</w:t>
            </w:r>
            <w:proofErr w:type="spellEnd"/>
          </w:p>
          <w:p w14:paraId="60CDC8CF"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vija</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ose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fusha</w:t>
            </w:r>
            <w:proofErr w:type="spellEnd"/>
            <w:r w:rsidRPr="00954EDF">
              <w:rPr>
                <w:rFonts w:ascii="Times" w:hAnsi="Times"/>
                <w:sz w:val="20"/>
                <w:szCs w:val="20"/>
                <w:lang w:val="en-GB"/>
              </w:rPr>
              <w:t>.</w:t>
            </w:r>
          </w:p>
          <w:p w14:paraId="519DA65C"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r w:rsidRPr="00954EDF">
              <w:rPr>
                <w:rFonts w:ascii="Times" w:hAnsi="Times"/>
                <w:sz w:val="20"/>
                <w:szCs w:val="20"/>
                <w:lang w:val="en-GB"/>
              </w:rPr>
              <w:t xml:space="preserve">Sapo </w:t>
            </w:r>
            <w:proofErr w:type="spellStart"/>
            <w:r w:rsidRPr="00954EDF">
              <w:rPr>
                <w:rFonts w:ascii="Times" w:hAnsi="Times"/>
                <w:sz w:val="20"/>
                <w:szCs w:val="20"/>
                <w:lang w:val="en-GB"/>
              </w:rPr>
              <w:t>përmendet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emri</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i</w:t>
            </w:r>
            <w:proofErr w:type="spellEnd"/>
          </w:p>
          <w:p w14:paraId="2803E640"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notës</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nxënësi</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zë</w:t>
            </w:r>
            <w:proofErr w:type="spellEnd"/>
            <w:r w:rsidRPr="00954EDF">
              <w:rPr>
                <w:rFonts w:ascii="Times" w:hAnsi="Times"/>
                <w:sz w:val="20"/>
                <w:szCs w:val="20"/>
                <w:lang w:val="en-GB"/>
              </w:rPr>
              <w:t xml:space="preserve"> vend</w:t>
            </w:r>
          </w:p>
          <w:p w14:paraId="38A4DC06"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mbi</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vijën</w:t>
            </w:r>
            <w:proofErr w:type="spellEnd"/>
            <w:r w:rsidRPr="00954EDF">
              <w:rPr>
                <w:rFonts w:ascii="Times" w:hAnsi="Times"/>
                <w:sz w:val="20"/>
                <w:szCs w:val="20"/>
                <w:lang w:val="en-GB"/>
              </w:rPr>
              <w:t xml:space="preserve"> apo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fushën</w:t>
            </w:r>
            <w:proofErr w:type="spellEnd"/>
            <w:r w:rsidRPr="00954EDF">
              <w:rPr>
                <w:rFonts w:ascii="Times" w:hAnsi="Times"/>
                <w:sz w:val="20"/>
                <w:szCs w:val="20"/>
                <w:lang w:val="en-GB"/>
              </w:rPr>
              <w:t xml:space="preserve"> e</w:t>
            </w:r>
          </w:p>
          <w:p w14:paraId="2799A38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sz w:val="20"/>
                <w:szCs w:val="20"/>
                <w:lang w:val="en-GB"/>
              </w:rPr>
              <w:t>pentagramit</w:t>
            </w:r>
            <w:proofErr w:type="spellEnd"/>
            <w:r w:rsidRPr="00954EDF">
              <w:rPr>
                <w:rFonts w:ascii="Times" w:hAnsi="Times"/>
                <w:sz w:val="20"/>
                <w:szCs w:val="20"/>
                <w:lang w:val="en-GB"/>
              </w:rPr>
              <w:t>.</w:t>
            </w:r>
          </w:p>
        </w:tc>
        <w:tc>
          <w:tcPr>
            <w:tcW w:w="1842" w:type="dxa"/>
            <w:tcBorders>
              <w:top w:val="single" w:sz="4" w:space="0" w:color="000000"/>
              <w:left w:val="single" w:sz="4" w:space="0" w:color="000000"/>
              <w:bottom w:val="single" w:sz="4" w:space="0" w:color="000000"/>
              <w:right w:val="single" w:sz="4" w:space="0" w:color="000000"/>
            </w:tcBorders>
          </w:tcPr>
          <w:p w14:paraId="4C243C1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lastRenderedPageBreak/>
              <w:t>Bisedë</w:t>
            </w:r>
            <w:proofErr w:type="spellEnd"/>
          </w:p>
          <w:p w14:paraId="2522902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3A0118C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5720B115"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1C365935"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lastRenderedPageBreak/>
              <w:t>Venit</w:t>
            </w:r>
          </w:p>
          <w:p w14:paraId="6C091347"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3335808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268FBC7E"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33EE94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lastRenderedPageBreak/>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4F87B81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24ADEA8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3F0A076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ECB625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lastRenderedPageBreak/>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5B87C47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2882F8C"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D94B113"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lastRenderedPageBreak/>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0C5A0DFC"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r w:rsidRPr="00954EDF">
              <w:rPr>
                <w:rFonts w:ascii="Times" w:hAnsi="Times"/>
                <w:color w:val="000000"/>
                <w:sz w:val="20"/>
                <w:szCs w:val="20"/>
              </w:rPr>
              <w:t xml:space="preserve">libra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p>
          <w:p w14:paraId="75D72C20"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lastRenderedPageBreak/>
              <w:t>mësuesi</w:t>
            </w:r>
            <w:proofErr w:type="spellEnd"/>
          </w:p>
        </w:tc>
      </w:tr>
      <w:tr w:rsidR="00F60FC7" w:rsidRPr="00954EDF" w14:paraId="2A862CA5"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6A2D6C"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lastRenderedPageBreak/>
              <w:t>5.</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5D50E9" w14:textId="77777777" w:rsidR="00E636E1" w:rsidRPr="00954EDF" w:rsidRDefault="00E636E1" w:rsidP="00E636E1">
            <w:pPr>
              <w:suppressAutoHyphens/>
              <w:autoSpaceDE w:val="0"/>
              <w:autoSpaceDN w:val="0"/>
              <w:adjustRightInd w:val="0"/>
              <w:spacing w:after="0" w:line="288" w:lineRule="auto"/>
              <w:textAlignment w:val="center"/>
              <w:rPr>
                <w:rFonts w:ascii="Times" w:hAnsi="Times"/>
                <w:i/>
                <w:iCs/>
                <w:color w:val="000000"/>
                <w:sz w:val="20"/>
                <w:szCs w:val="20"/>
              </w:rPr>
            </w:pPr>
          </w:p>
          <w:p w14:paraId="00F6023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Teknika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procese</w:t>
            </w:r>
            <w:proofErr w:type="spellEnd"/>
          </w:p>
        </w:tc>
        <w:tc>
          <w:tcPr>
            <w:tcW w:w="15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BEDBE7"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4D071F6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254CD32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Kënga</w:t>
            </w:r>
            <w:proofErr w:type="spellEnd"/>
            <w:r w:rsidRPr="00954EDF">
              <w:rPr>
                <w:rFonts w:ascii="Times" w:hAnsi="Times"/>
                <w:color w:val="000000"/>
                <w:sz w:val="20"/>
                <w:szCs w:val="20"/>
              </w:rPr>
              <w:t xml:space="preserve"> “Delja </w:t>
            </w:r>
            <w:proofErr w:type="spellStart"/>
            <w:r w:rsidRPr="00954EDF">
              <w:rPr>
                <w:rFonts w:ascii="Times" w:hAnsi="Times"/>
                <w:color w:val="000000"/>
                <w:sz w:val="20"/>
                <w:szCs w:val="20"/>
              </w:rPr>
              <w:t>rudë</w:t>
            </w:r>
            <w:proofErr w:type="spellEnd"/>
            <w:r w:rsidRPr="00954EDF">
              <w:rPr>
                <w:rFonts w:ascii="Times" w:hAnsi="Times"/>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4CD74F"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954EDF">
              <w:rPr>
                <w:rFonts w:ascii="Times" w:hAnsi="Times"/>
                <w:b/>
                <w:bCs/>
                <w:color w:val="000000"/>
                <w:sz w:val="20"/>
                <w:szCs w:val="20"/>
              </w:rPr>
              <w:t>Qengji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kafshë</w:t>
            </w:r>
            <w:proofErr w:type="spellEnd"/>
            <w:r w:rsidRPr="00954EDF">
              <w:rPr>
                <w:rFonts w:ascii="Times" w:hAnsi="Times"/>
                <w:b/>
                <w:bCs/>
                <w:color w:val="000000"/>
                <w:sz w:val="20"/>
                <w:szCs w:val="20"/>
              </w:rPr>
              <w:t xml:space="preserve"> e </w:t>
            </w:r>
            <w:proofErr w:type="spellStart"/>
            <w:r w:rsidRPr="00954EDF">
              <w:rPr>
                <w:rFonts w:ascii="Times" w:hAnsi="Times"/>
                <w:b/>
                <w:bCs/>
                <w:color w:val="000000"/>
                <w:sz w:val="20"/>
                <w:szCs w:val="20"/>
              </w:rPr>
              <w:t>dashur</w:t>
            </w:r>
            <w:proofErr w:type="spellEnd"/>
          </w:p>
          <w:p w14:paraId="11ECB34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40A5E8B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roofErr w:type="spellStart"/>
            <w:proofErr w:type="gramStart"/>
            <w:r w:rsidRPr="00954EDF">
              <w:rPr>
                <w:rFonts w:ascii="Times" w:hAnsi="Times"/>
                <w:color w:val="000000"/>
                <w:sz w:val="20"/>
                <w:szCs w:val="20"/>
              </w:rPr>
              <w:t>gjejnë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materiale</w:t>
            </w:r>
            <w:proofErr w:type="spellEnd"/>
            <w:proofErr w:type="gram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mjedisi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rreth</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blegtorisë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diskutojnë</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për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mirat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që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marrim</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qengjat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delet</w:t>
            </w:r>
            <w:proofErr w:type="spellEnd"/>
            <w:r w:rsidRPr="00954EDF">
              <w:rPr>
                <w:rFonts w:ascii="Times" w:hAnsi="Times"/>
                <w:color w:val="000000"/>
                <w:sz w:val="20"/>
                <w:szCs w:val="20"/>
              </w:rPr>
              <w:t>.</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37DD39A7"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3CF9839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4B3A6CCF"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1B6D0E1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41C1D6AE"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44559AA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231A5FB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45D6DD07"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5EEA1E7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569EF18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2AA39F8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622BEAB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49D74A5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634AB9E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44C9A5E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6EEA5D4"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0C5C62C0"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enciklopedi</w:t>
            </w:r>
            <w:proofErr w:type="spellEnd"/>
            <w:r w:rsidRPr="00954EDF">
              <w:rPr>
                <w:rFonts w:ascii="Times" w:hAnsi="Times"/>
                <w:color w:val="000000"/>
                <w:sz w:val="20"/>
                <w:szCs w:val="20"/>
              </w:rPr>
              <w:t>,</w:t>
            </w:r>
          </w:p>
          <w:p w14:paraId="4F452416"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interneti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këngën</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popullore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kosovare</w:t>
            </w:r>
            <w:proofErr w:type="spellEnd"/>
          </w:p>
        </w:tc>
      </w:tr>
      <w:tr w:rsidR="00F60FC7" w:rsidRPr="00954EDF" w14:paraId="0B710C35"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88C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C695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2A12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67BD078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Notat</w:t>
            </w:r>
            <w:proofErr w:type="spellEnd"/>
            <w:r w:rsidRPr="00954EDF">
              <w:rPr>
                <w:rFonts w:ascii="Times" w:hAnsi="Times"/>
                <w:color w:val="000000"/>
                <w:sz w:val="20"/>
                <w:szCs w:val="20"/>
              </w:rPr>
              <w:t xml:space="preserve"> </w:t>
            </w:r>
            <w:proofErr w:type="spellStart"/>
            <w:r w:rsidRPr="00954EDF">
              <w:rPr>
                <w:rFonts w:ascii="Times" w:hAnsi="Times"/>
                <w:i/>
                <w:iCs/>
                <w:color w:val="000000"/>
                <w:sz w:val="20"/>
                <w:szCs w:val="20"/>
              </w:rPr>
              <w:t>poshtë</w:t>
            </w:r>
            <w:proofErr w:type="spellEnd"/>
            <w:r w:rsidRPr="00954EDF">
              <w:rPr>
                <w:rFonts w:ascii="Times" w:hAnsi="Times"/>
                <w:i/>
                <w:iC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i/>
                <w:iCs/>
                <w:color w:val="000000"/>
                <w:sz w:val="20"/>
                <w:szCs w:val="20"/>
              </w:rPr>
              <w:t>sipër</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pentagramit</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6558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E9CF311"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r w:rsidRPr="00954EDF">
              <w:rPr>
                <w:rFonts w:ascii="Times" w:hAnsi="Times"/>
                <w:b/>
                <w:bCs/>
                <w:color w:val="000000"/>
                <w:sz w:val="20"/>
                <w:szCs w:val="20"/>
              </w:rPr>
              <w:t xml:space="preserve">Loja e </w:t>
            </w:r>
            <w:proofErr w:type="spellStart"/>
            <w:r w:rsidRPr="00954EDF">
              <w:rPr>
                <w:rFonts w:ascii="Times" w:hAnsi="Times"/>
                <w:b/>
                <w:bCs/>
                <w:color w:val="000000"/>
                <w:sz w:val="20"/>
                <w:szCs w:val="20"/>
              </w:rPr>
              <w:t>emërtimit</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të</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notave</w:t>
            </w:r>
            <w:proofErr w:type="spellEnd"/>
            <w:r w:rsidRPr="00954EDF">
              <w:rPr>
                <w:rFonts w:ascii="Times" w:hAnsi="Times"/>
                <w:b/>
                <w:bCs/>
                <w:color w:val="000000"/>
                <w:sz w:val="20"/>
                <w:szCs w:val="20"/>
              </w:rPr>
              <w:t xml:space="preserve"> </w:t>
            </w:r>
          </w:p>
          <w:p w14:paraId="36259BC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5BD621D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Vazhdohet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zgjerimi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situatës</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tema</w:t>
            </w:r>
            <w:proofErr w:type="spellEnd"/>
            <w:r w:rsidRPr="00954EDF">
              <w:rPr>
                <w:rFonts w:ascii="Times" w:hAnsi="Times"/>
                <w:color w:val="000000"/>
                <w:sz w:val="20"/>
                <w:szCs w:val="20"/>
              </w:rPr>
              <w:t xml:space="preserve"> 5</w:t>
            </w:r>
          </w:p>
        </w:tc>
        <w:tc>
          <w:tcPr>
            <w:tcW w:w="1842" w:type="dxa"/>
            <w:tcBorders>
              <w:top w:val="single" w:sz="4" w:space="0" w:color="000000"/>
              <w:left w:val="single" w:sz="4" w:space="0" w:color="000000"/>
              <w:bottom w:val="single" w:sz="4" w:space="0" w:color="000000"/>
              <w:right w:val="single" w:sz="4" w:space="0" w:color="000000"/>
            </w:tcBorders>
          </w:tcPr>
          <w:p w14:paraId="40DE362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27D0AE0B"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0BB1AC1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3A23F53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10838A1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21563E6C"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04A57E7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5BF07A4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390161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39AB51F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C73FE4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08EF585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611DCEC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4F93D20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4ED804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65E2769"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751AD343"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r w:rsidRPr="00954EDF">
              <w:rPr>
                <w:rFonts w:ascii="Times" w:hAnsi="Times"/>
                <w:color w:val="000000"/>
                <w:sz w:val="20"/>
                <w:szCs w:val="20"/>
              </w:rPr>
              <w:t xml:space="preserve">libra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p>
          <w:p w14:paraId="2127B5AA"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mësuesi</w:t>
            </w:r>
            <w:proofErr w:type="spellEnd"/>
          </w:p>
        </w:tc>
      </w:tr>
      <w:tr w:rsidR="00F60FC7" w:rsidRPr="00954EDF" w14:paraId="53F7F113"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E11B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B5A3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Teknika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procese</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13E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4831754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2C6D1D2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Fyelli</w:t>
            </w:r>
            <w:proofErr w:type="spellEnd"/>
            <w:r w:rsidRPr="00954EDF">
              <w:rPr>
                <w:rFonts w:ascii="Times" w:hAnsi="Times"/>
                <w:color w:val="000000"/>
                <w:sz w:val="20"/>
                <w:szCs w:val="20"/>
              </w:rPr>
              <w:t xml:space="preserve"> – </w:t>
            </w:r>
            <w:proofErr w:type="spellStart"/>
            <w:r w:rsidRPr="00954EDF">
              <w:rPr>
                <w:rFonts w:ascii="Times" w:hAnsi="Times"/>
                <w:color w:val="000000"/>
                <w:sz w:val="20"/>
                <w:szCs w:val="20"/>
              </w:rPr>
              <w:t>rregullat</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luajtjes</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të</w:t>
            </w:r>
            <w:proofErr w:type="spellEnd"/>
            <w:r w:rsidRPr="00954EDF">
              <w:rPr>
                <w:rFonts w:ascii="Times" w:hAnsi="Times"/>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349E3" w14:textId="77777777" w:rsidR="00E636E1" w:rsidRPr="00954EDF" w:rsidRDefault="00E636E1" w:rsidP="00E636E1">
            <w:pPr>
              <w:autoSpaceDE w:val="0"/>
              <w:autoSpaceDN w:val="0"/>
              <w:adjustRightInd w:val="0"/>
              <w:spacing w:after="0" w:line="240" w:lineRule="auto"/>
              <w:rPr>
                <w:rFonts w:ascii="Times" w:hAnsi="Times"/>
                <w:b/>
                <w:bCs/>
                <w:sz w:val="20"/>
                <w:szCs w:val="20"/>
                <w:lang w:val="en-GB"/>
              </w:rPr>
            </w:pPr>
            <w:proofErr w:type="spellStart"/>
            <w:r w:rsidRPr="00954EDF">
              <w:rPr>
                <w:rFonts w:ascii="Times" w:hAnsi="Times"/>
                <w:b/>
                <w:bCs/>
                <w:sz w:val="20"/>
                <w:szCs w:val="20"/>
                <w:lang w:val="en-GB"/>
              </w:rPr>
              <w:t>Të</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ngjashëm</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dhe</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të</w:t>
            </w:r>
            <w:proofErr w:type="spellEnd"/>
          </w:p>
          <w:p w14:paraId="26366D92" w14:textId="77777777" w:rsidR="00E636E1" w:rsidRPr="00954EDF" w:rsidRDefault="00E636E1" w:rsidP="00E636E1">
            <w:pPr>
              <w:autoSpaceDE w:val="0"/>
              <w:autoSpaceDN w:val="0"/>
              <w:adjustRightInd w:val="0"/>
              <w:spacing w:after="0" w:line="240" w:lineRule="auto"/>
              <w:rPr>
                <w:rFonts w:ascii="Times" w:hAnsi="Times"/>
                <w:b/>
                <w:bCs/>
                <w:sz w:val="20"/>
                <w:szCs w:val="20"/>
                <w:lang w:val="en-GB"/>
              </w:rPr>
            </w:pPr>
            <w:proofErr w:type="spellStart"/>
            <w:r w:rsidRPr="00954EDF">
              <w:rPr>
                <w:rFonts w:ascii="Times" w:hAnsi="Times"/>
                <w:b/>
                <w:bCs/>
                <w:sz w:val="20"/>
                <w:szCs w:val="20"/>
                <w:lang w:val="en-GB"/>
              </w:rPr>
              <w:t>ndryshëm</w:t>
            </w:r>
            <w:proofErr w:type="spellEnd"/>
          </w:p>
          <w:p w14:paraId="1116474B"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Vendosen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disa</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foto</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instrumenteve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frymore</w:t>
            </w:r>
            <w:proofErr w:type="spellEnd"/>
          </w:p>
          <w:p w14:paraId="1EB9C624"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popullore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ose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sillen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konkretisht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disa</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modele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fyejsh</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që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duken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ngjashëm</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por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që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vërtetë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ndryshojnë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nga</w:t>
            </w:r>
            <w:proofErr w:type="spellEnd"/>
          </w:p>
          <w:p w14:paraId="57F307E7"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vrimat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gjatësia</w:t>
            </w:r>
            <w:proofErr w:type="spellEnd"/>
            <w:r w:rsidRPr="00954EDF">
              <w:rPr>
                <w:rFonts w:ascii="Times" w:hAnsi="Times"/>
                <w:sz w:val="20"/>
                <w:szCs w:val="20"/>
                <w:lang w:val="en-GB"/>
              </w:rPr>
              <w:t xml:space="preserve"> e </w:t>
            </w:r>
            <w:proofErr w:type="spellStart"/>
            <w:r w:rsidRPr="00954EDF">
              <w:rPr>
                <w:rFonts w:ascii="Times" w:hAnsi="Times"/>
                <w:sz w:val="20"/>
                <w:szCs w:val="20"/>
                <w:lang w:val="en-GB"/>
              </w:rPr>
              <w:t>trupit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fyellit</w:t>
            </w:r>
            <w:proofErr w:type="spellEnd"/>
            <w:r w:rsidRPr="00954EDF">
              <w:rPr>
                <w:rFonts w:ascii="Times" w:hAnsi="Times"/>
                <w:sz w:val="20"/>
                <w:szCs w:val="20"/>
                <w:lang w:val="en-GB"/>
              </w:rPr>
              <w:t xml:space="preserve"> apo </w:t>
            </w:r>
            <w:proofErr w:type="spellStart"/>
            <w:r w:rsidRPr="00954EDF">
              <w:rPr>
                <w:rFonts w:ascii="Times" w:hAnsi="Times"/>
                <w:sz w:val="20"/>
                <w:szCs w:val="20"/>
                <w:lang w:val="en-GB"/>
              </w:rPr>
              <w:t>bokina</w:t>
            </w:r>
            <w:proofErr w:type="spellEnd"/>
            <w:r w:rsidRPr="00954EDF">
              <w:rPr>
                <w:rFonts w:ascii="Times" w:hAnsi="Times"/>
                <w:sz w:val="20"/>
                <w:szCs w:val="20"/>
                <w:lang w:val="en-GB"/>
              </w:rPr>
              <w:t>.</w:t>
            </w:r>
          </w:p>
        </w:tc>
        <w:tc>
          <w:tcPr>
            <w:tcW w:w="1842" w:type="dxa"/>
            <w:tcBorders>
              <w:top w:val="single" w:sz="4" w:space="0" w:color="000000"/>
              <w:left w:val="single" w:sz="4" w:space="0" w:color="000000"/>
              <w:bottom w:val="single" w:sz="4" w:space="0" w:color="000000"/>
              <w:right w:val="single" w:sz="4" w:space="0" w:color="000000"/>
            </w:tcBorders>
          </w:tcPr>
          <w:p w14:paraId="218304EF"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3A60FA6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3572F00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156EEF4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5BDE02C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6F1D8EE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5BFFB1AB"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7B4FDC3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1C0F85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2302DB1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3F9D07B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063E781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2592A89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065A30E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4D11C58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DD4E407"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p>
          <w:p w14:paraId="2B3CBBA8"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instrumenti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fyellit</w:t>
            </w:r>
            <w:proofErr w:type="spellEnd"/>
          </w:p>
        </w:tc>
      </w:tr>
      <w:tr w:rsidR="00F60FC7" w:rsidRPr="00954EDF" w14:paraId="2BA15B8E"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845F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lastRenderedPageBreak/>
              <w:t>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0C2F7"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Teknika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procese</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433F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5CDAEB2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557B9E8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Kënga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Alfabeti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shqip</w:t>
            </w:r>
            <w:proofErr w:type="spellEnd"/>
            <w:r w:rsidRPr="00954EDF">
              <w:rPr>
                <w:rFonts w:ascii="Times" w:hAnsi="Times"/>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D110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1302588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5C0A6AD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Vazhdohet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zgjerimi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situatës</w:t>
            </w:r>
            <w:proofErr w:type="spellEnd"/>
            <w:r w:rsidRPr="00954EDF">
              <w:rPr>
                <w:rFonts w:ascii="Times" w:hAnsi="Times"/>
                <w:color w:val="000000"/>
                <w:sz w:val="20"/>
                <w:szCs w:val="20"/>
              </w:rPr>
              <w:t xml:space="preserve">: </w:t>
            </w:r>
          </w:p>
          <w:p w14:paraId="16B09A83" w14:textId="77777777" w:rsidR="00B2215E" w:rsidRPr="00954EDF" w:rsidRDefault="00B2215E" w:rsidP="00E636E1">
            <w:pPr>
              <w:suppressAutoHyphens/>
              <w:autoSpaceDE w:val="0"/>
              <w:autoSpaceDN w:val="0"/>
              <w:adjustRightInd w:val="0"/>
              <w:spacing w:after="0" w:line="288" w:lineRule="auto"/>
              <w:textAlignment w:val="center"/>
              <w:rPr>
                <w:rFonts w:ascii="Times" w:hAnsi="Times"/>
                <w:color w:val="000000"/>
                <w:sz w:val="20"/>
                <w:szCs w:val="20"/>
              </w:rPr>
            </w:pPr>
          </w:p>
          <w:p w14:paraId="10244B1D" w14:textId="77777777" w:rsidR="00B2215E" w:rsidRPr="00954EDF" w:rsidRDefault="00B2215E" w:rsidP="00E636E1">
            <w:pPr>
              <w:suppressAutoHyphens/>
              <w:autoSpaceDE w:val="0"/>
              <w:autoSpaceDN w:val="0"/>
              <w:adjustRightInd w:val="0"/>
              <w:spacing w:after="0" w:line="288" w:lineRule="auto"/>
              <w:textAlignment w:val="center"/>
              <w:rPr>
                <w:rFonts w:ascii="Times" w:hAnsi="Times"/>
                <w:color w:val="000000"/>
                <w:sz w:val="20"/>
                <w:szCs w:val="20"/>
              </w:rPr>
            </w:pPr>
          </w:p>
          <w:p w14:paraId="5B6261D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 xml:space="preserve"> </w:t>
            </w:r>
            <w:proofErr w:type="spellStart"/>
            <w:r w:rsidRPr="00954EDF">
              <w:rPr>
                <w:rFonts w:ascii="Times" w:hAnsi="Times"/>
                <w:color w:val="000000"/>
                <w:sz w:val="20"/>
                <w:szCs w:val="20"/>
              </w:rPr>
              <w:t>tema</w:t>
            </w:r>
            <w:proofErr w:type="spellEnd"/>
            <w:r w:rsidRPr="00954EDF">
              <w:rPr>
                <w:rFonts w:ascii="Times" w:hAnsi="Times"/>
                <w:color w:val="000000"/>
                <w:sz w:val="20"/>
                <w:szCs w:val="20"/>
              </w:rPr>
              <w:t xml:space="preserve"> 1.</w:t>
            </w:r>
          </w:p>
        </w:tc>
        <w:tc>
          <w:tcPr>
            <w:tcW w:w="1842" w:type="dxa"/>
            <w:tcBorders>
              <w:top w:val="single" w:sz="4" w:space="0" w:color="000000"/>
              <w:left w:val="single" w:sz="4" w:space="0" w:color="000000"/>
              <w:bottom w:val="single" w:sz="4" w:space="0" w:color="000000"/>
              <w:right w:val="single" w:sz="4" w:space="0" w:color="000000"/>
            </w:tcBorders>
          </w:tcPr>
          <w:p w14:paraId="68513C5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0F83D1E3"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4F179880"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574258B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27515140"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75A6BAA5"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1853473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4DDF41B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8E93A0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76635CD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5CED25C1"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10CE36F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521F005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0A5BD67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03EEE5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94B57E8"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p>
          <w:p w14:paraId="2A7804E6"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proofErr w:type="gram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enciklopedi</w:t>
            </w:r>
            <w:proofErr w:type="spellEnd"/>
            <w:proofErr w:type="gramEnd"/>
          </w:p>
          <w:p w14:paraId="5960B473"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interneti</w:t>
            </w:r>
            <w:proofErr w:type="spellEnd"/>
          </w:p>
          <w:p w14:paraId="6DF7869D"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postera</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shkollën</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parë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shqipe</w:t>
            </w:r>
            <w:proofErr w:type="spellEnd"/>
            <w:r w:rsidRPr="00954EDF">
              <w:rPr>
                <w:rFonts w:ascii="Times" w:hAnsi="Times"/>
                <w:color w:val="000000"/>
                <w:sz w:val="20"/>
                <w:szCs w:val="20"/>
              </w:rPr>
              <w:t xml:space="preserve"> </w:t>
            </w:r>
          </w:p>
          <w:p w14:paraId="4BF42DAB"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foto</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autorëve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këngëve</w:t>
            </w:r>
            <w:proofErr w:type="spellEnd"/>
          </w:p>
          <w:p w14:paraId="7188E40B"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r w:rsidRPr="00954EDF">
              <w:rPr>
                <w:rFonts w:ascii="Times" w:hAnsi="Times"/>
                <w:color w:val="000000"/>
                <w:sz w:val="20"/>
                <w:szCs w:val="20"/>
              </w:rPr>
              <w:t xml:space="preserve">CD me </w:t>
            </w:r>
            <w:proofErr w:type="spellStart"/>
            <w:r w:rsidRPr="00954EDF">
              <w:rPr>
                <w:rFonts w:ascii="Times" w:hAnsi="Times"/>
                <w:color w:val="000000"/>
                <w:sz w:val="20"/>
                <w:szCs w:val="20"/>
              </w:rPr>
              <w:t>këngë</w:t>
            </w:r>
            <w:proofErr w:type="spellEnd"/>
          </w:p>
        </w:tc>
      </w:tr>
      <w:tr w:rsidR="00F60FC7" w:rsidRPr="00954EDF" w14:paraId="5B80B738" w14:textId="77777777" w:rsidTr="00B2215E">
        <w:trPr>
          <w:trHeight w:val="46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21D3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8B860" w14:textId="77777777" w:rsidR="00E636E1" w:rsidRPr="00954EDF" w:rsidRDefault="00E636E1" w:rsidP="00E636E1">
            <w:pPr>
              <w:suppressAutoHyphens/>
              <w:autoSpaceDE w:val="0"/>
              <w:autoSpaceDN w:val="0"/>
              <w:adjustRightInd w:val="0"/>
              <w:spacing w:after="0" w:line="288" w:lineRule="auto"/>
              <w:textAlignment w:val="center"/>
              <w:rPr>
                <w:rFonts w:ascii="Times" w:hAnsi="Times"/>
                <w:i/>
                <w:iCs/>
                <w:color w:val="000000"/>
                <w:sz w:val="20"/>
                <w:szCs w:val="20"/>
              </w:rPr>
            </w:pPr>
          </w:p>
          <w:p w14:paraId="0B76277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421D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3B22543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Gjatësia</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tingujve</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5EDDE" w14:textId="77777777" w:rsidR="00E636E1" w:rsidRPr="00954EDF" w:rsidRDefault="00E636E1" w:rsidP="00E636E1">
            <w:pPr>
              <w:autoSpaceDE w:val="0"/>
              <w:autoSpaceDN w:val="0"/>
              <w:adjustRightInd w:val="0"/>
              <w:spacing w:after="0" w:line="240" w:lineRule="auto"/>
              <w:rPr>
                <w:rFonts w:ascii="Times" w:hAnsi="Times"/>
                <w:b/>
                <w:bCs/>
                <w:sz w:val="20"/>
                <w:szCs w:val="20"/>
                <w:lang w:val="en-GB"/>
              </w:rPr>
            </w:pPr>
            <w:proofErr w:type="spellStart"/>
            <w:r w:rsidRPr="00954EDF">
              <w:rPr>
                <w:rFonts w:ascii="Times" w:hAnsi="Times"/>
                <w:b/>
                <w:bCs/>
                <w:sz w:val="20"/>
                <w:szCs w:val="20"/>
                <w:lang w:val="en-GB"/>
              </w:rPr>
              <w:t>Gjeni</w:t>
            </w:r>
            <w:proofErr w:type="spellEnd"/>
            <w:r w:rsidRPr="00954EDF">
              <w:rPr>
                <w:rFonts w:ascii="Times" w:hAnsi="Times"/>
                <w:b/>
                <w:bCs/>
                <w:sz w:val="20"/>
                <w:szCs w:val="20"/>
                <w:lang w:val="en-GB"/>
              </w:rPr>
              <w:t xml:space="preserve"> </w:t>
            </w:r>
            <w:proofErr w:type="spellStart"/>
            <w:r w:rsidRPr="00954EDF">
              <w:rPr>
                <w:rFonts w:ascii="Times" w:hAnsi="Times"/>
                <w:b/>
                <w:bCs/>
                <w:sz w:val="20"/>
                <w:szCs w:val="20"/>
                <w:lang w:val="en-GB"/>
              </w:rPr>
              <w:t>ndryshimet</w:t>
            </w:r>
            <w:proofErr w:type="spellEnd"/>
            <w:r w:rsidRPr="00954EDF">
              <w:rPr>
                <w:rFonts w:ascii="Times" w:hAnsi="Times"/>
                <w:b/>
                <w:bCs/>
                <w:sz w:val="20"/>
                <w:szCs w:val="20"/>
                <w:lang w:val="en-GB"/>
              </w:rPr>
              <w:t>...</w:t>
            </w:r>
          </w:p>
          <w:p w14:paraId="11832B5A"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Vendosen</w:t>
            </w:r>
            <w:proofErr w:type="spellEnd"/>
            <w:r w:rsidRPr="00954EDF">
              <w:rPr>
                <w:rFonts w:ascii="Times" w:hAnsi="Times"/>
                <w:sz w:val="20"/>
                <w:szCs w:val="20"/>
                <w:lang w:val="en-GB"/>
              </w:rPr>
              <w:t xml:space="preserve"> nota </w:t>
            </w:r>
            <w:proofErr w:type="spellStart"/>
            <w:r w:rsidRPr="00954EDF">
              <w:rPr>
                <w:rFonts w:ascii="Times" w:hAnsi="Times"/>
                <w:sz w:val="20"/>
                <w:szCs w:val="20"/>
                <w:lang w:val="en-GB"/>
              </w:rPr>
              <w:t>të</w:t>
            </w:r>
            <w:proofErr w:type="spellEnd"/>
          </w:p>
          <w:p w14:paraId="7022DD08"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ndryshme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muzikore</w:t>
            </w:r>
            <w:proofErr w:type="spellEnd"/>
            <w:r w:rsidRPr="00954EDF">
              <w:rPr>
                <w:rFonts w:ascii="Times" w:hAnsi="Times"/>
                <w:sz w:val="20"/>
                <w:szCs w:val="20"/>
                <w:lang w:val="en-GB"/>
              </w:rPr>
              <w:t>,</w:t>
            </w:r>
          </w:p>
          <w:p w14:paraId="048664BC"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r w:rsidRPr="00954EDF">
              <w:rPr>
                <w:rFonts w:ascii="Times" w:hAnsi="Times"/>
                <w:sz w:val="20"/>
                <w:szCs w:val="20"/>
                <w:lang w:val="en-GB"/>
              </w:rPr>
              <w:t xml:space="preserve">duke </w:t>
            </w:r>
            <w:proofErr w:type="spellStart"/>
            <w:r w:rsidRPr="00954EDF">
              <w:rPr>
                <w:rFonts w:ascii="Times" w:hAnsi="Times"/>
                <w:sz w:val="20"/>
                <w:szCs w:val="20"/>
                <w:lang w:val="en-GB"/>
              </w:rPr>
              <w:t>pyetur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ku</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janë</w:t>
            </w:r>
            <w:proofErr w:type="spellEnd"/>
          </w:p>
          <w:p w14:paraId="32D33845"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ndryshimet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dhe</w:t>
            </w:r>
            <w:proofErr w:type="spellEnd"/>
          </w:p>
          <w:p w14:paraId="6C227CD7"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pse</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shërbejnë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këto</w:t>
            </w:r>
            <w:proofErr w:type="spellEnd"/>
          </w:p>
          <w:p w14:paraId="021C32C7"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ndryshime</w:t>
            </w:r>
            <w:proofErr w:type="spellEnd"/>
            <w:r w:rsidRPr="00954EDF">
              <w:rPr>
                <w:rFonts w:ascii="Times" w:hAnsi="Times"/>
                <w:sz w:val="20"/>
                <w:szCs w:val="20"/>
                <w:lang w:val="en-GB"/>
              </w:rPr>
              <w:t xml:space="preserve">? A </w:t>
            </w:r>
            <w:proofErr w:type="spellStart"/>
            <w:r w:rsidRPr="00954EDF">
              <w:rPr>
                <w:rFonts w:ascii="Times" w:hAnsi="Times"/>
                <w:sz w:val="20"/>
                <w:szCs w:val="20"/>
                <w:lang w:val="en-GB"/>
              </w:rPr>
              <w:t>duhen</w:t>
            </w:r>
            <w:proofErr w:type="spellEnd"/>
          </w:p>
          <w:p w14:paraId="0ED4BAB6"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sz w:val="20"/>
                <w:szCs w:val="20"/>
                <w:lang w:val="en-GB"/>
              </w:rPr>
              <w:t>respektuar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ato</w:t>
            </w:r>
            <w:proofErr w:type="spellEnd"/>
            <w:r w:rsidRPr="00954EDF">
              <w:rPr>
                <w:rFonts w:ascii="Times" w:hAnsi="Times"/>
                <w:sz w:val="20"/>
                <w:szCs w:val="20"/>
                <w:lang w:val="en-GB"/>
              </w:rPr>
              <w:t>?</w:t>
            </w:r>
          </w:p>
        </w:tc>
        <w:tc>
          <w:tcPr>
            <w:tcW w:w="1842" w:type="dxa"/>
            <w:tcBorders>
              <w:top w:val="single" w:sz="4" w:space="0" w:color="000000"/>
              <w:left w:val="single" w:sz="4" w:space="0" w:color="000000"/>
              <w:bottom w:val="single" w:sz="4" w:space="0" w:color="000000"/>
              <w:right w:val="single" w:sz="4" w:space="0" w:color="000000"/>
            </w:tcBorders>
          </w:tcPr>
          <w:p w14:paraId="120B975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61BA7A9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49FDC85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27FBE1D7"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0513B0F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5F791F5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44B33E9E"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2B760539"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9B31CA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175FB87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4E34A01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53EEA40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5170B7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602092A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5CA7CFA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CD5836C"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
          <w:p w14:paraId="161F8C98"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r w:rsidRPr="00954EDF">
              <w:rPr>
                <w:rFonts w:ascii="Times" w:hAnsi="Times"/>
                <w:color w:val="000000"/>
                <w:sz w:val="20"/>
                <w:szCs w:val="20"/>
              </w:rPr>
              <w:t xml:space="preserve">libra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p>
          <w:p w14:paraId="53616C33"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mësuesi</w:t>
            </w:r>
            <w:proofErr w:type="spellEnd"/>
          </w:p>
        </w:tc>
      </w:tr>
      <w:tr w:rsidR="00F60FC7" w:rsidRPr="00954EDF" w14:paraId="3F7CA03A" w14:textId="77777777" w:rsidTr="00B2215E">
        <w:trPr>
          <w:trHeight w:val="46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1BF4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2E746"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F26F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53C7D1D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Ushtrime</w:t>
            </w:r>
            <w:proofErr w:type="spellEnd"/>
            <w:r w:rsidRPr="00954EDF">
              <w:rPr>
                <w:rFonts w:ascii="Times" w:hAnsi="Times"/>
                <w:color w:val="000000"/>
                <w:sz w:val="20"/>
                <w:szCs w:val="20"/>
              </w:rPr>
              <w:t xml:space="preserve"> me </w:t>
            </w:r>
            <w:proofErr w:type="spellStart"/>
            <w:r w:rsidRPr="00954EDF">
              <w:rPr>
                <w:rFonts w:ascii="Times" w:hAnsi="Times"/>
                <w:color w:val="000000"/>
                <w:sz w:val="20"/>
                <w:szCs w:val="20"/>
              </w:rPr>
              <w:t>fyell</w:t>
            </w:r>
            <w:proofErr w:type="spellEnd"/>
            <w:r w:rsidRPr="00954EDF">
              <w:rPr>
                <w:rFonts w:ascii="Times" w:hAnsi="Times"/>
                <w:color w:val="000000"/>
                <w:sz w:val="20"/>
                <w:szCs w:val="20"/>
              </w:rPr>
              <w:t xml:space="preserve"> </w:t>
            </w:r>
          </w:p>
          <w:p w14:paraId="33C90CD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EDD70"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roofErr w:type="spellStart"/>
            <w:proofErr w:type="gramStart"/>
            <w:r w:rsidRPr="00954EDF">
              <w:rPr>
                <w:rFonts w:ascii="Times" w:hAnsi="Times"/>
                <w:b/>
                <w:bCs/>
                <w:color w:val="000000"/>
                <w:sz w:val="20"/>
                <w:szCs w:val="20"/>
              </w:rPr>
              <w:t>Folklori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muzikor</w:t>
            </w:r>
            <w:proofErr w:type="spellEnd"/>
            <w:proofErr w:type="gram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popullit</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tim</w:t>
            </w:r>
            <w:proofErr w:type="spellEnd"/>
          </w:p>
          <w:p w14:paraId="4681EE26"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19A0731"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954EDF">
              <w:rPr>
                <w:rFonts w:ascii="Times" w:hAnsi="Times"/>
                <w:b/>
                <w:bCs/>
                <w:color w:val="000000"/>
                <w:sz w:val="20"/>
                <w:szCs w:val="20"/>
              </w:rPr>
              <w:t>Vazhdohet</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zgjerimi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i</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situatës</w:t>
            </w:r>
            <w:proofErr w:type="spellEnd"/>
            <w:r w:rsidRPr="00954EDF">
              <w:rPr>
                <w:rFonts w:ascii="Times" w:hAnsi="Times"/>
                <w:b/>
                <w:bCs/>
                <w:color w:val="000000"/>
                <w:sz w:val="20"/>
                <w:szCs w:val="20"/>
              </w:rPr>
              <w:t xml:space="preserve">: </w:t>
            </w:r>
          </w:p>
          <w:p w14:paraId="0D129F0C"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r w:rsidRPr="00954EDF">
              <w:rPr>
                <w:rFonts w:ascii="Times" w:hAnsi="Times"/>
                <w:b/>
                <w:bCs/>
                <w:color w:val="000000"/>
                <w:sz w:val="20"/>
                <w:szCs w:val="20"/>
              </w:rPr>
              <w:t xml:space="preserve">                  </w:t>
            </w:r>
            <w:proofErr w:type="spellStart"/>
            <w:r w:rsidRPr="00954EDF">
              <w:rPr>
                <w:rFonts w:ascii="Times" w:hAnsi="Times"/>
                <w:b/>
                <w:bCs/>
                <w:color w:val="000000"/>
                <w:sz w:val="20"/>
                <w:szCs w:val="20"/>
              </w:rPr>
              <w:t>tema</w:t>
            </w:r>
            <w:proofErr w:type="spellEnd"/>
            <w:r w:rsidRPr="00954EDF">
              <w:rPr>
                <w:rFonts w:ascii="Times" w:hAnsi="Times"/>
                <w:b/>
                <w:bCs/>
                <w:color w:val="000000"/>
                <w:sz w:val="20"/>
                <w:szCs w:val="20"/>
              </w:rPr>
              <w:t xml:space="preserve"> 8</w:t>
            </w:r>
          </w:p>
        </w:tc>
        <w:tc>
          <w:tcPr>
            <w:tcW w:w="1842" w:type="dxa"/>
            <w:tcBorders>
              <w:top w:val="single" w:sz="4" w:space="0" w:color="000000"/>
              <w:left w:val="single" w:sz="4" w:space="0" w:color="000000"/>
              <w:bottom w:val="single" w:sz="4" w:space="0" w:color="000000"/>
              <w:right w:val="single" w:sz="4" w:space="0" w:color="000000"/>
            </w:tcBorders>
          </w:tcPr>
          <w:p w14:paraId="1E6C4456"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3A866654"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511086DC"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02127C1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1A2F53D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24B08F57"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2477CF7A"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235F511E"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AB79E8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114A58F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6C44027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081EE64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2473CB17"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094300C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6A81C0C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ECEC255"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w:t>
            </w:r>
          </w:p>
          <w:p w14:paraId="2D01F765"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instrumenti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fyellit</w:t>
            </w:r>
            <w:proofErr w:type="spellEnd"/>
          </w:p>
        </w:tc>
      </w:tr>
      <w:tr w:rsidR="00F60FC7" w:rsidRPr="00954EDF" w14:paraId="289542A9"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BB64D"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11.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D6AA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i/>
                <w:iCs/>
                <w:color w:val="000000"/>
                <w:sz w:val="20"/>
                <w:szCs w:val="20"/>
              </w:rPr>
              <w:t>Gjuha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dhe</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komunikimi</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muzikor</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1A23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A9838F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 xml:space="preserve">Masa </w:t>
            </w:r>
            <w:proofErr w:type="spellStart"/>
            <w:r w:rsidRPr="00954EDF">
              <w:rPr>
                <w:rFonts w:ascii="Times" w:hAnsi="Times"/>
                <w:color w:val="000000"/>
                <w:sz w:val="20"/>
                <w:szCs w:val="20"/>
              </w:rPr>
              <w:t>muzikore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shenjat</w:t>
            </w:r>
            <w:proofErr w:type="spellEnd"/>
            <w:r w:rsidRPr="00954EDF">
              <w:rPr>
                <w:rFonts w:ascii="Times" w:hAnsi="Times"/>
                <w:color w:val="000000"/>
                <w:sz w:val="20"/>
                <w:szCs w:val="20"/>
              </w:rPr>
              <w:t xml:space="preserve"> e </w:t>
            </w:r>
            <w:proofErr w:type="spellStart"/>
            <w:r w:rsidRPr="00954EDF">
              <w:rPr>
                <w:rFonts w:ascii="Times" w:hAnsi="Times"/>
                <w:color w:val="000000"/>
                <w:sz w:val="20"/>
                <w:szCs w:val="20"/>
              </w:rPr>
              <w:t>përsëritjes</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E7603"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6792047D"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954EDF">
              <w:rPr>
                <w:rFonts w:ascii="Times" w:hAnsi="Times"/>
                <w:b/>
                <w:bCs/>
                <w:color w:val="000000"/>
                <w:sz w:val="20"/>
                <w:szCs w:val="20"/>
              </w:rPr>
              <w:t>Gjuha</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dhe</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muzika</w:t>
            </w:r>
            <w:proofErr w:type="spellEnd"/>
          </w:p>
          <w:p w14:paraId="67C3207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43C1C5D5"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Shenjat</w:t>
            </w:r>
            <w:proofErr w:type="spellEnd"/>
            <w:r w:rsidRPr="00954EDF">
              <w:rPr>
                <w:rFonts w:ascii="Times" w:hAnsi="Times"/>
                <w:sz w:val="20"/>
                <w:szCs w:val="20"/>
                <w:lang w:val="en-GB"/>
              </w:rPr>
              <w:t xml:space="preserve"> e </w:t>
            </w:r>
            <w:proofErr w:type="spellStart"/>
            <w:r w:rsidRPr="00954EDF">
              <w:rPr>
                <w:rFonts w:ascii="Times" w:hAnsi="Times"/>
                <w:sz w:val="20"/>
                <w:szCs w:val="20"/>
                <w:lang w:val="en-GB"/>
              </w:rPr>
              <w:t>pikësimit</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p>
          <w:p w14:paraId="7BCF4A3A"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gjuhë</w:t>
            </w:r>
            <w:proofErr w:type="spellEnd"/>
            <w:r w:rsidRPr="00954EDF">
              <w:rPr>
                <w:rFonts w:ascii="Times" w:hAnsi="Times"/>
                <w:sz w:val="20"/>
                <w:szCs w:val="20"/>
                <w:lang w:val="en-GB"/>
              </w:rPr>
              <w:t xml:space="preserve"> - </w:t>
            </w:r>
            <w:proofErr w:type="spellStart"/>
            <w:r w:rsidRPr="00954EDF">
              <w:rPr>
                <w:rFonts w:ascii="Times" w:hAnsi="Times"/>
                <w:sz w:val="20"/>
                <w:szCs w:val="20"/>
                <w:lang w:val="en-GB"/>
              </w:rPr>
              <w:t>presja</w:t>
            </w:r>
            <w:proofErr w:type="spellEnd"/>
            <w:r w:rsidRPr="00954EDF">
              <w:rPr>
                <w:rFonts w:ascii="Times" w:hAnsi="Times"/>
                <w:sz w:val="20"/>
                <w:szCs w:val="20"/>
                <w:lang w:val="en-GB"/>
              </w:rPr>
              <w:t>.</w:t>
            </w:r>
          </w:p>
          <w:p w14:paraId="5A5F88B5"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lastRenderedPageBreak/>
              <w:t>Nxënësit</w:t>
            </w:r>
            <w:proofErr w:type="spellEnd"/>
            <w:r w:rsidRPr="00954EDF">
              <w:rPr>
                <w:rFonts w:ascii="Times" w:hAnsi="Times"/>
                <w:sz w:val="20"/>
                <w:szCs w:val="20"/>
                <w:lang w:val="en-GB"/>
              </w:rPr>
              <w:t xml:space="preserve"> </w:t>
            </w:r>
            <w:r w:rsidRPr="00954EDF">
              <w:rPr>
                <w:rFonts w:ascii="Times" w:hAnsi="Times" w:cs="ÍMÖu'3"/>
                <w:sz w:val="20"/>
                <w:szCs w:val="20"/>
                <w:lang w:val="en-GB"/>
              </w:rPr>
              <w:t xml:space="preserve">􀃀 </w:t>
            </w:r>
            <w:proofErr w:type="spellStart"/>
            <w:r w:rsidRPr="00954EDF">
              <w:rPr>
                <w:rFonts w:ascii="Times" w:hAnsi="Times"/>
                <w:sz w:val="20"/>
                <w:szCs w:val="20"/>
                <w:lang w:val="en-GB"/>
              </w:rPr>
              <w:t>asin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për</w:t>
            </w:r>
            <w:proofErr w:type="spellEnd"/>
          </w:p>
          <w:p w14:paraId="1E0C687D"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funksionin</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që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luan</w:t>
            </w:r>
            <w:proofErr w:type="spellEnd"/>
          </w:p>
          <w:p w14:paraId="5D1149FE"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presja</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gjuhë</w:t>
            </w:r>
            <w:proofErr w:type="spellEnd"/>
            <w:r w:rsidRPr="00954EDF">
              <w:rPr>
                <w:rFonts w:ascii="Times" w:hAnsi="Times"/>
                <w:sz w:val="20"/>
                <w:szCs w:val="20"/>
                <w:lang w:val="en-GB"/>
              </w:rPr>
              <w:t>. Po</w:t>
            </w:r>
          </w:p>
          <w:p w14:paraId="7B507328"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muzikë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si</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vendoset</w:t>
            </w:r>
            <w:proofErr w:type="spellEnd"/>
          </w:p>
          <w:p w14:paraId="585EB639"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presja</w:t>
            </w:r>
            <w:proofErr w:type="spellEnd"/>
            <w:r w:rsidRPr="00954EDF">
              <w:rPr>
                <w:rFonts w:ascii="Times" w:hAnsi="Times"/>
                <w:sz w:val="20"/>
                <w:szCs w:val="20"/>
                <w:lang w:val="en-GB"/>
              </w:rPr>
              <w:t xml:space="preserve">? Por </w:t>
            </w:r>
            <w:proofErr w:type="spellStart"/>
            <w:r w:rsidRPr="00954EDF">
              <w:rPr>
                <w:rFonts w:ascii="Times" w:hAnsi="Times"/>
                <w:sz w:val="20"/>
                <w:szCs w:val="20"/>
                <w:lang w:val="en-GB"/>
              </w:rPr>
              <w:t>kur</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duam</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të</w:t>
            </w:r>
            <w:proofErr w:type="spellEnd"/>
          </w:p>
          <w:p w14:paraId="448189BD" w14:textId="77777777" w:rsidR="00E636E1" w:rsidRPr="00954EDF" w:rsidRDefault="00E636E1" w:rsidP="00E636E1">
            <w:pPr>
              <w:autoSpaceDE w:val="0"/>
              <w:autoSpaceDN w:val="0"/>
              <w:adjustRightInd w:val="0"/>
              <w:spacing w:after="0" w:line="240" w:lineRule="auto"/>
              <w:rPr>
                <w:rFonts w:ascii="Times" w:hAnsi="Times"/>
                <w:sz w:val="20"/>
                <w:szCs w:val="20"/>
                <w:lang w:val="en-GB"/>
              </w:rPr>
            </w:pPr>
            <w:proofErr w:type="spellStart"/>
            <w:r w:rsidRPr="00954EDF">
              <w:rPr>
                <w:rFonts w:ascii="Times" w:hAnsi="Times"/>
                <w:sz w:val="20"/>
                <w:szCs w:val="20"/>
                <w:lang w:val="en-GB"/>
              </w:rPr>
              <w:t>përsëritim</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idenë</w:t>
            </w:r>
            <w:proofErr w:type="spellEnd"/>
            <w:r w:rsidRPr="00954EDF">
              <w:rPr>
                <w:rFonts w:ascii="Times" w:hAnsi="Times"/>
                <w:sz w:val="20"/>
                <w:szCs w:val="20"/>
                <w:lang w:val="en-GB"/>
              </w:rPr>
              <w:t xml:space="preserve"> </w:t>
            </w:r>
            <w:proofErr w:type="spellStart"/>
            <w:r w:rsidRPr="00954EDF">
              <w:rPr>
                <w:rFonts w:ascii="Times" w:hAnsi="Times"/>
                <w:sz w:val="20"/>
                <w:szCs w:val="20"/>
                <w:lang w:val="en-GB"/>
              </w:rPr>
              <w:t>çfarë</w:t>
            </w:r>
            <w:proofErr w:type="spellEnd"/>
          </w:p>
          <w:p w14:paraId="388DFA1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sz w:val="20"/>
                <w:szCs w:val="20"/>
                <w:lang w:val="en-GB"/>
              </w:rPr>
              <w:t>bëjmë</w:t>
            </w:r>
            <w:proofErr w:type="spellEnd"/>
            <w:r w:rsidRPr="00954EDF">
              <w:rPr>
                <w:rFonts w:ascii="Times" w:hAnsi="Times"/>
                <w:sz w:val="20"/>
                <w:szCs w:val="20"/>
                <w:lang w:val="en-GB"/>
              </w:rPr>
              <w:t>?</w:t>
            </w:r>
          </w:p>
        </w:tc>
        <w:tc>
          <w:tcPr>
            <w:tcW w:w="1842" w:type="dxa"/>
            <w:tcBorders>
              <w:top w:val="single" w:sz="4" w:space="0" w:color="000000"/>
              <w:left w:val="single" w:sz="4" w:space="0" w:color="000000"/>
              <w:bottom w:val="single" w:sz="4" w:space="0" w:color="000000"/>
              <w:right w:val="single" w:sz="4" w:space="0" w:color="000000"/>
            </w:tcBorders>
          </w:tcPr>
          <w:p w14:paraId="39C11E4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lastRenderedPageBreak/>
              <w:t>Bisedë</w:t>
            </w:r>
            <w:proofErr w:type="spellEnd"/>
          </w:p>
          <w:p w14:paraId="40B43BC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5D66FA6B"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52A1B7A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210E96BF"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lastRenderedPageBreak/>
              <w:t>Venit</w:t>
            </w:r>
          </w:p>
          <w:p w14:paraId="47B9EF8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43262B10"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2A4EE0AD"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F0E1AD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lastRenderedPageBreak/>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4B28D40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85B8255"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69A3FD0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532DC83C"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lastRenderedPageBreak/>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1E677A7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2D20AD0"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EF59066"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lastRenderedPageBreak/>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p>
          <w:p w14:paraId="3DB173CC"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r w:rsidRPr="00954EDF">
              <w:rPr>
                <w:rFonts w:ascii="Times" w:hAnsi="Times"/>
                <w:color w:val="000000"/>
                <w:sz w:val="20"/>
                <w:szCs w:val="20"/>
              </w:rPr>
              <w:t xml:space="preserve">libra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ndryshme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p>
          <w:p w14:paraId="5BB42250"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lastRenderedPageBreak/>
              <w:t>mësuesi</w:t>
            </w:r>
            <w:proofErr w:type="spellEnd"/>
          </w:p>
        </w:tc>
      </w:tr>
      <w:tr w:rsidR="00F60FC7" w:rsidRPr="00954EDF" w14:paraId="4856C464"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B20F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lastRenderedPageBreak/>
              <w:t>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B8554" w14:textId="77777777" w:rsidR="00E636E1" w:rsidRPr="00954EDF" w:rsidRDefault="00E636E1" w:rsidP="00E636E1">
            <w:pPr>
              <w:suppressAutoHyphens/>
              <w:autoSpaceDE w:val="0"/>
              <w:autoSpaceDN w:val="0"/>
              <w:adjustRightInd w:val="0"/>
              <w:spacing w:after="0" w:line="288" w:lineRule="auto"/>
              <w:textAlignment w:val="center"/>
              <w:rPr>
                <w:rFonts w:ascii="Times" w:hAnsi="Times"/>
                <w:i/>
                <w:iCs/>
                <w:color w:val="000000"/>
                <w:sz w:val="20"/>
                <w:szCs w:val="20"/>
              </w:rPr>
            </w:pPr>
          </w:p>
          <w:p w14:paraId="5F56E82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i/>
                <w:iCs/>
                <w:color w:val="000000"/>
                <w:sz w:val="20"/>
                <w:szCs w:val="20"/>
              </w:rPr>
              <w:t xml:space="preserve">Historia, </w:t>
            </w:r>
            <w:proofErr w:type="spellStart"/>
            <w:r w:rsidRPr="00954EDF">
              <w:rPr>
                <w:rFonts w:ascii="Times" w:hAnsi="Times"/>
                <w:i/>
                <w:iCs/>
                <w:color w:val="000000"/>
                <w:sz w:val="20"/>
                <w:szCs w:val="20"/>
              </w:rPr>
              <w:t>shoqëria</w:t>
            </w:r>
            <w:proofErr w:type="spellEnd"/>
            <w:r w:rsidRPr="00954EDF">
              <w:rPr>
                <w:rFonts w:ascii="Times" w:hAnsi="Times"/>
                <w:i/>
                <w:iCs/>
                <w:color w:val="000000"/>
                <w:sz w:val="20"/>
                <w:szCs w:val="20"/>
              </w:rPr>
              <w:t xml:space="preserve">, </w:t>
            </w:r>
            <w:proofErr w:type="spellStart"/>
            <w:r w:rsidRPr="00954EDF">
              <w:rPr>
                <w:rFonts w:ascii="Times" w:hAnsi="Times"/>
                <w:i/>
                <w:iCs/>
                <w:color w:val="000000"/>
                <w:sz w:val="20"/>
                <w:szCs w:val="20"/>
              </w:rPr>
              <w:t>muzika</w:t>
            </w:r>
            <w:proofErr w:type="spellEnd"/>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59A5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 xml:space="preserve">Format </w:t>
            </w:r>
            <w:proofErr w:type="spellStart"/>
            <w:proofErr w:type="gramStart"/>
            <w:r w:rsidRPr="00954EDF">
              <w:rPr>
                <w:rFonts w:ascii="Times" w:hAnsi="Times"/>
                <w:color w:val="000000"/>
                <w:sz w:val="20"/>
                <w:szCs w:val="20"/>
              </w:rPr>
              <w:t>muzikore</w:t>
            </w:r>
            <w:proofErr w:type="spellEnd"/>
            <w:r w:rsidRPr="00954EDF">
              <w:rPr>
                <w:rFonts w:ascii="Times" w:hAnsi="Times"/>
                <w:color w:val="000000"/>
                <w:sz w:val="20"/>
                <w:szCs w:val="20"/>
              </w:rPr>
              <w:t xml:space="preserve">  (</w:t>
            </w:r>
            <w:proofErr w:type="spellStart"/>
            <w:proofErr w:type="gramEnd"/>
            <w:r w:rsidRPr="00954EDF">
              <w:rPr>
                <w:rFonts w:ascii="Times" w:hAnsi="Times"/>
                <w:color w:val="000000"/>
                <w:sz w:val="20"/>
                <w:szCs w:val="20"/>
              </w:rPr>
              <w:t>motivi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fraza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fjalia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periudha</w:t>
            </w:r>
            <w:proofErr w:type="spellEnd"/>
            <w:r w:rsidRPr="00954EDF">
              <w:rPr>
                <w:rFonts w:ascii="Times" w:hAnsi="Times"/>
                <w:color w:val="000000"/>
                <w:sz w:val="20"/>
                <w:szCs w:val="20"/>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F5BA4"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p>
          <w:p w14:paraId="0CFB8077"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r w:rsidRPr="00954EDF">
              <w:rPr>
                <w:rFonts w:ascii="Times" w:hAnsi="Times"/>
                <w:b/>
                <w:bCs/>
                <w:color w:val="000000"/>
                <w:sz w:val="20"/>
                <w:szCs w:val="20"/>
              </w:rPr>
              <w:t xml:space="preserve">Forma </w:t>
            </w:r>
            <w:proofErr w:type="spellStart"/>
            <w:r w:rsidRPr="00954EDF">
              <w:rPr>
                <w:rFonts w:ascii="Times" w:hAnsi="Times"/>
                <w:b/>
                <w:bCs/>
                <w:color w:val="000000"/>
                <w:sz w:val="20"/>
                <w:szCs w:val="20"/>
              </w:rPr>
              <w:t>në</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pikturë</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dhe</w:t>
            </w:r>
            <w:proofErr w:type="spellEnd"/>
            <w:r w:rsidRPr="00954EDF">
              <w:rPr>
                <w:rFonts w:ascii="Times" w:hAnsi="Times"/>
                <w:b/>
                <w:bCs/>
                <w:color w:val="000000"/>
                <w:sz w:val="20"/>
                <w:szCs w:val="20"/>
              </w:rPr>
              <w:t xml:space="preserve"> forma </w:t>
            </w:r>
            <w:proofErr w:type="spellStart"/>
            <w:r w:rsidRPr="00954EDF">
              <w:rPr>
                <w:rFonts w:ascii="Times" w:hAnsi="Times"/>
                <w:b/>
                <w:bCs/>
                <w:color w:val="000000"/>
                <w:sz w:val="20"/>
                <w:szCs w:val="20"/>
              </w:rPr>
              <w:t>në</w:t>
            </w:r>
            <w:proofErr w:type="spellEnd"/>
            <w:r w:rsidRPr="00954EDF">
              <w:rPr>
                <w:rFonts w:ascii="Times" w:hAnsi="Times"/>
                <w:b/>
                <w:bCs/>
                <w:color w:val="000000"/>
                <w:sz w:val="20"/>
                <w:szCs w:val="20"/>
              </w:rPr>
              <w:t xml:space="preserve"> </w:t>
            </w:r>
            <w:proofErr w:type="spellStart"/>
            <w:r w:rsidRPr="00954EDF">
              <w:rPr>
                <w:rFonts w:ascii="Times" w:hAnsi="Times"/>
                <w:b/>
                <w:bCs/>
                <w:color w:val="000000"/>
                <w:sz w:val="20"/>
                <w:szCs w:val="20"/>
              </w:rPr>
              <w:t>muzikë</w:t>
            </w:r>
            <w:proofErr w:type="spellEnd"/>
          </w:p>
          <w:p w14:paraId="277C1FA3" w14:textId="77777777" w:rsidR="00E636E1" w:rsidRPr="00954EDF" w:rsidRDefault="00E636E1" w:rsidP="00E636E1">
            <w:pPr>
              <w:suppressAutoHyphens/>
              <w:autoSpaceDE w:val="0"/>
              <w:autoSpaceDN w:val="0"/>
              <w:adjustRightInd w:val="0"/>
              <w:spacing w:after="0" w:line="288" w:lineRule="auto"/>
              <w:textAlignment w:val="center"/>
              <w:rPr>
                <w:rFonts w:ascii="Times" w:hAnsi="Times"/>
                <w:b/>
                <w:bCs/>
                <w:color w:val="000000"/>
                <w:sz w:val="20"/>
                <w:szCs w:val="20"/>
              </w:rPr>
            </w:pPr>
          </w:p>
          <w:p w14:paraId="5FD671D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flasin</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w:t>
            </w:r>
            <w:proofErr w:type="spellEnd"/>
            <w:r w:rsidRPr="00954EDF">
              <w:rPr>
                <w:rFonts w:ascii="Times" w:hAnsi="Times"/>
                <w:color w:val="000000"/>
                <w:sz w:val="20"/>
                <w:szCs w:val="20"/>
              </w:rPr>
              <w:t xml:space="preserve"> format </w:t>
            </w:r>
            <w:proofErr w:type="spellStart"/>
            <w:r w:rsidRPr="00954EDF">
              <w:rPr>
                <w:rFonts w:ascii="Times" w:hAnsi="Times"/>
                <w:color w:val="000000"/>
                <w:sz w:val="20"/>
                <w:szCs w:val="20"/>
              </w:rPr>
              <w:t>që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shikojnë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mjedis</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pikturë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dhe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më</w:t>
            </w:r>
            <w:proofErr w:type="spellEnd"/>
            <w:r w:rsidRPr="00954EDF">
              <w:rPr>
                <w:rFonts w:ascii="Times" w:hAnsi="Times"/>
                <w:color w:val="000000"/>
                <w:sz w:val="20"/>
                <w:szCs w:val="20"/>
              </w:rPr>
              <w:t xml:space="preserve"> pas </w:t>
            </w:r>
            <w:proofErr w:type="spellStart"/>
            <w:r w:rsidRPr="00954EDF">
              <w:rPr>
                <w:rFonts w:ascii="Times" w:hAnsi="Times"/>
                <w:color w:val="000000"/>
                <w:sz w:val="20"/>
                <w:szCs w:val="20"/>
              </w:rPr>
              <w:t>diskutojnë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w:t>
            </w:r>
            <w:proofErr w:type="spellEnd"/>
            <w:r w:rsidRPr="00954EDF">
              <w:rPr>
                <w:rFonts w:ascii="Times" w:hAnsi="Times"/>
                <w:color w:val="000000"/>
                <w:sz w:val="20"/>
                <w:szCs w:val="20"/>
              </w:rPr>
              <w:t xml:space="preserve"> format </w:t>
            </w:r>
            <w:proofErr w:type="spellStart"/>
            <w:r w:rsidRPr="00954EDF">
              <w:rPr>
                <w:rFonts w:ascii="Times" w:hAnsi="Times"/>
                <w:color w:val="000000"/>
                <w:sz w:val="20"/>
                <w:szCs w:val="20"/>
              </w:rPr>
              <w:t>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muzikë</w:t>
            </w:r>
            <w:proofErr w:type="spellEnd"/>
            <w:r w:rsidRPr="00954EDF">
              <w:rPr>
                <w:rFonts w:ascii="Times" w:hAnsi="Times"/>
                <w:color w:val="000000"/>
                <w:sz w:val="20"/>
                <w:szCs w:val="20"/>
              </w:rPr>
              <w:t>.</w:t>
            </w:r>
          </w:p>
        </w:tc>
        <w:tc>
          <w:tcPr>
            <w:tcW w:w="1842" w:type="dxa"/>
            <w:tcBorders>
              <w:top w:val="single" w:sz="4" w:space="0" w:color="000000"/>
              <w:left w:val="single" w:sz="4" w:space="0" w:color="000000"/>
              <w:bottom w:val="single" w:sz="4" w:space="0" w:color="000000"/>
              <w:right w:val="single" w:sz="4" w:space="0" w:color="000000"/>
            </w:tcBorders>
          </w:tcPr>
          <w:p w14:paraId="40DA9688"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Bisedë</w:t>
            </w:r>
            <w:proofErr w:type="spellEnd"/>
          </w:p>
          <w:p w14:paraId="1CCDAD2F"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Diskutim</w:t>
            </w:r>
            <w:proofErr w:type="spellEnd"/>
          </w:p>
          <w:p w14:paraId="1979AC6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Brainstorming</w:t>
            </w:r>
          </w:p>
          <w:p w14:paraId="6BD6E9F1"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Diagrama</w:t>
            </w:r>
            <w:proofErr w:type="spellEnd"/>
            <w:r w:rsidRPr="00954EDF">
              <w:rPr>
                <w:rFonts w:ascii="Times" w:hAnsi="Times"/>
                <w:color w:val="000000"/>
                <w:sz w:val="20"/>
                <w:szCs w:val="20"/>
              </w:rPr>
              <w:t xml:space="preserve"> e</w:t>
            </w:r>
          </w:p>
          <w:p w14:paraId="2ED9A130"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Venit</w:t>
            </w:r>
          </w:p>
          <w:p w14:paraId="6E0971CC"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Klaster</w:t>
            </w:r>
            <w:proofErr w:type="spellEnd"/>
          </w:p>
          <w:p w14:paraId="7B5F8442"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Punë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individ</w:t>
            </w:r>
            <w:proofErr w:type="spellEnd"/>
            <w:r w:rsidRPr="00954EDF">
              <w:rPr>
                <w:rFonts w:ascii="Times" w:hAnsi="Times"/>
                <w:color w:val="000000"/>
                <w:sz w:val="20"/>
                <w:szCs w:val="20"/>
              </w:rPr>
              <w:t>-</w:t>
            </w:r>
          </w:p>
          <w:p w14:paraId="1A61E093" w14:textId="77777777" w:rsidR="00E636E1" w:rsidRPr="00954EDF" w:rsidRDefault="00E636E1" w:rsidP="00DF095C">
            <w:pPr>
              <w:pStyle w:val="ListParagraph"/>
              <w:numPr>
                <w:ilvl w:val="0"/>
                <w:numId w:val="8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954EDF">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7F11FF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i</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vazhdueshëm</w:t>
            </w:r>
            <w:proofErr w:type="spellEnd"/>
          </w:p>
          <w:p w14:paraId="3864729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008DE51A"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s="Minion Pro"/>
                <w:color w:val="000000"/>
                <w:sz w:val="20"/>
                <w:szCs w:val="20"/>
              </w:rPr>
              <w:t>Vetvlerësim</w:t>
            </w:r>
            <w:proofErr w:type="spellEnd"/>
          </w:p>
          <w:p w14:paraId="5E9AD7C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554FC7B"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5866E468"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p w14:paraId="7E554F02"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9C4E8C7"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Teksti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i</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nxënësit</w:t>
            </w:r>
            <w:proofErr w:type="spellEnd"/>
            <w:r w:rsidRPr="00954EDF">
              <w:rPr>
                <w:rFonts w:ascii="Times" w:hAnsi="Times"/>
                <w:color w:val="000000"/>
                <w:sz w:val="20"/>
                <w:szCs w:val="20"/>
              </w:rPr>
              <w:t>,</w:t>
            </w:r>
          </w:p>
          <w:p w14:paraId="0222E740"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materiale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të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përgatitura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nga</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mësuesi</w:t>
            </w:r>
            <w:proofErr w:type="spellEnd"/>
          </w:p>
          <w:p w14:paraId="100E2445"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954EDF">
              <w:rPr>
                <w:rFonts w:ascii="Times" w:hAnsi="Times"/>
                <w:color w:val="000000"/>
                <w:sz w:val="20"/>
                <w:szCs w:val="20"/>
              </w:rPr>
              <w:t>magnetofoni</w:t>
            </w:r>
            <w:proofErr w:type="spellEnd"/>
          </w:p>
          <w:p w14:paraId="09923062" w14:textId="77777777" w:rsidR="00E636E1" w:rsidRPr="00954EDF" w:rsidRDefault="00E636E1" w:rsidP="00E636E1">
            <w:pPr>
              <w:suppressAutoHyphens/>
              <w:autoSpaceDE w:val="0"/>
              <w:autoSpaceDN w:val="0"/>
              <w:adjustRightInd w:val="0"/>
              <w:spacing w:after="0" w:line="288" w:lineRule="auto"/>
              <w:ind w:left="360"/>
              <w:textAlignment w:val="center"/>
              <w:rPr>
                <w:rFonts w:ascii="Times" w:hAnsi="Times" w:cs="Minion Pro"/>
                <w:color w:val="000000"/>
                <w:sz w:val="20"/>
                <w:szCs w:val="20"/>
              </w:rPr>
            </w:pPr>
            <w:r w:rsidRPr="00954EDF">
              <w:rPr>
                <w:rFonts w:ascii="Times" w:hAnsi="Times"/>
                <w:color w:val="000000"/>
                <w:sz w:val="20"/>
                <w:szCs w:val="20"/>
              </w:rPr>
              <w:t xml:space="preserve">CD me </w:t>
            </w:r>
            <w:proofErr w:type="spellStart"/>
            <w:r w:rsidRPr="00954EDF">
              <w:rPr>
                <w:rFonts w:ascii="Times" w:hAnsi="Times"/>
                <w:color w:val="000000"/>
                <w:sz w:val="20"/>
                <w:szCs w:val="20"/>
              </w:rPr>
              <w:t>fragmente</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muzikore</w:t>
            </w:r>
            <w:proofErr w:type="spellEnd"/>
          </w:p>
        </w:tc>
      </w:tr>
      <w:tr w:rsidR="00F60FC7" w:rsidRPr="00954EDF" w14:paraId="15DA0F5D"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9114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olor w:val="000000"/>
                <w:sz w:val="20"/>
                <w:szCs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8F902"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5933F" w14:textId="77777777" w:rsidR="00E636E1" w:rsidRPr="00954EDF" w:rsidRDefault="00E636E1" w:rsidP="00E636E1">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954EDF">
              <w:rPr>
                <w:rFonts w:ascii="Times" w:hAnsi="Times"/>
                <w:color w:val="000000"/>
                <w:sz w:val="20"/>
                <w:szCs w:val="20"/>
              </w:rPr>
              <w:t>Detyrë</w:t>
            </w:r>
            <w:proofErr w:type="spellEnd"/>
            <w:r w:rsidRPr="00954EDF">
              <w:rPr>
                <w:rFonts w:ascii="Times" w:hAnsi="Times"/>
                <w:color w:val="000000"/>
                <w:sz w:val="20"/>
                <w:szCs w:val="20"/>
              </w:rPr>
              <w:t xml:space="preserve"> </w:t>
            </w:r>
            <w:proofErr w:type="spellStart"/>
            <w:r w:rsidRPr="00954EDF">
              <w:rPr>
                <w:rFonts w:ascii="Times" w:hAnsi="Times"/>
                <w:color w:val="000000"/>
                <w:sz w:val="20"/>
                <w:szCs w:val="20"/>
              </w:rPr>
              <w:t>Përmbledhëse</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EC9B4"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360CD4EF" w14:textId="77777777" w:rsidR="00E636E1" w:rsidRPr="00954EDF" w:rsidRDefault="00F60FC7" w:rsidP="00DF095C">
            <w:pPr>
              <w:pStyle w:val="ListParagraph"/>
              <w:numPr>
                <w:ilvl w:val="0"/>
                <w:numId w:val="89"/>
              </w:numPr>
              <w:autoSpaceDE w:val="0"/>
              <w:autoSpaceDN w:val="0"/>
              <w:adjustRightInd w:val="0"/>
              <w:spacing w:after="0" w:line="240" w:lineRule="auto"/>
              <w:rPr>
                <w:rFonts w:ascii="Times" w:hAnsi="Times"/>
                <w:sz w:val="20"/>
                <w:szCs w:val="20"/>
              </w:rPr>
            </w:pPr>
            <w:proofErr w:type="spellStart"/>
            <w:r w:rsidRPr="00954EDF">
              <w:rPr>
                <w:rFonts w:ascii="Times" w:hAnsi="Times"/>
                <w:sz w:val="20"/>
                <w:szCs w:val="20"/>
              </w:rPr>
              <w:t>Punë</w:t>
            </w:r>
            <w:proofErr w:type="spellEnd"/>
            <w:r w:rsidRPr="00954EDF">
              <w:rPr>
                <w:rFonts w:ascii="Times" w:hAnsi="Times"/>
                <w:sz w:val="20"/>
                <w:szCs w:val="20"/>
              </w:rPr>
              <w:t xml:space="preserve"> </w:t>
            </w:r>
            <w:proofErr w:type="spellStart"/>
            <w:r w:rsidRPr="00954EDF">
              <w:rPr>
                <w:rFonts w:ascii="Times" w:hAnsi="Times"/>
                <w:sz w:val="20"/>
                <w:szCs w:val="20"/>
              </w:rPr>
              <w:t>individuale</w:t>
            </w:r>
            <w:proofErr w:type="spellEnd"/>
            <w:r w:rsidRPr="00954EDF">
              <w:rPr>
                <w:rFonts w:ascii="Times" w:hAnsi="Times"/>
                <w:sz w:val="20"/>
                <w:szCs w:val="20"/>
              </w:rPr>
              <w:t xml:space="preserve"> </w:t>
            </w:r>
            <w:proofErr w:type="spellStart"/>
            <w:r w:rsidRPr="00954EDF">
              <w:rPr>
                <w:rFonts w:ascii="Times" w:hAnsi="Times"/>
                <w:sz w:val="20"/>
                <w:szCs w:val="20"/>
              </w:rPr>
              <w:t>ose</w:t>
            </w:r>
            <w:proofErr w:type="spellEnd"/>
            <w:r w:rsidRPr="00954EDF">
              <w:rPr>
                <w:rFonts w:ascii="Times" w:hAnsi="Times"/>
                <w:sz w:val="20"/>
                <w:szCs w:val="20"/>
              </w:rPr>
              <w:t xml:space="preserve"> </w:t>
            </w:r>
            <w:proofErr w:type="spellStart"/>
            <w:r w:rsidRPr="00954EDF">
              <w:rPr>
                <w:rFonts w:ascii="Times" w:hAnsi="Times"/>
                <w:sz w:val="20"/>
                <w:szCs w:val="20"/>
              </w:rPr>
              <w:t>në</w:t>
            </w:r>
            <w:proofErr w:type="spellEnd"/>
            <w:r w:rsidRPr="00954EDF">
              <w:rPr>
                <w:rFonts w:ascii="Times" w:hAnsi="Times"/>
                <w:sz w:val="20"/>
                <w:szCs w:val="20"/>
              </w:rPr>
              <w:t xml:space="preserve"> </w:t>
            </w:r>
            <w:proofErr w:type="spellStart"/>
            <w:r w:rsidRPr="00954EDF">
              <w:rPr>
                <w:rFonts w:ascii="Times" w:hAnsi="Times"/>
                <w:sz w:val="20"/>
                <w:szCs w:val="20"/>
              </w:rPr>
              <w:t>grup</w:t>
            </w:r>
            <w:proofErr w:type="spellEnd"/>
          </w:p>
          <w:p w14:paraId="2551A6CC" w14:textId="77777777" w:rsidR="00F60FC7" w:rsidRPr="00954EDF" w:rsidRDefault="00F60FC7" w:rsidP="00DF095C">
            <w:pPr>
              <w:pStyle w:val="ListParagraph"/>
              <w:numPr>
                <w:ilvl w:val="0"/>
                <w:numId w:val="89"/>
              </w:numPr>
              <w:autoSpaceDE w:val="0"/>
              <w:autoSpaceDN w:val="0"/>
              <w:adjustRightInd w:val="0"/>
              <w:spacing w:after="0" w:line="240" w:lineRule="auto"/>
              <w:rPr>
                <w:rFonts w:ascii="Times" w:hAnsi="Times"/>
                <w:sz w:val="20"/>
                <w:szCs w:val="20"/>
              </w:rPr>
            </w:pPr>
            <w:proofErr w:type="spellStart"/>
            <w:r w:rsidRPr="00954EDF">
              <w:rPr>
                <w:rFonts w:ascii="Times" w:hAnsi="Times"/>
                <w:sz w:val="20"/>
                <w:szCs w:val="20"/>
              </w:rPr>
              <w:t>Performimi</w:t>
            </w:r>
            <w:proofErr w:type="spellEnd"/>
            <w:r w:rsidRPr="00954EDF">
              <w:rPr>
                <w:rFonts w:ascii="Times" w:hAnsi="Times"/>
                <w:sz w:val="20"/>
                <w:szCs w:val="20"/>
              </w:rPr>
              <w:t xml:space="preserve"> solo </w:t>
            </w:r>
            <w:proofErr w:type="spellStart"/>
            <w:r w:rsidRPr="00954EDF">
              <w:rPr>
                <w:rFonts w:ascii="Times" w:hAnsi="Times"/>
                <w:sz w:val="20"/>
                <w:szCs w:val="20"/>
              </w:rPr>
              <w:t>ose</w:t>
            </w:r>
            <w:proofErr w:type="spellEnd"/>
            <w:r w:rsidRPr="00954EDF">
              <w:rPr>
                <w:rFonts w:ascii="Times" w:hAnsi="Times"/>
                <w:sz w:val="20"/>
                <w:szCs w:val="20"/>
              </w:rPr>
              <w:t xml:space="preserve"> </w:t>
            </w:r>
            <w:proofErr w:type="spellStart"/>
            <w:r w:rsidRPr="00954EDF">
              <w:rPr>
                <w:rFonts w:ascii="Times" w:hAnsi="Times"/>
                <w:sz w:val="20"/>
                <w:szCs w:val="20"/>
              </w:rPr>
              <w:t>në</w:t>
            </w:r>
            <w:proofErr w:type="spellEnd"/>
            <w:r w:rsidRPr="00954EDF">
              <w:rPr>
                <w:rFonts w:ascii="Times" w:hAnsi="Times"/>
                <w:sz w:val="20"/>
                <w:szCs w:val="20"/>
              </w:rPr>
              <w:t xml:space="preserve"> </w:t>
            </w:r>
            <w:proofErr w:type="spellStart"/>
            <w:r w:rsidRPr="00954EDF">
              <w:rPr>
                <w:rFonts w:ascii="Times" w:hAnsi="Times"/>
                <w:sz w:val="20"/>
                <w:szCs w:val="20"/>
              </w:rPr>
              <w:t>grup</w:t>
            </w:r>
            <w:proofErr w:type="spellEnd"/>
          </w:p>
          <w:p w14:paraId="4878AF02" w14:textId="77777777" w:rsidR="00F60FC7" w:rsidRPr="00954EDF" w:rsidRDefault="00F60FC7" w:rsidP="00E636E1">
            <w:pPr>
              <w:autoSpaceDE w:val="0"/>
              <w:autoSpaceDN w:val="0"/>
              <w:adjustRightInd w:val="0"/>
              <w:spacing w:after="0" w:line="240" w:lineRule="auto"/>
              <w:rPr>
                <w:rFonts w:ascii="Times" w:hAnsi="Times"/>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8DEC3D4" w14:textId="77777777" w:rsidR="00F60FC7" w:rsidRPr="00954EDF" w:rsidRDefault="00F60FC7" w:rsidP="00F60FC7">
            <w:pPr>
              <w:suppressAutoHyphens/>
              <w:autoSpaceDE w:val="0"/>
              <w:autoSpaceDN w:val="0"/>
              <w:adjustRightInd w:val="0"/>
              <w:spacing w:after="0" w:line="288" w:lineRule="auto"/>
              <w:textAlignment w:val="center"/>
              <w:rPr>
                <w:rFonts w:ascii="Times" w:hAnsi="Times" w:cs="Minion Pro"/>
                <w:color w:val="000000"/>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niveleve</w:t>
            </w:r>
            <w:proofErr w:type="spellEnd"/>
          </w:p>
          <w:p w14:paraId="750B8FA1"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791F7BE" w14:textId="77777777" w:rsidR="00E636E1" w:rsidRPr="00954EDF" w:rsidRDefault="00E636E1" w:rsidP="00E636E1">
            <w:pPr>
              <w:autoSpaceDE w:val="0"/>
              <w:autoSpaceDN w:val="0"/>
              <w:adjustRightInd w:val="0"/>
              <w:spacing w:after="0" w:line="240" w:lineRule="auto"/>
              <w:ind w:left="360"/>
              <w:rPr>
                <w:rFonts w:ascii="Times" w:hAnsi="Times"/>
                <w:sz w:val="20"/>
                <w:szCs w:val="20"/>
              </w:rPr>
            </w:pPr>
          </w:p>
        </w:tc>
      </w:tr>
      <w:tr w:rsidR="00F60FC7" w:rsidRPr="00954EDF" w14:paraId="4083B4FC" w14:textId="77777777" w:rsidTr="00B2215E">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C265E"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14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8DE35"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16CF9" w14:textId="77777777" w:rsidR="00E636E1" w:rsidRPr="00954EDF" w:rsidRDefault="00E636E1" w:rsidP="00E636E1">
            <w:pPr>
              <w:suppressAutoHyphens/>
              <w:autoSpaceDE w:val="0"/>
              <w:autoSpaceDN w:val="0"/>
              <w:adjustRightInd w:val="0"/>
              <w:spacing w:after="0" w:line="288" w:lineRule="auto"/>
              <w:textAlignment w:val="center"/>
              <w:rPr>
                <w:rFonts w:ascii="Times" w:hAnsi="Times"/>
                <w:color w:val="000000"/>
                <w:sz w:val="20"/>
                <w:szCs w:val="20"/>
              </w:rPr>
            </w:pPr>
            <w:r w:rsidRPr="00954EDF">
              <w:rPr>
                <w:rFonts w:ascii="Times" w:hAnsi="Times"/>
                <w:color w:val="000000"/>
                <w:sz w:val="20"/>
                <w:szCs w:val="20"/>
              </w:rPr>
              <w:t xml:space="preserve">Projekt </w:t>
            </w:r>
            <w:proofErr w:type="spellStart"/>
            <w:r w:rsidRPr="00954EDF">
              <w:rPr>
                <w:rFonts w:ascii="Times" w:hAnsi="Times"/>
                <w:color w:val="000000"/>
                <w:sz w:val="20"/>
                <w:szCs w:val="20"/>
              </w:rPr>
              <w:t>kurrikular</w:t>
            </w:r>
            <w:proofErr w:type="spellEnd"/>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E5E82"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6B9C50BB" w14:textId="77777777" w:rsidR="00F60FC7" w:rsidRPr="00954EDF" w:rsidRDefault="00F60FC7" w:rsidP="00DF095C">
            <w:pPr>
              <w:pStyle w:val="ListParagraph"/>
              <w:numPr>
                <w:ilvl w:val="0"/>
                <w:numId w:val="89"/>
              </w:numPr>
              <w:autoSpaceDE w:val="0"/>
              <w:autoSpaceDN w:val="0"/>
              <w:adjustRightInd w:val="0"/>
              <w:spacing w:after="0" w:line="240" w:lineRule="auto"/>
              <w:rPr>
                <w:rFonts w:ascii="Times" w:hAnsi="Times"/>
                <w:sz w:val="20"/>
                <w:szCs w:val="20"/>
              </w:rPr>
            </w:pPr>
            <w:proofErr w:type="spellStart"/>
            <w:r w:rsidRPr="00954EDF">
              <w:rPr>
                <w:rFonts w:ascii="Times" w:hAnsi="Times"/>
                <w:sz w:val="20"/>
                <w:szCs w:val="20"/>
              </w:rPr>
              <w:t>Punë</w:t>
            </w:r>
            <w:proofErr w:type="spellEnd"/>
            <w:r w:rsidRPr="00954EDF">
              <w:rPr>
                <w:rFonts w:ascii="Times" w:hAnsi="Times"/>
                <w:sz w:val="20"/>
                <w:szCs w:val="20"/>
              </w:rPr>
              <w:t xml:space="preserve"> </w:t>
            </w:r>
            <w:proofErr w:type="spellStart"/>
            <w:r w:rsidRPr="00954EDF">
              <w:rPr>
                <w:rFonts w:ascii="Times" w:hAnsi="Times"/>
                <w:sz w:val="20"/>
                <w:szCs w:val="20"/>
              </w:rPr>
              <w:t>individuale</w:t>
            </w:r>
            <w:proofErr w:type="spellEnd"/>
            <w:r w:rsidRPr="00954EDF">
              <w:rPr>
                <w:rFonts w:ascii="Times" w:hAnsi="Times"/>
                <w:sz w:val="20"/>
                <w:szCs w:val="20"/>
              </w:rPr>
              <w:t xml:space="preserve"> </w:t>
            </w:r>
            <w:proofErr w:type="spellStart"/>
            <w:r w:rsidRPr="00954EDF">
              <w:rPr>
                <w:rFonts w:ascii="Times" w:hAnsi="Times"/>
                <w:sz w:val="20"/>
                <w:szCs w:val="20"/>
              </w:rPr>
              <w:t>ose</w:t>
            </w:r>
            <w:proofErr w:type="spellEnd"/>
            <w:r w:rsidRPr="00954EDF">
              <w:rPr>
                <w:rFonts w:ascii="Times" w:hAnsi="Times"/>
                <w:sz w:val="20"/>
                <w:szCs w:val="20"/>
              </w:rPr>
              <w:t xml:space="preserve"> </w:t>
            </w:r>
            <w:proofErr w:type="spellStart"/>
            <w:r w:rsidRPr="00954EDF">
              <w:rPr>
                <w:rFonts w:ascii="Times" w:hAnsi="Times"/>
                <w:sz w:val="20"/>
                <w:szCs w:val="20"/>
              </w:rPr>
              <w:t>në</w:t>
            </w:r>
            <w:proofErr w:type="spellEnd"/>
            <w:r w:rsidRPr="00954EDF">
              <w:rPr>
                <w:rFonts w:ascii="Times" w:hAnsi="Times"/>
                <w:sz w:val="20"/>
                <w:szCs w:val="20"/>
              </w:rPr>
              <w:t xml:space="preserve"> </w:t>
            </w:r>
            <w:proofErr w:type="spellStart"/>
            <w:r w:rsidRPr="00954EDF">
              <w:rPr>
                <w:rFonts w:ascii="Times" w:hAnsi="Times"/>
                <w:sz w:val="20"/>
                <w:szCs w:val="20"/>
              </w:rPr>
              <w:t>grup</w:t>
            </w:r>
            <w:proofErr w:type="spellEnd"/>
          </w:p>
          <w:p w14:paraId="66D1F5EA" w14:textId="77777777" w:rsidR="00E636E1" w:rsidRPr="00954EDF" w:rsidRDefault="00E636E1" w:rsidP="00E636E1">
            <w:pPr>
              <w:autoSpaceDE w:val="0"/>
              <w:autoSpaceDN w:val="0"/>
              <w:adjustRightInd w:val="0"/>
              <w:spacing w:after="0" w:line="240" w:lineRule="auto"/>
              <w:rPr>
                <w:rFonts w:ascii="Times" w:hAnsi="Times"/>
                <w:sz w:val="20"/>
                <w:szCs w:val="20"/>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FD40613" w14:textId="77777777" w:rsidR="00E636E1" w:rsidRPr="00954EDF" w:rsidRDefault="00F60FC7" w:rsidP="00E636E1">
            <w:pPr>
              <w:autoSpaceDE w:val="0"/>
              <w:autoSpaceDN w:val="0"/>
              <w:adjustRightInd w:val="0"/>
              <w:spacing w:after="0" w:line="240" w:lineRule="auto"/>
              <w:rPr>
                <w:rFonts w:ascii="Times" w:hAnsi="Times"/>
                <w:sz w:val="20"/>
                <w:szCs w:val="20"/>
              </w:rPr>
            </w:pPr>
            <w:r w:rsidRPr="00954EDF">
              <w:rPr>
                <w:rFonts w:ascii="Times" w:hAnsi="Times" w:cs="Minion Pro"/>
                <w:color w:val="000000"/>
                <w:sz w:val="20"/>
                <w:szCs w:val="20"/>
              </w:rPr>
              <w:t xml:space="preserve">Vlerësim </w:t>
            </w:r>
            <w:proofErr w:type="spellStart"/>
            <w:r w:rsidRPr="00954EDF">
              <w:rPr>
                <w:rFonts w:ascii="Times" w:hAnsi="Times" w:cs="Minion Pro"/>
                <w:color w:val="000000"/>
                <w:sz w:val="20"/>
                <w:szCs w:val="20"/>
              </w:rPr>
              <w:t>sipas</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kritereve</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të</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vendosura</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për</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projektin</w:t>
            </w:r>
            <w:proofErr w:type="spellEnd"/>
            <w:r w:rsidRPr="00954EDF">
              <w:rPr>
                <w:rFonts w:ascii="Times" w:hAnsi="Times" w:cs="Minion Pro"/>
                <w:color w:val="000000"/>
                <w:sz w:val="20"/>
                <w:szCs w:val="20"/>
              </w:rPr>
              <w:t xml:space="preserve"> </w:t>
            </w:r>
            <w:proofErr w:type="spellStart"/>
            <w:r w:rsidRPr="00954EDF">
              <w:rPr>
                <w:rFonts w:ascii="Times" w:hAnsi="Times" w:cs="Minion Pro"/>
                <w:color w:val="000000"/>
                <w:sz w:val="20"/>
                <w:szCs w:val="20"/>
              </w:rPr>
              <w:t>kurrikular</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14:paraId="23F9C83E" w14:textId="77777777" w:rsidR="00E636E1" w:rsidRPr="00954EDF" w:rsidRDefault="00E636E1" w:rsidP="00E636E1">
            <w:pPr>
              <w:autoSpaceDE w:val="0"/>
              <w:autoSpaceDN w:val="0"/>
              <w:adjustRightInd w:val="0"/>
              <w:spacing w:after="0" w:line="240" w:lineRule="auto"/>
              <w:ind w:left="360"/>
              <w:rPr>
                <w:rFonts w:ascii="Times" w:hAnsi="Times"/>
                <w:sz w:val="20"/>
                <w:szCs w:val="20"/>
              </w:rPr>
            </w:pPr>
          </w:p>
        </w:tc>
      </w:tr>
    </w:tbl>
    <w:p w14:paraId="17C305CF" w14:textId="77777777" w:rsidR="004E6DEE" w:rsidRPr="00153294" w:rsidRDefault="004E6DEE" w:rsidP="00DA0610">
      <w:pPr>
        <w:spacing w:after="0" w:line="360" w:lineRule="auto"/>
        <w:jc w:val="both"/>
        <w:rPr>
          <w:rFonts w:ascii="Times New Roman" w:hAnsi="Times New Roman"/>
          <w:b/>
          <w:sz w:val="24"/>
          <w:szCs w:val="24"/>
          <w:lang w:val="sq-AL"/>
        </w:rPr>
      </w:pPr>
    </w:p>
    <w:p w14:paraId="2FC29D02" w14:textId="77777777" w:rsidR="004E6DEE" w:rsidRDefault="004E6DEE" w:rsidP="00DA0610">
      <w:pPr>
        <w:spacing w:after="0" w:line="360" w:lineRule="auto"/>
        <w:jc w:val="both"/>
        <w:rPr>
          <w:rFonts w:ascii="Times New Roman" w:hAnsi="Times New Roman"/>
          <w:sz w:val="24"/>
          <w:szCs w:val="24"/>
          <w:lang w:val="sq-AL"/>
        </w:rPr>
      </w:pPr>
    </w:p>
    <w:p w14:paraId="580E2227" w14:textId="77777777" w:rsidR="00AF418D" w:rsidRDefault="00AF418D" w:rsidP="00DA0610">
      <w:pPr>
        <w:spacing w:after="0" w:line="360" w:lineRule="auto"/>
        <w:jc w:val="both"/>
        <w:rPr>
          <w:rFonts w:ascii="Times New Roman" w:hAnsi="Times New Roman"/>
          <w:sz w:val="24"/>
          <w:szCs w:val="24"/>
          <w:lang w:val="sq-AL"/>
        </w:rPr>
      </w:pPr>
    </w:p>
    <w:p w14:paraId="31411680" w14:textId="77777777" w:rsidR="00AF418D" w:rsidRDefault="00AF418D" w:rsidP="00DA0610">
      <w:pPr>
        <w:spacing w:after="0" w:line="360" w:lineRule="auto"/>
        <w:jc w:val="both"/>
        <w:rPr>
          <w:rFonts w:ascii="Times New Roman" w:hAnsi="Times New Roman"/>
          <w:sz w:val="24"/>
          <w:szCs w:val="24"/>
          <w:lang w:val="sq-AL"/>
        </w:rPr>
      </w:pPr>
    </w:p>
    <w:p w14:paraId="2908E84B" w14:textId="77777777" w:rsidR="00B07777" w:rsidRPr="003B7961" w:rsidRDefault="00B07777" w:rsidP="00DF095C">
      <w:pPr>
        <w:pStyle w:val="ListParagraph"/>
        <w:numPr>
          <w:ilvl w:val="1"/>
          <w:numId w:val="5"/>
        </w:numPr>
        <w:autoSpaceDE w:val="0"/>
        <w:autoSpaceDN w:val="0"/>
        <w:adjustRightInd w:val="0"/>
        <w:spacing w:after="0" w:line="360" w:lineRule="auto"/>
        <w:rPr>
          <w:rFonts w:ascii="Times" w:hAnsi="Times"/>
          <w:b/>
          <w:bCs/>
          <w:sz w:val="20"/>
          <w:szCs w:val="20"/>
          <w:lang w:val="en-GB"/>
        </w:rPr>
      </w:pPr>
      <w:r w:rsidRPr="003B7961">
        <w:rPr>
          <w:rFonts w:ascii="Times" w:hAnsi="Times"/>
          <w:b/>
          <w:bCs/>
          <w:sz w:val="20"/>
          <w:szCs w:val="20"/>
          <w:lang w:val="en-GB"/>
        </w:rPr>
        <w:t>PLANIFIKIMI DITOR PËR PERIUDH</w:t>
      </w:r>
      <w:r w:rsidR="00D9650F" w:rsidRPr="003B7961">
        <w:rPr>
          <w:rFonts w:ascii="Times" w:hAnsi="Times"/>
          <w:b/>
          <w:bCs/>
          <w:sz w:val="20"/>
          <w:szCs w:val="20"/>
          <w:lang w:val="en-GB"/>
        </w:rPr>
        <w:t>Ë</w:t>
      </w:r>
      <w:r w:rsidRPr="003B7961">
        <w:rPr>
          <w:rFonts w:ascii="Times" w:hAnsi="Times"/>
          <w:b/>
          <w:bCs/>
          <w:sz w:val="20"/>
          <w:szCs w:val="20"/>
          <w:lang w:val="en-GB"/>
        </w:rPr>
        <w:t>N E PARË SHTATOR – DHJETOR</w:t>
      </w:r>
    </w:p>
    <w:p w14:paraId="55C45D23" w14:textId="77777777" w:rsidR="00752C4B" w:rsidRPr="00E95CC0" w:rsidRDefault="00752C4B" w:rsidP="00E95CC0">
      <w:pPr>
        <w:autoSpaceDE w:val="0"/>
        <w:autoSpaceDN w:val="0"/>
        <w:adjustRightInd w:val="0"/>
        <w:spacing w:after="0" w:line="360" w:lineRule="auto"/>
        <w:rPr>
          <w:rFonts w:ascii="Times" w:hAnsi="Times"/>
          <w:b/>
          <w:bCs/>
          <w:sz w:val="20"/>
          <w:szCs w:val="20"/>
          <w:lang w:val="en-GB"/>
        </w:rPr>
      </w:pPr>
    </w:p>
    <w:p w14:paraId="6935E406" w14:textId="77777777" w:rsidR="00AF418D" w:rsidRPr="00752C4B" w:rsidRDefault="00B07777" w:rsidP="00752C4B">
      <w:pPr>
        <w:autoSpaceDE w:val="0"/>
        <w:autoSpaceDN w:val="0"/>
        <w:adjustRightInd w:val="0"/>
        <w:spacing w:after="0" w:line="360" w:lineRule="auto"/>
        <w:rPr>
          <w:rFonts w:ascii="Times" w:hAnsi="Times"/>
          <w:sz w:val="20"/>
          <w:szCs w:val="20"/>
          <w:lang w:val="en-GB"/>
        </w:rPr>
      </w:pPr>
      <w:proofErr w:type="spellStart"/>
      <w:r w:rsidRPr="00E95CC0">
        <w:rPr>
          <w:rFonts w:ascii="Times" w:hAnsi="Times"/>
          <w:sz w:val="20"/>
          <w:szCs w:val="20"/>
          <w:lang w:val="en-GB"/>
        </w:rPr>
        <w:lastRenderedPageBreak/>
        <w:t>Secili</w:t>
      </w:r>
      <w:proofErr w:type="spellEnd"/>
      <w:r w:rsidRPr="00E95CC0">
        <w:rPr>
          <w:rFonts w:ascii="Times" w:hAnsi="Times"/>
          <w:sz w:val="20"/>
          <w:szCs w:val="20"/>
          <w:lang w:val="en-GB"/>
        </w:rPr>
        <w:t xml:space="preserve"> model </w:t>
      </w:r>
      <w:proofErr w:type="spellStart"/>
      <w:r w:rsidR="00752C4B">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plani</w:t>
      </w:r>
      <w:r w:rsidR="00E95CC0">
        <w:rPr>
          <w:rFonts w:ascii="Times" w:hAnsi="Times" w:cs="ÍMÖu'3"/>
          <w:sz w:val="20"/>
          <w:szCs w:val="20"/>
          <w:lang w:val="en-GB"/>
        </w:rPr>
        <w:t>fi</w:t>
      </w:r>
      <w:r w:rsidRPr="00E95CC0">
        <w:rPr>
          <w:rFonts w:ascii="Times" w:hAnsi="Times"/>
          <w:sz w:val="20"/>
          <w:szCs w:val="20"/>
          <w:lang w:val="en-GB"/>
        </w:rPr>
        <w:t>kimit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ditor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është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sepse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kërkon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nxisë</w:t>
      </w:r>
      <w:proofErr w:type="spellEnd"/>
      <w:r w:rsidRPr="00E95CC0">
        <w:rPr>
          <w:rFonts w:ascii="Times" w:hAnsi="Times"/>
          <w:sz w:val="20"/>
          <w:szCs w:val="20"/>
          <w:lang w:val="en-GB"/>
        </w:rPr>
        <w:t xml:space="preserve"> </w:t>
      </w:r>
      <w:proofErr w:type="spellStart"/>
      <w:r w:rsidR="00054F37">
        <w:rPr>
          <w:rFonts w:ascii="Times" w:hAnsi="Times"/>
          <w:sz w:val="20"/>
          <w:szCs w:val="20"/>
          <w:lang w:val="en-GB"/>
        </w:rPr>
        <w:t>krijimtarinë</w:t>
      </w:r>
      <w:proofErr w:type="spellEnd"/>
      <w:r w:rsidR="00054F37">
        <w:rPr>
          <w:rFonts w:ascii="Times" w:hAnsi="Times"/>
          <w:sz w:val="20"/>
          <w:szCs w:val="20"/>
          <w:lang w:val="en-GB"/>
        </w:rPr>
        <w:t xml:space="preserve"> 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rreth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Niveli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nxënësve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burimet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materiale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përvoja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vetë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mjetet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dispozicion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realizimin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00752C4B">
        <w:rPr>
          <w:rFonts w:ascii="Times" w:hAnsi="Times"/>
          <w:sz w:val="20"/>
          <w:szCs w:val="20"/>
          <w:lang w:val="en-GB"/>
        </w:rPr>
        <w:t>si</w:t>
      </w:r>
      <w:proofErr w:type="spellEnd"/>
      <w:r w:rsidR="00752C4B">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vendosja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rezultateve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kompetencave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kyçe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lëndore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nuk</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mund</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jenë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gjithë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njësoj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Kështu</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që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çdo</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zgjedh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zhvillojë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temën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sipas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këtij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modeli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sugjeruar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w:t>
      </w:r>
      <w:proofErr w:type="spellEnd"/>
      <w:r w:rsidRPr="00E95CC0">
        <w:rPr>
          <w:rFonts w:ascii="Times" w:hAnsi="Times"/>
          <w:sz w:val="20"/>
          <w:szCs w:val="20"/>
          <w:lang w:val="en-GB"/>
        </w:rPr>
        <w:t xml:space="preserve"> </w:t>
      </w:r>
      <w:proofErr w:type="spellStart"/>
      <w:r w:rsidR="00752C4B">
        <w:rPr>
          <w:rFonts w:ascii="Times" w:hAnsi="Times"/>
          <w:sz w:val="20"/>
          <w:szCs w:val="20"/>
          <w:lang w:val="en-GB"/>
        </w:rPr>
        <w:t>model</w:t>
      </w:r>
      <w:r w:rsidRPr="00E95CC0">
        <w:rPr>
          <w:rFonts w:ascii="Times" w:hAnsi="Times"/>
          <w:sz w:val="20"/>
          <w:szCs w:val="20"/>
          <w:lang w:val="en-GB"/>
        </w:rPr>
        <w:t>tipike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klasën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tij</w:t>
      </w:r>
      <w:proofErr w:type="spellEnd"/>
      <w:r w:rsidRPr="00E95CC0">
        <w:rPr>
          <w:rFonts w:ascii="Times" w:hAnsi="Times"/>
          <w:sz w:val="20"/>
          <w:szCs w:val="20"/>
          <w:lang w:val="en-GB"/>
        </w:rPr>
        <w:t>.</w:t>
      </w:r>
    </w:p>
    <w:p w14:paraId="5379B1FD" w14:textId="77777777" w:rsidR="00AF418D" w:rsidRPr="00633EE7" w:rsidRDefault="00AF418D" w:rsidP="00633EE7">
      <w:pPr>
        <w:spacing w:after="0" w:line="240" w:lineRule="auto"/>
        <w:jc w:val="both"/>
        <w:rPr>
          <w:rFonts w:ascii="Times" w:hAnsi="Times"/>
          <w:sz w:val="20"/>
          <w:szCs w:val="20"/>
          <w:lang w:val="sq-AL"/>
        </w:rPr>
      </w:pPr>
    </w:p>
    <w:tbl>
      <w:tblPr>
        <w:tblW w:w="26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35"/>
        <w:gridCol w:w="5103"/>
        <w:gridCol w:w="4670"/>
        <w:gridCol w:w="3536"/>
        <w:gridCol w:w="3536"/>
        <w:gridCol w:w="3536"/>
      </w:tblGrid>
      <w:tr w:rsidR="001359B4" w:rsidRPr="00633EE7" w14:paraId="07978D54" w14:textId="77777777" w:rsidTr="00B209D2">
        <w:trPr>
          <w:gridAfter w:val="4"/>
          <w:wAfter w:w="15278" w:type="dxa"/>
        </w:trPr>
        <w:tc>
          <w:tcPr>
            <w:tcW w:w="3539" w:type="dxa"/>
          </w:tcPr>
          <w:p w14:paraId="7EAE21C1" w14:textId="77777777" w:rsidR="001359B4" w:rsidRPr="00633EE7" w:rsidRDefault="001359B4" w:rsidP="00633EE7">
            <w:pPr>
              <w:spacing w:after="0" w:line="240" w:lineRule="auto"/>
              <w:jc w:val="center"/>
              <w:rPr>
                <w:rFonts w:ascii="Times" w:hAnsi="Times"/>
                <w:b/>
                <w:sz w:val="20"/>
                <w:szCs w:val="20"/>
                <w:lang w:val="sq-AL"/>
              </w:rPr>
            </w:pPr>
            <w:r w:rsidRPr="00633EE7">
              <w:rPr>
                <w:rFonts w:ascii="Times" w:hAnsi="Times"/>
                <w:b/>
                <w:sz w:val="20"/>
                <w:szCs w:val="20"/>
                <w:lang w:val="sq-AL"/>
              </w:rPr>
              <w:t>Fusha: Arte</w:t>
            </w:r>
          </w:p>
        </w:tc>
        <w:tc>
          <w:tcPr>
            <w:tcW w:w="2835" w:type="dxa"/>
          </w:tcPr>
          <w:p w14:paraId="7951EA10" w14:textId="77777777" w:rsidR="001359B4" w:rsidRPr="00633EE7" w:rsidRDefault="001359B4" w:rsidP="00633EE7">
            <w:pPr>
              <w:spacing w:after="0" w:line="240" w:lineRule="auto"/>
              <w:jc w:val="center"/>
              <w:rPr>
                <w:rFonts w:ascii="Times" w:hAnsi="Times"/>
                <w:b/>
                <w:sz w:val="20"/>
                <w:szCs w:val="20"/>
                <w:lang w:val="sq-AL"/>
              </w:rPr>
            </w:pPr>
            <w:r w:rsidRPr="00633EE7">
              <w:rPr>
                <w:rFonts w:ascii="Times" w:hAnsi="Times"/>
                <w:b/>
                <w:sz w:val="20"/>
                <w:szCs w:val="20"/>
                <w:lang w:val="sq-AL"/>
              </w:rPr>
              <w:t>Lënda: Muzikë</w:t>
            </w:r>
          </w:p>
        </w:tc>
        <w:tc>
          <w:tcPr>
            <w:tcW w:w="5103" w:type="dxa"/>
          </w:tcPr>
          <w:p w14:paraId="568D58E1" w14:textId="77777777" w:rsidR="001359B4" w:rsidRPr="00633EE7" w:rsidRDefault="001359B4" w:rsidP="00633EE7">
            <w:pPr>
              <w:spacing w:after="0" w:line="240" w:lineRule="auto"/>
              <w:jc w:val="center"/>
              <w:rPr>
                <w:rFonts w:ascii="Times" w:hAnsi="Times"/>
                <w:b/>
                <w:sz w:val="20"/>
                <w:szCs w:val="20"/>
                <w:lang w:val="sq-AL"/>
              </w:rPr>
            </w:pPr>
            <w:r w:rsidRPr="00633EE7">
              <w:rPr>
                <w:rFonts w:ascii="Times" w:hAnsi="Times"/>
                <w:b/>
                <w:sz w:val="20"/>
                <w:szCs w:val="20"/>
                <w:lang w:val="sq-AL"/>
              </w:rPr>
              <w:t>Klasa: 6-të</w:t>
            </w:r>
          </w:p>
        </w:tc>
      </w:tr>
      <w:tr w:rsidR="00B07777" w:rsidRPr="00633EE7" w14:paraId="63E2E8B3" w14:textId="77777777" w:rsidTr="00B209D2">
        <w:trPr>
          <w:gridAfter w:val="4"/>
          <w:wAfter w:w="15278" w:type="dxa"/>
        </w:trPr>
        <w:tc>
          <w:tcPr>
            <w:tcW w:w="6374" w:type="dxa"/>
            <w:gridSpan w:val="2"/>
          </w:tcPr>
          <w:p w14:paraId="5C157DF8" w14:textId="77777777" w:rsidR="00B07777" w:rsidRPr="00633EE7" w:rsidRDefault="00B07777" w:rsidP="00633EE7">
            <w:pPr>
              <w:spacing w:after="0" w:line="240" w:lineRule="auto"/>
              <w:rPr>
                <w:rFonts w:ascii="Times" w:hAnsi="Times"/>
                <w:b/>
                <w:sz w:val="20"/>
                <w:szCs w:val="20"/>
                <w:lang w:val="sq-AL"/>
              </w:rPr>
            </w:pPr>
          </w:p>
          <w:p w14:paraId="3F8E849C"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 xml:space="preserve">Tematika: </w:t>
            </w:r>
            <w:r w:rsidRPr="00633EE7">
              <w:rPr>
                <w:rFonts w:ascii="Times" w:hAnsi="Times"/>
                <w:sz w:val="20"/>
                <w:szCs w:val="20"/>
                <w:lang w:val="sq-AL"/>
              </w:rPr>
              <w:t>Teknika dhe procese</w:t>
            </w:r>
          </w:p>
          <w:p w14:paraId="598235A1" w14:textId="77777777" w:rsidR="00B07777" w:rsidRPr="00633EE7" w:rsidRDefault="00B07777" w:rsidP="00633EE7">
            <w:pPr>
              <w:spacing w:after="0" w:line="240" w:lineRule="auto"/>
              <w:rPr>
                <w:rFonts w:ascii="Times" w:hAnsi="Times"/>
                <w:b/>
                <w:sz w:val="20"/>
                <w:szCs w:val="20"/>
                <w:lang w:val="sq-AL"/>
              </w:rPr>
            </w:pPr>
          </w:p>
          <w:p w14:paraId="73503CF9" w14:textId="77777777" w:rsidR="00B07777" w:rsidRPr="00633EE7" w:rsidRDefault="00B07777" w:rsidP="00633EE7">
            <w:pPr>
              <w:spacing w:after="0" w:line="240" w:lineRule="auto"/>
              <w:rPr>
                <w:rFonts w:ascii="Times" w:hAnsi="Times"/>
                <w:sz w:val="20"/>
                <w:szCs w:val="20"/>
                <w:lang w:val="sq-AL"/>
              </w:rPr>
            </w:pPr>
            <w:r w:rsidRPr="00633EE7">
              <w:rPr>
                <w:rFonts w:ascii="Times" w:hAnsi="Times"/>
                <w:b/>
                <w:sz w:val="20"/>
                <w:szCs w:val="20"/>
                <w:lang w:val="sq-AL"/>
              </w:rPr>
              <w:t xml:space="preserve">Tema mësimore: </w:t>
            </w:r>
            <w:r w:rsidR="001A294A" w:rsidRPr="001A294A">
              <w:rPr>
                <w:rFonts w:ascii="Times" w:hAnsi="Times"/>
                <w:bCs/>
                <w:sz w:val="20"/>
                <w:szCs w:val="20"/>
                <w:lang w:val="sq-AL"/>
              </w:rPr>
              <w:t>P</w:t>
            </w:r>
            <w:r w:rsidR="00A82180">
              <w:rPr>
                <w:rFonts w:ascii="Times" w:hAnsi="Times"/>
                <w:bCs/>
                <w:sz w:val="20"/>
                <w:szCs w:val="20"/>
                <w:lang w:val="sq-AL"/>
              </w:rPr>
              <w:t>ë</w:t>
            </w:r>
            <w:r w:rsidR="001A294A" w:rsidRPr="001A294A">
              <w:rPr>
                <w:rFonts w:ascii="Times" w:hAnsi="Times"/>
                <w:bCs/>
                <w:sz w:val="20"/>
                <w:szCs w:val="20"/>
                <w:lang w:val="sq-AL"/>
              </w:rPr>
              <w:t>rs</w:t>
            </w:r>
            <w:r w:rsidR="00A82180">
              <w:rPr>
                <w:rFonts w:ascii="Times" w:hAnsi="Times"/>
                <w:bCs/>
                <w:sz w:val="20"/>
                <w:szCs w:val="20"/>
                <w:lang w:val="sq-AL"/>
              </w:rPr>
              <w:t>ë</w:t>
            </w:r>
            <w:r w:rsidR="001A294A" w:rsidRPr="001A294A">
              <w:rPr>
                <w:rFonts w:ascii="Times" w:hAnsi="Times"/>
                <w:bCs/>
                <w:sz w:val="20"/>
                <w:szCs w:val="20"/>
                <w:lang w:val="sq-AL"/>
              </w:rPr>
              <w:t>ritje -</w:t>
            </w:r>
            <w:r w:rsidR="001A294A">
              <w:rPr>
                <w:rFonts w:ascii="Times" w:hAnsi="Times"/>
                <w:b/>
                <w:sz w:val="20"/>
                <w:szCs w:val="20"/>
                <w:lang w:val="sq-AL"/>
              </w:rPr>
              <w:t xml:space="preserve"> </w:t>
            </w:r>
            <w:r w:rsidRPr="00633EE7">
              <w:rPr>
                <w:rFonts w:ascii="Times" w:hAnsi="Times"/>
                <w:sz w:val="20"/>
                <w:szCs w:val="20"/>
                <w:lang w:val="sq-AL"/>
              </w:rPr>
              <w:t>“Himni Kombëtar</w:t>
            </w:r>
            <w:r w:rsidR="00954EDF">
              <w:rPr>
                <w:rFonts w:ascii="Times" w:hAnsi="Times"/>
                <w:sz w:val="20"/>
                <w:szCs w:val="20"/>
                <w:lang w:val="sq-AL"/>
              </w:rPr>
              <w:t xml:space="preserve"> dhe Himni Kosovës</w:t>
            </w:r>
            <w:r w:rsidRPr="00633EE7">
              <w:rPr>
                <w:rFonts w:ascii="Times" w:hAnsi="Times"/>
                <w:sz w:val="20"/>
                <w:szCs w:val="20"/>
                <w:lang w:val="sq-AL"/>
              </w:rPr>
              <w:t>”</w:t>
            </w:r>
          </w:p>
        </w:tc>
        <w:tc>
          <w:tcPr>
            <w:tcW w:w="5103" w:type="dxa"/>
          </w:tcPr>
          <w:p w14:paraId="68401457"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Situata e të nxënit:  Kombi dhe identiteti im shqiptar</w:t>
            </w:r>
          </w:p>
          <w:p w14:paraId="7D593F6B"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sz w:val="20"/>
                <w:szCs w:val="20"/>
                <w:lang w:val="sq-AL"/>
              </w:rPr>
              <w:t xml:space="preserve">Improvizohet një </w:t>
            </w:r>
            <w:proofErr w:type="spellStart"/>
            <w:r w:rsidRPr="00633EE7">
              <w:rPr>
                <w:rFonts w:ascii="Times" w:hAnsi="Times"/>
                <w:sz w:val="20"/>
                <w:szCs w:val="20"/>
                <w:lang w:val="sq-AL"/>
              </w:rPr>
              <w:t>kuiz</w:t>
            </w:r>
            <w:proofErr w:type="spellEnd"/>
            <w:r w:rsidRPr="00633EE7">
              <w:rPr>
                <w:rFonts w:ascii="Times" w:hAnsi="Times"/>
                <w:sz w:val="20"/>
                <w:szCs w:val="20"/>
                <w:lang w:val="sq-AL"/>
              </w:rPr>
              <w:t xml:space="preserve">  me pyetje rreth historisë së Flamurit dhe vendin që ka zënë ky moment në Historinë e Shqipërisë.</w:t>
            </w:r>
          </w:p>
        </w:tc>
      </w:tr>
      <w:tr w:rsidR="00B07777" w:rsidRPr="00633EE7" w14:paraId="3A58B6E1" w14:textId="77777777" w:rsidTr="00B209D2">
        <w:trPr>
          <w:gridAfter w:val="4"/>
          <w:wAfter w:w="15278" w:type="dxa"/>
          <w:trHeight w:val="519"/>
        </w:trPr>
        <w:tc>
          <w:tcPr>
            <w:tcW w:w="6374" w:type="dxa"/>
            <w:gridSpan w:val="2"/>
          </w:tcPr>
          <w:p w14:paraId="13060C8C" w14:textId="77777777" w:rsidR="00B07777" w:rsidRDefault="00B07777" w:rsidP="00633EE7">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sidR="009C5252">
              <w:rPr>
                <w:rFonts w:ascii="Times" w:hAnsi="Times"/>
                <w:b/>
                <w:sz w:val="20"/>
                <w:szCs w:val="20"/>
                <w:lang w:val="sq-AL"/>
              </w:rPr>
              <w:t>t</w:t>
            </w:r>
            <w:r w:rsidR="00A82180">
              <w:rPr>
                <w:rFonts w:ascii="Times" w:hAnsi="Times"/>
                <w:b/>
                <w:sz w:val="20"/>
                <w:szCs w:val="20"/>
                <w:lang w:val="sq-AL"/>
              </w:rPr>
              <w:t>ë</w:t>
            </w:r>
            <w:r w:rsidRPr="00633EE7">
              <w:rPr>
                <w:rFonts w:ascii="Times" w:hAnsi="Times"/>
                <w:b/>
                <w:sz w:val="20"/>
                <w:szCs w:val="20"/>
                <w:lang w:val="sq-AL"/>
              </w:rPr>
              <w:t xml:space="preserve"> temës mësimore</w:t>
            </w:r>
          </w:p>
          <w:p w14:paraId="6A1C1173" w14:textId="77777777" w:rsidR="00954EDF" w:rsidRPr="00954EDF" w:rsidRDefault="00954EDF" w:rsidP="00633EE7">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51D66AA1" w14:textId="77777777" w:rsidR="00B07777" w:rsidRPr="00A35302" w:rsidRDefault="00B07777" w:rsidP="00DF095C">
            <w:pPr>
              <w:pStyle w:val="ListParagraph"/>
              <w:numPr>
                <w:ilvl w:val="0"/>
                <w:numId w:val="52"/>
              </w:numPr>
              <w:spacing w:after="0" w:line="240" w:lineRule="auto"/>
              <w:rPr>
                <w:rFonts w:ascii="Times" w:eastAsia="Times New Roman" w:hAnsi="Times"/>
                <w:bCs/>
                <w:sz w:val="20"/>
                <w:szCs w:val="20"/>
                <w:lang w:val="sq-AL" w:eastAsia="sq-AL"/>
              </w:rPr>
            </w:pPr>
            <w:r w:rsidRPr="00A35302">
              <w:rPr>
                <w:rFonts w:ascii="Times" w:eastAsia="Times New Roman" w:hAnsi="Times"/>
                <w:bCs/>
                <w:sz w:val="20"/>
                <w:szCs w:val="20"/>
                <w:lang w:val="sq-AL" w:eastAsia="sq-AL"/>
              </w:rPr>
              <w:t xml:space="preserve">këndon duke respektuar teknikën e këndimit përmes rregullave të përcaktuara; </w:t>
            </w:r>
          </w:p>
          <w:p w14:paraId="29C57403" w14:textId="77777777" w:rsidR="00B07777" w:rsidRPr="00A35302" w:rsidRDefault="00B07777" w:rsidP="00DF095C">
            <w:pPr>
              <w:pStyle w:val="ListParagraph"/>
              <w:numPr>
                <w:ilvl w:val="0"/>
                <w:numId w:val="52"/>
              </w:numPr>
              <w:spacing w:after="0" w:line="240" w:lineRule="auto"/>
              <w:rPr>
                <w:rFonts w:ascii="Times" w:eastAsia="Times New Roman" w:hAnsi="Times"/>
                <w:bCs/>
                <w:sz w:val="20"/>
                <w:szCs w:val="20"/>
                <w:lang w:val="sq-AL" w:eastAsia="sq-AL"/>
              </w:rPr>
            </w:pPr>
            <w:r w:rsidRPr="00A35302">
              <w:rPr>
                <w:rFonts w:ascii="Times" w:eastAsia="Times New Roman" w:hAnsi="Times"/>
                <w:bCs/>
                <w:sz w:val="20"/>
                <w:szCs w:val="20"/>
                <w:lang w:val="sq-AL" w:eastAsia="sq-AL"/>
              </w:rPr>
              <w:t xml:space="preserve">interpreton këngët me ndjenjë dhe emocion; </w:t>
            </w:r>
          </w:p>
          <w:p w14:paraId="1700628C" w14:textId="77777777" w:rsidR="00B07777" w:rsidRPr="00A35302" w:rsidRDefault="00B07777" w:rsidP="00DF095C">
            <w:pPr>
              <w:pStyle w:val="ListParagraph"/>
              <w:numPr>
                <w:ilvl w:val="0"/>
                <w:numId w:val="52"/>
              </w:numPr>
              <w:spacing w:after="0" w:line="240" w:lineRule="auto"/>
              <w:rPr>
                <w:rFonts w:ascii="Times" w:eastAsia="Times New Roman" w:hAnsi="Times"/>
                <w:bCs/>
                <w:sz w:val="20"/>
                <w:szCs w:val="20"/>
                <w:lang w:val="sq-AL" w:eastAsia="sq-AL"/>
              </w:rPr>
            </w:pPr>
            <w:r w:rsidRPr="00A35302">
              <w:rPr>
                <w:rFonts w:ascii="Times" w:eastAsia="Times New Roman" w:hAnsi="Times"/>
                <w:bCs/>
                <w:sz w:val="20"/>
                <w:szCs w:val="20"/>
                <w:lang w:val="sq-AL" w:eastAsia="sq-AL"/>
              </w:rPr>
              <w:t xml:space="preserve">respekton interpretimin dhe </w:t>
            </w:r>
            <w:proofErr w:type="spellStart"/>
            <w:r w:rsidRPr="00A35302">
              <w:rPr>
                <w:rFonts w:ascii="Times" w:eastAsia="Times New Roman" w:hAnsi="Times"/>
                <w:bCs/>
                <w:sz w:val="20"/>
                <w:szCs w:val="20"/>
                <w:lang w:val="sq-AL" w:eastAsia="sq-AL"/>
              </w:rPr>
              <w:t>performimin</w:t>
            </w:r>
            <w:proofErr w:type="spellEnd"/>
            <w:r w:rsidRPr="00A35302">
              <w:rPr>
                <w:rFonts w:ascii="Times" w:eastAsia="Times New Roman" w:hAnsi="Times"/>
                <w:bCs/>
                <w:sz w:val="20"/>
                <w:szCs w:val="20"/>
                <w:lang w:val="sq-AL" w:eastAsia="sq-AL"/>
              </w:rPr>
              <w:t xml:space="preserve"> e shokëve; </w:t>
            </w:r>
          </w:p>
          <w:p w14:paraId="04D144F8" w14:textId="77777777" w:rsidR="00B07777" w:rsidRPr="00A35302" w:rsidRDefault="00B07777" w:rsidP="00DF095C">
            <w:pPr>
              <w:pStyle w:val="ListParagraph"/>
              <w:numPr>
                <w:ilvl w:val="0"/>
                <w:numId w:val="52"/>
              </w:numPr>
              <w:spacing w:after="0" w:line="240" w:lineRule="auto"/>
              <w:rPr>
                <w:rFonts w:ascii="Times" w:eastAsia="Times New Roman" w:hAnsi="Times"/>
                <w:bCs/>
                <w:sz w:val="20"/>
                <w:szCs w:val="20"/>
                <w:lang w:val="sq-AL" w:eastAsia="sq-AL"/>
              </w:rPr>
            </w:pPr>
            <w:r w:rsidRPr="00A35302">
              <w:rPr>
                <w:rFonts w:ascii="Times" w:eastAsia="Times New Roman" w:hAnsi="Times"/>
                <w:bCs/>
                <w:sz w:val="20"/>
                <w:szCs w:val="20"/>
                <w:lang w:val="sq-AL" w:eastAsia="sq-AL"/>
              </w:rPr>
              <w:t>ndan përvojën e vet artistike me të tjerët, respekton këngë të kulturave të tjera.</w:t>
            </w:r>
          </w:p>
        </w:tc>
        <w:tc>
          <w:tcPr>
            <w:tcW w:w="5103" w:type="dxa"/>
          </w:tcPr>
          <w:p w14:paraId="6B4F82BB"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Fjalët kyçe:</w:t>
            </w:r>
          </w:p>
          <w:p w14:paraId="64573951"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melodia e këngës</w:t>
            </w:r>
          </w:p>
          <w:p w14:paraId="013EBC29"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teksti i këngës</w:t>
            </w:r>
          </w:p>
          <w:p w14:paraId="5EC51B4D"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rregullat e këndimit</w:t>
            </w:r>
          </w:p>
          <w:p w14:paraId="4AB551D5"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himn</w:t>
            </w:r>
          </w:p>
          <w:p w14:paraId="29113D29"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flamur</w:t>
            </w:r>
          </w:p>
          <w:p w14:paraId="15640D23" w14:textId="77777777" w:rsidR="00B07777" w:rsidRPr="00633EE7" w:rsidRDefault="00B07777" w:rsidP="00DF095C">
            <w:pPr>
              <w:pStyle w:val="ListParagraph"/>
              <w:numPr>
                <w:ilvl w:val="0"/>
                <w:numId w:val="39"/>
              </w:numPr>
              <w:spacing w:after="0" w:line="240" w:lineRule="auto"/>
              <w:rPr>
                <w:rFonts w:ascii="Times" w:hAnsi="Times"/>
                <w:sz w:val="20"/>
                <w:szCs w:val="20"/>
                <w:lang w:val="sq-AL"/>
              </w:rPr>
            </w:pPr>
            <w:r w:rsidRPr="00633EE7">
              <w:rPr>
                <w:rFonts w:ascii="Times" w:hAnsi="Times"/>
                <w:sz w:val="20"/>
                <w:szCs w:val="20"/>
                <w:lang w:val="sq-AL"/>
              </w:rPr>
              <w:t>- këngë himn</w:t>
            </w:r>
          </w:p>
        </w:tc>
      </w:tr>
      <w:tr w:rsidR="00B07777" w:rsidRPr="00633EE7" w14:paraId="7153C428" w14:textId="77777777" w:rsidTr="00B209D2">
        <w:trPr>
          <w:gridAfter w:val="4"/>
          <w:wAfter w:w="15278" w:type="dxa"/>
        </w:trPr>
        <w:tc>
          <w:tcPr>
            <w:tcW w:w="6374" w:type="dxa"/>
            <w:gridSpan w:val="2"/>
          </w:tcPr>
          <w:p w14:paraId="786CB44B"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 xml:space="preserve">Burimet: </w:t>
            </w:r>
          </w:p>
          <w:p w14:paraId="7D4DAA49" w14:textId="77777777" w:rsidR="00B07777" w:rsidRPr="00633EE7" w:rsidRDefault="00B07777" w:rsidP="00DF095C">
            <w:pPr>
              <w:pStyle w:val="ListParagraph"/>
              <w:numPr>
                <w:ilvl w:val="0"/>
                <w:numId w:val="34"/>
              </w:numPr>
              <w:spacing w:after="0" w:line="240" w:lineRule="auto"/>
              <w:ind w:left="0"/>
              <w:rPr>
                <w:rFonts w:ascii="Times" w:hAnsi="Times"/>
                <w:sz w:val="20"/>
                <w:szCs w:val="20"/>
                <w:lang w:val="sq-AL"/>
              </w:rPr>
            </w:pPr>
            <w:r w:rsidRPr="00633EE7">
              <w:rPr>
                <w:rFonts w:ascii="Times" w:hAnsi="Times"/>
                <w:sz w:val="20"/>
                <w:szCs w:val="20"/>
                <w:lang w:val="sq-AL"/>
              </w:rPr>
              <w:t>Teksti i nxënësit,</w:t>
            </w:r>
          </w:p>
          <w:p w14:paraId="278ABB44" w14:textId="77777777" w:rsidR="00B07777" w:rsidRPr="00633EE7" w:rsidRDefault="00B07777" w:rsidP="00DF095C">
            <w:pPr>
              <w:pStyle w:val="ListParagraph"/>
              <w:numPr>
                <w:ilvl w:val="0"/>
                <w:numId w:val="34"/>
              </w:numPr>
              <w:spacing w:after="0" w:line="240" w:lineRule="auto"/>
              <w:ind w:left="0"/>
              <w:rPr>
                <w:rFonts w:ascii="Times" w:hAnsi="Times"/>
                <w:sz w:val="20"/>
                <w:szCs w:val="20"/>
                <w:lang w:val="sq-AL"/>
              </w:rPr>
            </w:pPr>
            <w:r w:rsidRPr="00633EE7">
              <w:rPr>
                <w:rFonts w:ascii="Times" w:hAnsi="Times"/>
                <w:sz w:val="20"/>
                <w:szCs w:val="20"/>
                <w:lang w:val="sq-AL"/>
              </w:rPr>
              <w:t>materiale historike</w:t>
            </w:r>
          </w:p>
          <w:p w14:paraId="103EE637" w14:textId="77777777" w:rsidR="00B07777" w:rsidRPr="00633EE7" w:rsidRDefault="00B07777" w:rsidP="00DF095C">
            <w:pPr>
              <w:pStyle w:val="ListParagraph"/>
              <w:numPr>
                <w:ilvl w:val="0"/>
                <w:numId w:val="34"/>
              </w:numPr>
              <w:spacing w:after="0" w:line="240" w:lineRule="auto"/>
              <w:ind w:left="0"/>
              <w:rPr>
                <w:rFonts w:ascii="Times" w:hAnsi="Times"/>
                <w:sz w:val="20"/>
                <w:szCs w:val="20"/>
                <w:lang w:val="sq-AL"/>
              </w:rPr>
            </w:pPr>
            <w:r w:rsidRPr="00633EE7">
              <w:rPr>
                <w:rFonts w:ascii="Times" w:hAnsi="Times"/>
                <w:sz w:val="20"/>
                <w:szCs w:val="20"/>
                <w:lang w:val="sq-AL"/>
              </w:rPr>
              <w:t xml:space="preserve">materiale nga interneti </w:t>
            </w:r>
          </w:p>
          <w:p w14:paraId="58127C88" w14:textId="77777777" w:rsidR="00B07777" w:rsidRPr="00633EE7" w:rsidRDefault="00B07777" w:rsidP="00DF095C">
            <w:pPr>
              <w:pStyle w:val="ListParagraph"/>
              <w:numPr>
                <w:ilvl w:val="0"/>
                <w:numId w:val="34"/>
              </w:numPr>
              <w:spacing w:after="0" w:line="240" w:lineRule="auto"/>
              <w:ind w:left="0"/>
              <w:rPr>
                <w:rFonts w:ascii="Times" w:hAnsi="Times"/>
                <w:b/>
                <w:sz w:val="20"/>
                <w:szCs w:val="20"/>
                <w:lang w:val="sq-AL"/>
              </w:rPr>
            </w:pPr>
            <w:proofErr w:type="spellStart"/>
            <w:r w:rsidRPr="00633EE7">
              <w:rPr>
                <w:rFonts w:ascii="Times" w:hAnsi="Times"/>
                <w:sz w:val="20"/>
                <w:szCs w:val="20"/>
                <w:lang w:val="sq-AL"/>
              </w:rPr>
              <w:t>cd</w:t>
            </w:r>
            <w:proofErr w:type="spellEnd"/>
            <w:r w:rsidRPr="00633EE7">
              <w:rPr>
                <w:rFonts w:ascii="Times" w:hAnsi="Times"/>
                <w:sz w:val="20"/>
                <w:szCs w:val="20"/>
                <w:lang w:val="sq-AL"/>
              </w:rPr>
              <w:t xml:space="preserve"> me melodinë e këngës </w:t>
            </w:r>
          </w:p>
          <w:p w14:paraId="58406238" w14:textId="77777777" w:rsidR="00B07777" w:rsidRPr="00633EE7" w:rsidRDefault="00B07777" w:rsidP="00DF095C">
            <w:pPr>
              <w:pStyle w:val="ListParagraph"/>
              <w:numPr>
                <w:ilvl w:val="0"/>
                <w:numId w:val="34"/>
              </w:numPr>
              <w:spacing w:after="0" w:line="240" w:lineRule="auto"/>
              <w:ind w:left="0"/>
              <w:rPr>
                <w:rFonts w:ascii="Times" w:hAnsi="Times"/>
                <w:b/>
                <w:sz w:val="20"/>
                <w:szCs w:val="20"/>
                <w:lang w:val="sq-AL"/>
              </w:rPr>
            </w:pPr>
            <w:r w:rsidRPr="00633EE7">
              <w:rPr>
                <w:rFonts w:ascii="Times" w:hAnsi="Times"/>
                <w:sz w:val="20"/>
                <w:szCs w:val="20"/>
                <w:lang w:val="sq-AL"/>
              </w:rPr>
              <w:t xml:space="preserve">flamurin kombëtar dhe atë të Kosovës, foto të krijuesve </w:t>
            </w:r>
          </w:p>
          <w:p w14:paraId="3904DF01" w14:textId="77777777" w:rsidR="00B07777" w:rsidRPr="00633EE7" w:rsidRDefault="00B07777" w:rsidP="00633EE7">
            <w:pPr>
              <w:pStyle w:val="ListParagraph"/>
              <w:spacing w:after="0" w:line="240" w:lineRule="auto"/>
              <w:ind w:left="0"/>
              <w:rPr>
                <w:rFonts w:ascii="Times" w:hAnsi="Times"/>
                <w:b/>
                <w:sz w:val="20"/>
                <w:szCs w:val="20"/>
                <w:lang w:val="sq-AL"/>
              </w:rPr>
            </w:pPr>
          </w:p>
        </w:tc>
        <w:tc>
          <w:tcPr>
            <w:tcW w:w="5103" w:type="dxa"/>
          </w:tcPr>
          <w:p w14:paraId="0AEBE8FB"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Lidhja me fushat e tjera:</w:t>
            </w:r>
          </w:p>
          <w:p w14:paraId="1755A0D4" w14:textId="77777777" w:rsidR="00B07777" w:rsidRPr="00633EE7" w:rsidRDefault="00B07777" w:rsidP="00DF095C">
            <w:pPr>
              <w:pStyle w:val="ListParagraph"/>
              <w:numPr>
                <w:ilvl w:val="0"/>
                <w:numId w:val="33"/>
              </w:numPr>
              <w:spacing w:after="0" w:line="240" w:lineRule="auto"/>
              <w:ind w:left="0"/>
              <w:rPr>
                <w:rFonts w:ascii="Times" w:hAnsi="Times"/>
                <w:sz w:val="20"/>
                <w:szCs w:val="20"/>
                <w:lang w:val="sq-AL"/>
              </w:rPr>
            </w:pPr>
            <w:r w:rsidRPr="00633EE7">
              <w:rPr>
                <w:rFonts w:ascii="Times" w:hAnsi="Times"/>
                <w:sz w:val="20"/>
                <w:szCs w:val="20"/>
                <w:lang w:val="sq-AL"/>
              </w:rPr>
              <w:t>Shkencat shoqërore: Historia</w:t>
            </w:r>
          </w:p>
          <w:p w14:paraId="4B07AEF8" w14:textId="77777777" w:rsidR="00B07777" w:rsidRPr="00633EE7" w:rsidRDefault="00B07777" w:rsidP="00DF095C">
            <w:pPr>
              <w:pStyle w:val="ListParagraph"/>
              <w:numPr>
                <w:ilvl w:val="0"/>
                <w:numId w:val="33"/>
              </w:numPr>
              <w:spacing w:after="0" w:line="240" w:lineRule="auto"/>
              <w:ind w:left="0"/>
              <w:rPr>
                <w:rFonts w:ascii="Times" w:hAnsi="Times"/>
                <w:sz w:val="20"/>
                <w:szCs w:val="20"/>
                <w:lang w:val="sq-AL"/>
              </w:rPr>
            </w:pPr>
            <w:r w:rsidRPr="00633EE7">
              <w:rPr>
                <w:rFonts w:ascii="Times" w:hAnsi="Times"/>
                <w:sz w:val="20"/>
                <w:szCs w:val="20"/>
                <w:lang w:val="sq-AL"/>
              </w:rPr>
              <w:t>Gjuhët dhe komunikimi: Letërsia</w:t>
            </w:r>
          </w:p>
          <w:p w14:paraId="00D044A7" w14:textId="77777777" w:rsidR="00B07777" w:rsidRPr="00633EE7" w:rsidRDefault="00B07777" w:rsidP="00DF095C">
            <w:pPr>
              <w:pStyle w:val="ListParagraph"/>
              <w:numPr>
                <w:ilvl w:val="0"/>
                <w:numId w:val="33"/>
              </w:numPr>
              <w:spacing w:after="0" w:line="240" w:lineRule="auto"/>
              <w:ind w:left="0"/>
              <w:rPr>
                <w:rFonts w:ascii="Times" w:hAnsi="Times"/>
                <w:sz w:val="20"/>
                <w:szCs w:val="20"/>
                <w:lang w:val="sq-AL"/>
              </w:rPr>
            </w:pPr>
            <w:r w:rsidRPr="00633EE7">
              <w:rPr>
                <w:rFonts w:ascii="Times" w:hAnsi="Times"/>
                <w:sz w:val="20"/>
                <w:szCs w:val="20"/>
                <w:lang w:val="sq-AL"/>
              </w:rPr>
              <w:t>TIK</w:t>
            </w:r>
          </w:p>
          <w:p w14:paraId="50E66500" w14:textId="77777777" w:rsidR="00B07777" w:rsidRPr="00633EE7" w:rsidRDefault="00B07777" w:rsidP="00633EE7">
            <w:pPr>
              <w:spacing w:after="0" w:line="240" w:lineRule="auto"/>
              <w:rPr>
                <w:rFonts w:ascii="Times" w:hAnsi="Times"/>
                <w:b/>
                <w:sz w:val="20"/>
                <w:szCs w:val="20"/>
                <w:lang w:val="sq-AL"/>
              </w:rPr>
            </w:pPr>
          </w:p>
          <w:p w14:paraId="31BDA2E5" w14:textId="77777777" w:rsidR="00B07777" w:rsidRPr="00633EE7" w:rsidRDefault="00B07777" w:rsidP="00633EE7">
            <w:pPr>
              <w:spacing w:after="0" w:line="240" w:lineRule="auto"/>
              <w:rPr>
                <w:rFonts w:ascii="Times" w:hAnsi="Times"/>
                <w:b/>
                <w:sz w:val="20"/>
                <w:szCs w:val="20"/>
                <w:lang w:val="sq-AL"/>
              </w:rPr>
            </w:pPr>
            <w:r w:rsidRPr="00633EE7">
              <w:rPr>
                <w:rFonts w:ascii="Times" w:hAnsi="Times"/>
                <w:b/>
                <w:sz w:val="20"/>
                <w:szCs w:val="20"/>
                <w:lang w:val="sq-AL"/>
              </w:rPr>
              <w:t xml:space="preserve">Lidhja me temat </w:t>
            </w:r>
            <w:proofErr w:type="spellStart"/>
            <w:r w:rsidRPr="00633EE7">
              <w:rPr>
                <w:rFonts w:ascii="Times" w:hAnsi="Times"/>
                <w:b/>
                <w:sz w:val="20"/>
                <w:szCs w:val="20"/>
                <w:lang w:val="sq-AL"/>
              </w:rPr>
              <w:t>ndërkurrikulare</w:t>
            </w:r>
            <w:proofErr w:type="spellEnd"/>
            <w:r w:rsidRPr="00633EE7">
              <w:rPr>
                <w:rFonts w:ascii="Times" w:hAnsi="Times"/>
                <w:b/>
                <w:sz w:val="20"/>
                <w:szCs w:val="20"/>
                <w:lang w:val="sq-AL"/>
              </w:rPr>
              <w:t>:</w:t>
            </w:r>
          </w:p>
          <w:p w14:paraId="531EEDBA" w14:textId="77777777" w:rsidR="00B07777" w:rsidRPr="00633EE7" w:rsidRDefault="00B07777" w:rsidP="00DF095C">
            <w:pPr>
              <w:pStyle w:val="ListParagraph"/>
              <w:numPr>
                <w:ilvl w:val="0"/>
                <w:numId w:val="31"/>
              </w:numPr>
              <w:spacing w:after="0" w:line="240" w:lineRule="auto"/>
              <w:rPr>
                <w:rFonts w:ascii="Times" w:hAnsi="Times"/>
                <w:sz w:val="20"/>
                <w:szCs w:val="20"/>
                <w:lang w:val="sq-AL"/>
              </w:rPr>
            </w:pPr>
          </w:p>
          <w:p w14:paraId="6492DDCC" w14:textId="77777777" w:rsidR="00B07777" w:rsidRPr="00633EE7" w:rsidRDefault="00835295" w:rsidP="00DF095C">
            <w:pPr>
              <w:pStyle w:val="ListParagraph"/>
              <w:numPr>
                <w:ilvl w:val="0"/>
                <w:numId w:val="32"/>
              </w:numPr>
              <w:spacing w:after="0" w:line="240" w:lineRule="auto"/>
              <w:ind w:left="0"/>
              <w:rPr>
                <w:rFonts w:ascii="Times" w:hAnsi="Times"/>
                <w:sz w:val="20"/>
                <w:szCs w:val="20"/>
                <w:lang w:val="sq-AL"/>
              </w:rPr>
            </w:pPr>
            <w:proofErr w:type="spellStart"/>
            <w:r w:rsidRPr="00633EE7">
              <w:rPr>
                <w:rFonts w:ascii="Times" w:hAnsi="Times"/>
                <w:i/>
                <w:iCs/>
                <w:sz w:val="20"/>
                <w:szCs w:val="20"/>
              </w:rPr>
              <w:t>Identiteti</w:t>
            </w:r>
            <w:proofErr w:type="spellEnd"/>
            <w:r w:rsidRPr="00633EE7">
              <w:rPr>
                <w:rFonts w:ascii="Times" w:hAnsi="Times"/>
                <w:i/>
                <w:iCs/>
                <w:sz w:val="20"/>
                <w:szCs w:val="20"/>
              </w:rPr>
              <w:t xml:space="preserve"> </w:t>
            </w:r>
            <w:proofErr w:type="spellStart"/>
            <w:r w:rsidRPr="00633EE7">
              <w:rPr>
                <w:rFonts w:ascii="Times" w:hAnsi="Times"/>
                <w:i/>
                <w:iCs/>
                <w:sz w:val="20"/>
                <w:szCs w:val="20"/>
              </w:rPr>
              <w:t>kombëtar</w:t>
            </w:r>
            <w:proofErr w:type="spellEnd"/>
            <w:r w:rsidRPr="00633EE7">
              <w:rPr>
                <w:rFonts w:ascii="Times" w:hAnsi="Times"/>
                <w:i/>
                <w:iCs/>
                <w:sz w:val="20"/>
                <w:szCs w:val="20"/>
              </w:rPr>
              <w:t xml:space="preserve"> </w:t>
            </w:r>
            <w:proofErr w:type="spellStart"/>
            <w:r w:rsidRPr="00633EE7">
              <w:rPr>
                <w:rFonts w:ascii="Times" w:hAnsi="Times"/>
                <w:i/>
                <w:iCs/>
                <w:sz w:val="20"/>
                <w:szCs w:val="20"/>
              </w:rPr>
              <w:t>dhe</w:t>
            </w:r>
            <w:proofErr w:type="spellEnd"/>
            <w:r w:rsidRPr="00633EE7">
              <w:rPr>
                <w:rFonts w:ascii="Times" w:hAnsi="Times"/>
                <w:i/>
                <w:iCs/>
                <w:sz w:val="20"/>
                <w:szCs w:val="20"/>
              </w:rPr>
              <w:t xml:space="preserve"> </w:t>
            </w:r>
            <w:proofErr w:type="spellStart"/>
            <w:r w:rsidRPr="00633EE7">
              <w:rPr>
                <w:rFonts w:ascii="Times" w:hAnsi="Times"/>
                <w:i/>
                <w:iCs/>
                <w:sz w:val="20"/>
                <w:szCs w:val="20"/>
              </w:rPr>
              <w:t>njohja</w:t>
            </w:r>
            <w:proofErr w:type="spellEnd"/>
            <w:r w:rsidRPr="00633EE7">
              <w:rPr>
                <w:rFonts w:ascii="Times" w:hAnsi="Times"/>
                <w:i/>
                <w:iCs/>
                <w:sz w:val="20"/>
                <w:szCs w:val="20"/>
              </w:rPr>
              <w:t xml:space="preserve"> e </w:t>
            </w:r>
            <w:proofErr w:type="spellStart"/>
            <w:r w:rsidRPr="00633EE7">
              <w:rPr>
                <w:rFonts w:ascii="Times" w:hAnsi="Times"/>
                <w:i/>
                <w:iCs/>
                <w:sz w:val="20"/>
                <w:szCs w:val="20"/>
              </w:rPr>
              <w:t>kulturave</w:t>
            </w:r>
            <w:proofErr w:type="spellEnd"/>
            <w:r w:rsidRPr="00633EE7">
              <w:rPr>
                <w:rFonts w:ascii="Times" w:hAnsi="Times"/>
                <w:i/>
                <w:iCs/>
                <w:sz w:val="20"/>
                <w:szCs w:val="20"/>
              </w:rPr>
              <w:t>.</w:t>
            </w:r>
          </w:p>
        </w:tc>
      </w:tr>
      <w:tr w:rsidR="00B07777" w:rsidRPr="00633EE7" w14:paraId="4F47FE8C" w14:textId="77777777" w:rsidTr="00B209D2">
        <w:trPr>
          <w:gridAfter w:val="4"/>
          <w:wAfter w:w="15278" w:type="dxa"/>
        </w:trPr>
        <w:tc>
          <w:tcPr>
            <w:tcW w:w="11477" w:type="dxa"/>
            <w:gridSpan w:val="3"/>
            <w:shd w:val="clear" w:color="auto" w:fill="C6D9F1"/>
          </w:tcPr>
          <w:p w14:paraId="359925B2" w14:textId="77777777" w:rsidR="00B07777" w:rsidRPr="00633EE7" w:rsidRDefault="00B07777" w:rsidP="00633EE7">
            <w:pPr>
              <w:spacing w:after="0" w:line="240" w:lineRule="auto"/>
              <w:jc w:val="center"/>
              <w:rPr>
                <w:rFonts w:ascii="Times" w:hAnsi="Times"/>
                <w:b/>
                <w:sz w:val="20"/>
                <w:szCs w:val="20"/>
                <w:lang w:val="sq-AL"/>
              </w:rPr>
            </w:pPr>
            <w:r w:rsidRPr="00633EE7">
              <w:rPr>
                <w:rFonts w:ascii="Times" w:hAnsi="Times"/>
                <w:b/>
                <w:sz w:val="20"/>
                <w:szCs w:val="20"/>
                <w:lang w:val="sq-AL"/>
              </w:rPr>
              <w:t>Metodologjia dhe veprimtaritë e nxënësve</w:t>
            </w:r>
          </w:p>
        </w:tc>
      </w:tr>
      <w:tr w:rsidR="00B07777" w:rsidRPr="00633EE7" w14:paraId="5D4A4C2E" w14:textId="77777777" w:rsidTr="00B209D2">
        <w:trPr>
          <w:gridAfter w:val="4"/>
          <w:wAfter w:w="15278" w:type="dxa"/>
          <w:trHeight w:val="670"/>
        </w:trPr>
        <w:tc>
          <w:tcPr>
            <w:tcW w:w="11477" w:type="dxa"/>
            <w:gridSpan w:val="3"/>
          </w:tcPr>
          <w:p w14:paraId="17FD1562" w14:textId="77777777" w:rsidR="00B07777" w:rsidRPr="00633EE7" w:rsidRDefault="00B07777" w:rsidP="00633EE7">
            <w:pPr>
              <w:spacing w:after="0" w:line="240" w:lineRule="auto"/>
              <w:rPr>
                <w:rFonts w:ascii="Times" w:eastAsia="Calibri" w:hAnsi="Times"/>
                <w:b/>
                <w:i/>
                <w:sz w:val="20"/>
                <w:szCs w:val="20"/>
                <w:lang w:val="sq-AL"/>
              </w:rPr>
            </w:pPr>
            <w:r w:rsidRPr="00633EE7">
              <w:rPr>
                <w:rFonts w:ascii="Times" w:hAnsi="Times"/>
                <w:b/>
                <w:i/>
                <w:sz w:val="20"/>
                <w:szCs w:val="20"/>
                <w:lang w:val="sq-AL"/>
              </w:rPr>
              <w:t>Lidhja e temës me njohuritë e mëparshme të nxënësve</w:t>
            </w:r>
          </w:p>
          <w:p w14:paraId="6329FFE1" w14:textId="77777777" w:rsidR="00B07777" w:rsidRPr="00633EE7" w:rsidRDefault="00B07777" w:rsidP="00633EE7">
            <w:pPr>
              <w:spacing w:after="0" w:line="240" w:lineRule="auto"/>
              <w:rPr>
                <w:rFonts w:ascii="Times" w:hAnsi="Times"/>
                <w:sz w:val="20"/>
                <w:szCs w:val="20"/>
                <w:lang w:val="sq-AL"/>
              </w:rPr>
            </w:pPr>
            <w:r w:rsidRPr="00633EE7">
              <w:rPr>
                <w:rFonts w:ascii="Times" w:hAnsi="Times"/>
                <w:sz w:val="20"/>
                <w:szCs w:val="20"/>
                <w:lang w:val="sq-AL"/>
              </w:rPr>
              <w:t xml:space="preserve">Mësimi fillon me një veprimtari (bisedë) me nxënësit, duke vendosur ose shfaqur me kompjuter në </w:t>
            </w:r>
            <w:proofErr w:type="spellStart"/>
            <w:r w:rsidRPr="00633EE7">
              <w:rPr>
                <w:rFonts w:ascii="Times" w:hAnsi="Times"/>
                <w:sz w:val="20"/>
                <w:szCs w:val="20"/>
                <w:lang w:val="sq-AL"/>
              </w:rPr>
              <w:t>ppt</w:t>
            </w:r>
            <w:proofErr w:type="spellEnd"/>
            <w:r w:rsidRPr="00633EE7">
              <w:rPr>
                <w:rFonts w:ascii="Times" w:hAnsi="Times"/>
                <w:sz w:val="20"/>
                <w:szCs w:val="20"/>
                <w:lang w:val="sq-AL"/>
              </w:rPr>
              <w:t xml:space="preserve"> hartën e Shqipërisë së madhe, flamurin,  fjalorin e gjuhës shqipe, këngët patriotike, të cilat zgjojnë tek nxënësit temën e bashkëbisedimit për identitetin e tyre dhe simbolet që përfaqësojnë një komb.</w:t>
            </w:r>
          </w:p>
        </w:tc>
      </w:tr>
      <w:tr w:rsidR="00B07777" w:rsidRPr="00633EE7" w14:paraId="0979C8C3" w14:textId="77777777" w:rsidTr="00B209D2">
        <w:trPr>
          <w:gridAfter w:val="4"/>
          <w:wAfter w:w="15278" w:type="dxa"/>
        </w:trPr>
        <w:tc>
          <w:tcPr>
            <w:tcW w:w="11477" w:type="dxa"/>
            <w:gridSpan w:val="3"/>
          </w:tcPr>
          <w:p w14:paraId="06595AB4" w14:textId="77777777" w:rsidR="00B07777" w:rsidRPr="00633EE7" w:rsidRDefault="00B07777" w:rsidP="00633EE7">
            <w:pPr>
              <w:spacing w:after="0" w:line="240" w:lineRule="auto"/>
              <w:rPr>
                <w:rFonts w:ascii="Times" w:hAnsi="Times"/>
                <w:b/>
                <w:i/>
                <w:sz w:val="20"/>
                <w:szCs w:val="20"/>
                <w:lang w:val="sq-AL"/>
              </w:rPr>
            </w:pPr>
            <w:r w:rsidRPr="00633EE7">
              <w:rPr>
                <w:rFonts w:ascii="Times" w:hAnsi="Times"/>
                <w:b/>
                <w:i/>
                <w:sz w:val="20"/>
                <w:szCs w:val="20"/>
                <w:lang w:val="sq-AL"/>
              </w:rPr>
              <w:t>Ndërtimi i njohurive të reja</w:t>
            </w:r>
          </w:p>
          <w:p w14:paraId="2CF964A3" w14:textId="77777777" w:rsidR="00B07777" w:rsidRPr="00633EE7" w:rsidRDefault="00B07777" w:rsidP="00633EE7">
            <w:pPr>
              <w:spacing w:after="0" w:line="240" w:lineRule="auto"/>
              <w:rPr>
                <w:rFonts w:ascii="Times" w:hAnsi="Times"/>
                <w:sz w:val="20"/>
                <w:szCs w:val="20"/>
                <w:lang w:val="sq-AL"/>
              </w:rPr>
            </w:pPr>
            <w:r w:rsidRPr="00633EE7">
              <w:rPr>
                <w:rFonts w:ascii="Times" w:hAnsi="Times"/>
                <w:sz w:val="20"/>
                <w:szCs w:val="20"/>
                <w:lang w:val="sq-AL"/>
              </w:rPr>
              <w:t xml:space="preserve">Mësuesi krijon një situatë duke sjellë dy këngë himne të ndryshme një shqiptare dhe një të huaj (çfarëdo) dhe nxit nxënësit të flasin se pse i dallojmë këto dy këngë. Ata flasin rreth asaj që dinë për krijimin e himnit shqiptar dhe së fundmi të himnit kosovar, duke lidhur njohuritë e nxënësve që ata kanë nga historia me Himnin e Flamurit.  Ata diskutojnë dhe arrijnë në përfundimin se sa i rëndësishëm është identiteti kombëtar, himni kombëtar, rëndësia e simboleve etj. </w:t>
            </w:r>
          </w:p>
          <w:p w14:paraId="7696925C" w14:textId="77777777" w:rsidR="00B07777" w:rsidRPr="00633EE7" w:rsidRDefault="00B07777" w:rsidP="00633EE7">
            <w:pPr>
              <w:spacing w:after="0" w:line="240" w:lineRule="auto"/>
              <w:rPr>
                <w:rFonts w:ascii="Times" w:hAnsi="Times"/>
                <w:sz w:val="20"/>
                <w:szCs w:val="20"/>
                <w:lang w:val="sq-AL"/>
              </w:rPr>
            </w:pPr>
            <w:r w:rsidRPr="00633EE7">
              <w:rPr>
                <w:rFonts w:ascii="Times" w:hAnsi="Times"/>
                <w:sz w:val="20"/>
                <w:szCs w:val="20"/>
                <w:lang w:val="sq-AL"/>
              </w:rPr>
              <w:t>Më pas ata mësojnë dhe këndojnë himnin në ritëm dhe intonacion vetëm ose në grup.</w:t>
            </w:r>
          </w:p>
        </w:tc>
      </w:tr>
      <w:tr w:rsidR="00B07777" w:rsidRPr="00633EE7" w14:paraId="6A590D35" w14:textId="77777777" w:rsidTr="00B209D2">
        <w:trPr>
          <w:gridAfter w:val="4"/>
          <w:wAfter w:w="15278" w:type="dxa"/>
        </w:trPr>
        <w:tc>
          <w:tcPr>
            <w:tcW w:w="11477" w:type="dxa"/>
            <w:gridSpan w:val="3"/>
          </w:tcPr>
          <w:p w14:paraId="2017A5B4" w14:textId="77777777" w:rsidR="00B07777" w:rsidRPr="00633EE7" w:rsidRDefault="00B07777" w:rsidP="00633EE7">
            <w:pPr>
              <w:spacing w:after="0" w:line="240" w:lineRule="auto"/>
              <w:rPr>
                <w:rFonts w:ascii="Times" w:hAnsi="Times"/>
                <w:b/>
                <w:i/>
                <w:sz w:val="20"/>
                <w:szCs w:val="20"/>
                <w:lang w:val="sq-AL"/>
              </w:rPr>
            </w:pPr>
            <w:r w:rsidRPr="00633EE7">
              <w:rPr>
                <w:rFonts w:ascii="Times" w:hAnsi="Times"/>
                <w:b/>
                <w:i/>
                <w:sz w:val="20"/>
                <w:szCs w:val="20"/>
                <w:lang w:val="sq-AL"/>
              </w:rPr>
              <w:t>Prezantimi dhe demonstrimi i rezultateve të arritura</w:t>
            </w:r>
          </w:p>
          <w:p w14:paraId="463C9B18" w14:textId="77777777" w:rsidR="00B07777" w:rsidRPr="00633EE7" w:rsidRDefault="00B07777" w:rsidP="00633EE7">
            <w:pPr>
              <w:spacing w:after="0" w:line="240" w:lineRule="auto"/>
              <w:rPr>
                <w:rFonts w:ascii="Times" w:hAnsi="Times"/>
                <w:sz w:val="20"/>
                <w:szCs w:val="20"/>
                <w:lang w:val="sq-AL"/>
              </w:rPr>
            </w:pPr>
            <w:r w:rsidRPr="00633EE7">
              <w:rPr>
                <w:rFonts w:ascii="Times" w:hAnsi="Times"/>
                <w:sz w:val="20"/>
                <w:szCs w:val="20"/>
                <w:lang w:val="sq-AL"/>
              </w:rPr>
              <w:lastRenderedPageBreak/>
              <w:t>Nxënësit:</w:t>
            </w:r>
          </w:p>
          <w:p w14:paraId="1E16C41C" w14:textId="77777777" w:rsidR="00B07777" w:rsidRPr="00E36F0A" w:rsidRDefault="00B07777" w:rsidP="00DF095C">
            <w:pPr>
              <w:pStyle w:val="ListParagraph"/>
              <w:numPr>
                <w:ilvl w:val="0"/>
                <w:numId w:val="51"/>
              </w:numPr>
              <w:spacing w:after="0" w:line="240" w:lineRule="auto"/>
              <w:rPr>
                <w:rFonts w:ascii="Times" w:hAnsi="Times"/>
                <w:sz w:val="20"/>
                <w:szCs w:val="20"/>
                <w:lang w:val="sq-AL"/>
              </w:rPr>
            </w:pPr>
            <w:r w:rsidRPr="00E36F0A">
              <w:rPr>
                <w:rFonts w:ascii="Times" w:hAnsi="Times"/>
                <w:sz w:val="20"/>
                <w:szCs w:val="20"/>
                <w:lang w:val="sq-AL"/>
              </w:rPr>
              <w:t>diskutojnë me njëri-tjetrin rreth historisë së ngritjes së flamurit.</w:t>
            </w:r>
          </w:p>
          <w:p w14:paraId="6A6E1839" w14:textId="77777777" w:rsidR="00B07777" w:rsidRPr="00E36F0A" w:rsidRDefault="00B07777" w:rsidP="00DF095C">
            <w:pPr>
              <w:pStyle w:val="ListParagraph"/>
              <w:numPr>
                <w:ilvl w:val="0"/>
                <w:numId w:val="51"/>
              </w:numPr>
              <w:spacing w:after="0" w:line="240" w:lineRule="auto"/>
              <w:rPr>
                <w:rFonts w:ascii="Times" w:hAnsi="Times"/>
                <w:sz w:val="20"/>
                <w:szCs w:val="20"/>
                <w:lang w:val="sq-AL"/>
              </w:rPr>
            </w:pPr>
            <w:r w:rsidRPr="00E36F0A">
              <w:rPr>
                <w:rFonts w:ascii="Times" w:hAnsi="Times"/>
                <w:sz w:val="20"/>
                <w:szCs w:val="20"/>
                <w:lang w:val="sq-AL"/>
              </w:rPr>
              <w:t>Prezantojnë duke shpjeguar simbolet kombëtare të një shteti dhe thonë pse ato kanë rëndësi për një vend.</w:t>
            </w:r>
          </w:p>
          <w:p w14:paraId="1CA42970" w14:textId="77777777" w:rsidR="00B07777" w:rsidRPr="00E36F0A" w:rsidRDefault="00B07777" w:rsidP="00DF095C">
            <w:pPr>
              <w:pStyle w:val="ListParagraph"/>
              <w:numPr>
                <w:ilvl w:val="0"/>
                <w:numId w:val="51"/>
              </w:numPr>
              <w:spacing w:after="0" w:line="240" w:lineRule="auto"/>
              <w:rPr>
                <w:rFonts w:ascii="Times" w:hAnsi="Times"/>
                <w:sz w:val="20"/>
                <w:szCs w:val="20"/>
                <w:lang w:val="sq-AL"/>
              </w:rPr>
            </w:pPr>
            <w:r w:rsidRPr="00E36F0A">
              <w:rPr>
                <w:rFonts w:ascii="Times" w:hAnsi="Times"/>
                <w:sz w:val="20"/>
                <w:szCs w:val="20"/>
                <w:lang w:val="sq-AL"/>
              </w:rPr>
              <w:t>Këndojnë këngën me ndjenjë dhe emocion, sipas rregullave të këndimit në ritëm dhe intonacion.</w:t>
            </w:r>
          </w:p>
          <w:p w14:paraId="60D66249" w14:textId="77777777" w:rsidR="00B07777" w:rsidRPr="00633EE7" w:rsidRDefault="00B07777" w:rsidP="00633EE7">
            <w:pPr>
              <w:spacing w:after="0" w:line="240" w:lineRule="auto"/>
              <w:rPr>
                <w:rFonts w:ascii="Times" w:hAnsi="Times"/>
                <w:sz w:val="20"/>
                <w:szCs w:val="20"/>
                <w:lang w:val="sq-AL"/>
              </w:rPr>
            </w:pPr>
          </w:p>
          <w:p w14:paraId="1B8577FE" w14:textId="77777777" w:rsidR="00B07777" w:rsidRPr="00633EE7" w:rsidRDefault="00B07777" w:rsidP="00633EE7">
            <w:pPr>
              <w:spacing w:after="0" w:line="240" w:lineRule="auto"/>
              <w:rPr>
                <w:rFonts w:ascii="Times" w:hAnsi="Times"/>
                <w:sz w:val="20"/>
                <w:szCs w:val="20"/>
                <w:lang w:val="sq-AL"/>
              </w:rPr>
            </w:pPr>
            <w:r w:rsidRPr="00633EE7">
              <w:rPr>
                <w:rFonts w:ascii="Times" w:hAnsi="Times"/>
                <w:sz w:val="20"/>
                <w:szCs w:val="20"/>
                <w:lang w:val="sq-AL"/>
              </w:rPr>
              <w:t>Punimet (ese/filmime/apo histori) nëse nxënësit kanë bërë, ruhen në dosjen e tyre.</w:t>
            </w:r>
          </w:p>
        </w:tc>
      </w:tr>
      <w:tr w:rsidR="00242BC3" w:rsidRPr="00633EE7" w14:paraId="4A0A2B63" w14:textId="77777777" w:rsidTr="00054F37">
        <w:trPr>
          <w:trHeight w:val="558"/>
        </w:trPr>
        <w:tc>
          <w:tcPr>
            <w:tcW w:w="11477" w:type="dxa"/>
            <w:gridSpan w:val="3"/>
          </w:tcPr>
          <w:p w14:paraId="755CA476" w14:textId="77777777" w:rsidR="00633EE7" w:rsidRPr="00633EE7" w:rsidRDefault="00633EE7" w:rsidP="00633E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633EE7">
              <w:rPr>
                <w:rFonts w:ascii="Times" w:hAnsi="Times" w:cs="Helvetica"/>
                <w:b/>
                <w:bCs/>
                <w:color w:val="000000"/>
                <w:sz w:val="20"/>
                <w:szCs w:val="20"/>
                <w:lang w:val="en-GB"/>
              </w:rPr>
              <w:lastRenderedPageBreak/>
              <w:t>Vlerësimi</w:t>
            </w:r>
            <w:proofErr w:type="spellEnd"/>
          </w:p>
          <w:p w14:paraId="7E1E2685" w14:textId="77777777" w:rsidR="00633EE7" w:rsidRPr="00633EE7" w:rsidRDefault="00633EE7" w:rsidP="00633EE7">
            <w:pPr>
              <w:autoSpaceDE w:val="0"/>
              <w:autoSpaceDN w:val="0"/>
              <w:adjustRightInd w:val="0"/>
              <w:spacing w:after="0" w:line="240" w:lineRule="auto"/>
              <w:jc w:val="both"/>
              <w:rPr>
                <w:rFonts w:ascii="Times" w:hAnsi="Times" w:cs="AppleSystemUIFontBold"/>
                <w:b/>
                <w:bCs/>
                <w:sz w:val="20"/>
                <w:szCs w:val="20"/>
              </w:rPr>
            </w:pPr>
            <w:proofErr w:type="spellStart"/>
            <w:r w:rsidRPr="00633EE7">
              <w:rPr>
                <w:rFonts w:ascii="Times" w:hAnsi="Times" w:cs="Helvetica"/>
                <w:color w:val="000000"/>
                <w:sz w:val="20"/>
                <w:szCs w:val="20"/>
                <w:lang w:val="en-GB"/>
              </w:rPr>
              <w:t>Është</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demonstrim</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i</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rezultateve</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të</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arritura</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të</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color w:val="000000"/>
                <w:sz w:val="20"/>
                <w:szCs w:val="20"/>
                <w:lang w:val="en-GB"/>
              </w:rPr>
              <w:t>nxënësve</w:t>
            </w:r>
            <w:proofErr w:type="spellEnd"/>
            <w:r w:rsidRPr="00633EE7">
              <w:rPr>
                <w:rFonts w:ascii="Times" w:hAnsi="Times" w:cs="Helvetica"/>
                <w:color w:val="000000"/>
                <w:sz w:val="20"/>
                <w:szCs w:val="20"/>
                <w:lang w:val="en-GB"/>
              </w:rPr>
              <w:t xml:space="preserve"> </w:t>
            </w:r>
            <w:proofErr w:type="spellStart"/>
            <w:proofErr w:type="gramStart"/>
            <w:r w:rsidRPr="00633EE7">
              <w:rPr>
                <w:rFonts w:ascii="Times" w:hAnsi="Times" w:cs="Helvetica"/>
                <w:color w:val="000000"/>
                <w:sz w:val="20"/>
                <w:szCs w:val="20"/>
                <w:lang w:val="en-GB"/>
              </w:rPr>
              <w:t>në</w:t>
            </w:r>
            <w:proofErr w:type="spellEnd"/>
            <w:r w:rsidRPr="00633EE7">
              <w:rPr>
                <w:rFonts w:ascii="Times" w:hAnsi="Times" w:cs="Helvetica"/>
                <w:color w:val="000000"/>
                <w:sz w:val="20"/>
                <w:szCs w:val="20"/>
                <w:lang w:val="en-GB"/>
              </w:rPr>
              <w:t xml:space="preserve">  </w:t>
            </w:r>
            <w:proofErr w:type="spellStart"/>
            <w:r w:rsidRPr="00633EE7">
              <w:rPr>
                <w:rFonts w:ascii="Times" w:hAnsi="Times" w:cs="Helvetica"/>
                <w:b/>
                <w:bCs/>
                <w:color w:val="000000"/>
                <w:sz w:val="20"/>
                <w:szCs w:val="20"/>
                <w:lang w:val="en-GB"/>
              </w:rPr>
              <w:t>kompetencën</w:t>
            </w:r>
            <w:proofErr w:type="spellEnd"/>
            <w:proofErr w:type="gramEnd"/>
            <w:r w:rsidRPr="00633EE7">
              <w:rPr>
                <w:rFonts w:ascii="Times" w:hAnsi="Times" w:cs="Helvetica"/>
                <w:b/>
                <w:bCs/>
                <w:color w:val="000000"/>
                <w:sz w:val="20"/>
                <w:szCs w:val="20"/>
                <w:lang w:val="en-GB"/>
              </w:rPr>
              <w:t xml:space="preserve"> e </w:t>
            </w:r>
            <w:proofErr w:type="spellStart"/>
            <w:proofErr w:type="gramStart"/>
            <w:r w:rsidRPr="00633EE7">
              <w:rPr>
                <w:rFonts w:ascii="Times" w:hAnsi="Times" w:cs="Helvetica"/>
                <w:b/>
                <w:bCs/>
                <w:color w:val="000000"/>
                <w:sz w:val="20"/>
                <w:szCs w:val="20"/>
                <w:lang w:val="en-GB"/>
              </w:rPr>
              <w:t>performimit</w:t>
            </w:r>
            <w:proofErr w:type="spellEnd"/>
            <w:r w:rsidR="00DF6C0E">
              <w:rPr>
                <w:rFonts w:ascii="Times" w:hAnsi="Times" w:cs="Helvetica"/>
                <w:b/>
                <w:bCs/>
                <w:color w:val="000000"/>
                <w:sz w:val="20"/>
                <w:szCs w:val="20"/>
                <w:lang w:val="en-GB"/>
              </w:rPr>
              <w:t xml:space="preserve">, </w:t>
            </w:r>
            <w:r w:rsidR="00DF6C0E" w:rsidRPr="00DF6C0E">
              <w:rPr>
                <w:rFonts w:ascii="Times" w:hAnsi="Times" w:cs="Helvetica"/>
                <w:b/>
                <w:bCs/>
                <w:color w:val="000000"/>
                <w:sz w:val="20"/>
                <w:szCs w:val="20"/>
                <w:lang w:val="en-GB"/>
              </w:rPr>
              <w:t xml:space="preserve"> </w:t>
            </w:r>
            <w:proofErr w:type="spellStart"/>
            <w:r w:rsidR="00DF6C0E" w:rsidRPr="00DF6C0E">
              <w:rPr>
                <w:rFonts w:ascii="Times" w:hAnsi="Times" w:cs="Helvetica"/>
                <w:color w:val="000000"/>
                <w:sz w:val="20"/>
                <w:szCs w:val="20"/>
                <w:lang w:val="en-GB"/>
              </w:rPr>
              <w:t>bazuar</w:t>
            </w:r>
            <w:proofErr w:type="spellEnd"/>
            <w:proofErr w:type="gramEnd"/>
            <w:r w:rsidR="00DF6C0E" w:rsidRPr="00DF6C0E">
              <w:rPr>
                <w:rFonts w:ascii="Times" w:hAnsi="Times" w:cs="Helvetica"/>
                <w:color w:val="000000"/>
                <w:sz w:val="20"/>
                <w:szCs w:val="20"/>
                <w:lang w:val="en-GB"/>
              </w:rPr>
              <w:t xml:space="preserve"> </w:t>
            </w:r>
            <w:proofErr w:type="spellStart"/>
            <w:r w:rsidR="00DF6C0E" w:rsidRPr="00DF6C0E">
              <w:rPr>
                <w:rFonts w:ascii="Times" w:hAnsi="Times" w:cs="Helvetica"/>
                <w:color w:val="000000"/>
                <w:sz w:val="20"/>
                <w:szCs w:val="20"/>
                <w:lang w:val="en-GB"/>
              </w:rPr>
              <w:t>n</w:t>
            </w:r>
            <w:r w:rsidR="00A82180">
              <w:rPr>
                <w:rFonts w:ascii="Times" w:hAnsi="Times" w:cs="Helvetica"/>
                <w:color w:val="000000"/>
                <w:sz w:val="20"/>
                <w:szCs w:val="20"/>
                <w:lang w:val="en-GB"/>
              </w:rPr>
              <w:t>ë</w:t>
            </w:r>
            <w:proofErr w:type="spellEnd"/>
            <w:r w:rsidR="00DF6C0E" w:rsidRPr="00DF6C0E">
              <w:rPr>
                <w:rFonts w:ascii="Times" w:hAnsi="Times" w:cs="Helvetica"/>
                <w:color w:val="000000"/>
                <w:sz w:val="20"/>
                <w:szCs w:val="20"/>
                <w:lang w:val="en-GB"/>
              </w:rPr>
              <w:t xml:space="preserve"> RN e </w:t>
            </w:r>
            <w:proofErr w:type="spellStart"/>
            <w:r w:rsidR="00DF6C0E" w:rsidRPr="00DF6C0E">
              <w:rPr>
                <w:rFonts w:ascii="Times" w:hAnsi="Times" w:cs="Helvetica"/>
                <w:color w:val="000000"/>
                <w:sz w:val="20"/>
                <w:szCs w:val="20"/>
                <w:lang w:val="en-GB"/>
              </w:rPr>
              <w:t>programit</w:t>
            </w:r>
            <w:proofErr w:type="spellEnd"/>
            <w:r w:rsidR="00DF6C0E" w:rsidRPr="00DF6C0E">
              <w:rPr>
                <w:rFonts w:ascii="Times" w:hAnsi="Times" w:cs="Helvetica"/>
                <w:color w:val="000000"/>
                <w:sz w:val="20"/>
                <w:szCs w:val="20"/>
                <w:lang w:val="en-GB"/>
              </w:rPr>
              <w:t xml:space="preserve"> </w:t>
            </w:r>
            <w:proofErr w:type="spellStart"/>
            <w:r w:rsidR="00DF6C0E" w:rsidRPr="00DF6C0E">
              <w:rPr>
                <w:rFonts w:ascii="Times" w:hAnsi="Times" w:cs="Helvetica"/>
                <w:color w:val="000000"/>
                <w:sz w:val="20"/>
                <w:szCs w:val="20"/>
                <w:lang w:val="en-GB"/>
              </w:rPr>
              <w:t>m</w:t>
            </w:r>
            <w:r w:rsidR="00A82180">
              <w:rPr>
                <w:rFonts w:ascii="Times" w:hAnsi="Times" w:cs="Helvetica"/>
                <w:color w:val="000000"/>
                <w:sz w:val="20"/>
                <w:szCs w:val="20"/>
                <w:lang w:val="en-GB"/>
              </w:rPr>
              <w:t>ë</w:t>
            </w:r>
            <w:r w:rsidR="00DF6C0E" w:rsidRPr="00DF6C0E">
              <w:rPr>
                <w:rFonts w:ascii="Times" w:hAnsi="Times" w:cs="Helvetica"/>
                <w:color w:val="000000"/>
                <w:sz w:val="20"/>
                <w:szCs w:val="20"/>
                <w:lang w:val="en-GB"/>
              </w:rPr>
              <w:t>simor</w:t>
            </w:r>
            <w:proofErr w:type="spellEnd"/>
          </w:p>
          <w:p w14:paraId="65B8ACA2" w14:textId="77777777" w:rsidR="00242BC3" w:rsidRDefault="00242BC3" w:rsidP="00633EE7">
            <w:pPr>
              <w:autoSpaceDE w:val="0"/>
              <w:autoSpaceDN w:val="0"/>
              <w:adjustRightInd w:val="0"/>
              <w:spacing w:after="0" w:line="240" w:lineRule="auto"/>
              <w:jc w:val="both"/>
              <w:rPr>
                <w:rFonts w:ascii="Times" w:hAnsi="Times" w:cs="AppleSystemUIFontBold"/>
                <w:i/>
                <w:iCs/>
                <w:sz w:val="20"/>
                <w:szCs w:val="20"/>
              </w:rPr>
            </w:pPr>
            <w:r w:rsidRPr="00633EE7">
              <w:rPr>
                <w:rFonts w:ascii="Times" w:hAnsi="Times" w:cs="AppleSystemUIFontBold"/>
                <w:i/>
                <w:iCs/>
                <w:sz w:val="20"/>
                <w:szCs w:val="20"/>
              </w:rPr>
              <w:t>RN(TP)2.1. “</w:t>
            </w:r>
            <w:proofErr w:type="spellStart"/>
            <w:r w:rsidRPr="00633EE7">
              <w:rPr>
                <w:rFonts w:ascii="Times" w:hAnsi="Times" w:cs="AppleSystemUIFontBold"/>
                <w:i/>
                <w:iCs/>
                <w:sz w:val="20"/>
                <w:szCs w:val="20"/>
              </w:rPr>
              <w:t>Këndon</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këngë</w:t>
            </w:r>
            <w:proofErr w:type="spellEnd"/>
            <w:r w:rsidRPr="00633EE7">
              <w:rPr>
                <w:rFonts w:ascii="Times" w:hAnsi="Times" w:cs="AppleSystemUIFontBold"/>
                <w:i/>
                <w:iCs/>
                <w:sz w:val="20"/>
                <w:szCs w:val="20"/>
              </w:rPr>
              <w:t xml:space="preserve"> me </w:t>
            </w:r>
            <w:proofErr w:type="spellStart"/>
            <w:r w:rsidRPr="00633EE7">
              <w:rPr>
                <w:rFonts w:ascii="Times" w:hAnsi="Times" w:cs="AppleSystemUIFontBold"/>
                <w:i/>
                <w:iCs/>
                <w:sz w:val="20"/>
                <w:szCs w:val="20"/>
              </w:rPr>
              <w:t>tematika</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larmishme</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himn</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atdheu</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familja</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shoqëria</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këngë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patriotike</w:t>
            </w:r>
            <w:proofErr w:type="spellEnd"/>
            <w:r w:rsidRPr="00633EE7">
              <w:rPr>
                <w:rFonts w:ascii="Times" w:hAnsi="Times" w:cs="AppleSystemUIFontBold"/>
                <w:i/>
                <w:iCs/>
                <w:sz w:val="20"/>
                <w:szCs w:val="20"/>
              </w:rPr>
              <w:t xml:space="preserve">, festa </w:t>
            </w:r>
            <w:proofErr w:type="spellStart"/>
            <w:r w:rsidRPr="00633EE7">
              <w:rPr>
                <w:rFonts w:ascii="Times" w:hAnsi="Times" w:cs="AppleSystemUIFontBold"/>
                <w:i/>
                <w:iCs/>
                <w:sz w:val="20"/>
                <w:szCs w:val="20"/>
              </w:rPr>
              <w:t>etj</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si</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dhe</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këngë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për</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rinj</w:t>
            </w:r>
            <w:proofErr w:type="spellEnd"/>
            <w:r w:rsidRPr="00633EE7">
              <w:rPr>
                <w:rFonts w:ascii="Times" w:hAnsi="Times" w:cs="AppleSystemUIFontBold"/>
                <w:i/>
                <w:iCs/>
                <w:sz w:val="20"/>
                <w:szCs w:val="20"/>
              </w:rPr>
              <w:t xml:space="preserve"> apo </w:t>
            </w:r>
            <w:proofErr w:type="spellStart"/>
            <w:r w:rsidRPr="00633EE7">
              <w:rPr>
                <w:rFonts w:ascii="Times" w:hAnsi="Times" w:cs="AppleSystemUIFontBold"/>
                <w:i/>
                <w:iCs/>
                <w:sz w:val="20"/>
                <w:szCs w:val="20"/>
              </w:rPr>
              <w:t>popullore</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në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kohë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ndryshme</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thjeshta</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dhe</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përbëra</w:t>
            </w:r>
            <w:proofErr w:type="spellEnd"/>
            <w:r w:rsidRPr="00633EE7">
              <w:rPr>
                <w:rFonts w:ascii="Times" w:hAnsi="Times" w:cs="AppleSystemUIFontBold"/>
                <w:i/>
                <w:iCs/>
                <w:sz w:val="20"/>
                <w:szCs w:val="20"/>
              </w:rPr>
              <w:t xml:space="preserve">, me </w:t>
            </w:r>
            <w:proofErr w:type="spellStart"/>
            <w:r w:rsidRPr="00633EE7">
              <w:rPr>
                <w:rFonts w:ascii="Times" w:hAnsi="Times" w:cs="AppleSystemUIFontBold"/>
                <w:i/>
                <w:iCs/>
                <w:sz w:val="20"/>
                <w:szCs w:val="20"/>
              </w:rPr>
              <w:t>regjistër</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thjeshtë</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vokal</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brenda</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oktavës</w:t>
            </w:r>
            <w:proofErr w:type="spellEnd"/>
            <w:r w:rsidRPr="00633EE7">
              <w:rPr>
                <w:rFonts w:ascii="Times" w:hAnsi="Times" w:cs="AppleSystemUIFontBold"/>
                <w:i/>
                <w:iCs/>
                <w:sz w:val="20"/>
                <w:szCs w:val="20"/>
              </w:rPr>
              <w:t xml:space="preserve"> </w:t>
            </w:r>
            <w:proofErr w:type="spellStart"/>
            <w:r w:rsidRPr="00633EE7">
              <w:rPr>
                <w:rFonts w:ascii="Times" w:hAnsi="Times" w:cs="AppleSystemUIFontBold"/>
                <w:i/>
                <w:iCs/>
                <w:sz w:val="20"/>
                <w:szCs w:val="20"/>
              </w:rPr>
              <w:t>qendrore</w:t>
            </w:r>
            <w:proofErr w:type="spellEnd"/>
            <w:r w:rsidRPr="00633EE7">
              <w:rPr>
                <w:rFonts w:ascii="Times" w:hAnsi="Times" w:cs="AppleSystemUIFontBold"/>
                <w:i/>
                <w:iCs/>
                <w:sz w:val="20"/>
                <w:szCs w:val="20"/>
              </w:rPr>
              <w:t xml:space="preserve"> (Do–Do2).”</w:t>
            </w:r>
          </w:p>
          <w:p w14:paraId="78C3A77A" w14:textId="77777777" w:rsidR="001A294A" w:rsidRPr="00633EE7" w:rsidRDefault="001A294A" w:rsidP="00633EE7">
            <w:pPr>
              <w:autoSpaceDE w:val="0"/>
              <w:autoSpaceDN w:val="0"/>
              <w:adjustRightInd w:val="0"/>
              <w:spacing w:after="0" w:line="240" w:lineRule="auto"/>
              <w:jc w:val="both"/>
              <w:rPr>
                <w:rFonts w:ascii="Times" w:hAnsi="Times" w:cs="AppleSystemUIFont"/>
                <w:i/>
                <w:iCs/>
                <w:sz w:val="20"/>
                <w:szCs w:val="20"/>
              </w:rPr>
            </w:pPr>
          </w:p>
          <w:p w14:paraId="04FCF15B" w14:textId="77777777" w:rsidR="00242BC3" w:rsidRPr="00633EE7" w:rsidRDefault="00242BC3" w:rsidP="00DF6C0E">
            <w:pPr>
              <w:tabs>
                <w:tab w:val="left" w:pos="2817"/>
              </w:tabs>
              <w:autoSpaceDE w:val="0"/>
              <w:autoSpaceDN w:val="0"/>
              <w:adjustRightInd w:val="0"/>
              <w:spacing w:after="0" w:line="240" w:lineRule="auto"/>
              <w:ind w:left="720"/>
              <w:jc w:val="both"/>
              <w:rPr>
                <w:rFonts w:ascii="Times" w:hAnsi="Times" w:cs="AppleSystemUIFontBold"/>
                <w:i/>
                <w:iCs/>
                <w:sz w:val="20"/>
                <w:szCs w:val="20"/>
              </w:rPr>
            </w:pPr>
            <w:r w:rsidRPr="00633EE7">
              <w:rPr>
                <w:rFonts w:ascii="Times" w:hAnsi="Times" w:cs="AppleSystemUIFontBold"/>
                <w:i/>
                <w:iCs/>
                <w:sz w:val="20"/>
                <w:szCs w:val="20"/>
              </w:rPr>
              <w:t>N1 (</w:t>
            </w:r>
            <w:proofErr w:type="spellStart"/>
            <w:r w:rsidRPr="00633EE7">
              <w:rPr>
                <w:rFonts w:ascii="Times" w:hAnsi="Times" w:cs="AppleSystemUIFontBold"/>
                <w:i/>
                <w:iCs/>
                <w:sz w:val="20"/>
                <w:szCs w:val="20"/>
              </w:rPr>
              <w:t>Dob</w:t>
            </w:r>
            <w:r w:rsidR="00D9650F">
              <w:rPr>
                <w:rFonts w:ascii="Times" w:hAnsi="Times" w:cs="AppleSystemUIFontBold"/>
                <w:i/>
                <w:iCs/>
                <w:sz w:val="20"/>
                <w:szCs w:val="20"/>
              </w:rPr>
              <w:t>ë</w:t>
            </w:r>
            <w:r w:rsidRPr="00633EE7">
              <w:rPr>
                <w:rFonts w:ascii="Times" w:hAnsi="Times" w:cs="AppleSystemUIFontBold"/>
                <w:i/>
                <w:iCs/>
                <w:sz w:val="20"/>
                <w:szCs w:val="20"/>
              </w:rPr>
              <w:t>t</w:t>
            </w:r>
            <w:proofErr w:type="spellEnd"/>
            <w:r w:rsidRPr="00633EE7">
              <w:rPr>
                <w:rFonts w:ascii="Times" w:hAnsi="Times" w:cs="AppleSystemUIFontBold"/>
                <w:i/>
                <w:iCs/>
                <w:sz w:val="20"/>
                <w:szCs w:val="20"/>
              </w:rPr>
              <w:t xml:space="preserve">): </w:t>
            </w:r>
            <w:r w:rsidRPr="00633EE7">
              <w:rPr>
                <w:rFonts w:ascii="Times" w:hAnsi="Times" w:cs="AppleSystemUIFont"/>
                <w:sz w:val="20"/>
                <w:szCs w:val="20"/>
              </w:rPr>
              <w:t xml:space="preserve">Nuk </w:t>
            </w:r>
            <w:proofErr w:type="spellStart"/>
            <w:r w:rsidRPr="00633EE7">
              <w:rPr>
                <w:rFonts w:ascii="Times" w:hAnsi="Times" w:cs="AppleSystemUIFont"/>
                <w:sz w:val="20"/>
                <w:szCs w:val="20"/>
              </w:rPr>
              <w:t>arrin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këndojë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në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ritëm</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dhe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intonacion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këngë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thjeshta</w:t>
            </w:r>
            <w:proofErr w:type="spellEnd"/>
            <w:r w:rsidRPr="00633EE7">
              <w:rPr>
                <w:rFonts w:ascii="Times" w:hAnsi="Times" w:cs="AppleSystemUIFont"/>
                <w:sz w:val="20"/>
                <w:szCs w:val="20"/>
              </w:rPr>
              <w:t>.</w:t>
            </w:r>
          </w:p>
          <w:p w14:paraId="76C3D140" w14:textId="77777777" w:rsidR="00242BC3" w:rsidRPr="00633EE7" w:rsidRDefault="00242BC3" w:rsidP="00DF6C0E">
            <w:pPr>
              <w:autoSpaceDE w:val="0"/>
              <w:autoSpaceDN w:val="0"/>
              <w:adjustRightInd w:val="0"/>
              <w:spacing w:after="0" w:line="240" w:lineRule="auto"/>
              <w:ind w:left="720"/>
              <w:jc w:val="both"/>
              <w:rPr>
                <w:rFonts w:ascii="Times" w:hAnsi="Times" w:cs="AppleSystemUIFont"/>
                <w:sz w:val="20"/>
                <w:szCs w:val="20"/>
              </w:rPr>
            </w:pPr>
            <w:r w:rsidRPr="00633EE7">
              <w:rPr>
                <w:rFonts w:ascii="Times" w:hAnsi="Times" w:cs="AppleSystemUIFontBold"/>
                <w:i/>
                <w:iCs/>
                <w:sz w:val="20"/>
                <w:szCs w:val="20"/>
              </w:rPr>
              <w:t>N2 (</w:t>
            </w:r>
            <w:proofErr w:type="spellStart"/>
            <w:r w:rsidRPr="00633EE7">
              <w:rPr>
                <w:rFonts w:ascii="Times" w:hAnsi="Times" w:cs="AppleSystemUIFontBold"/>
                <w:i/>
                <w:iCs/>
                <w:sz w:val="20"/>
                <w:szCs w:val="20"/>
              </w:rPr>
              <w:t>Mjaftuesh</w:t>
            </w:r>
            <w:r w:rsidR="00D9650F">
              <w:rPr>
                <w:rFonts w:ascii="Times" w:hAnsi="Times" w:cs="AppleSystemUIFontBold"/>
                <w:i/>
                <w:iCs/>
                <w:sz w:val="20"/>
                <w:szCs w:val="20"/>
              </w:rPr>
              <w:t>ë</w:t>
            </w:r>
            <w:r w:rsidRPr="00633EE7">
              <w:rPr>
                <w:rFonts w:ascii="Times" w:hAnsi="Times" w:cs="AppleSystemUIFontBold"/>
                <w:i/>
                <w:iCs/>
                <w:sz w:val="20"/>
                <w:szCs w:val="20"/>
              </w:rPr>
              <w:t>m</w:t>
            </w:r>
            <w:proofErr w:type="spellEnd"/>
            <w:r w:rsidRPr="00633EE7">
              <w:rPr>
                <w:rFonts w:ascii="Times" w:hAnsi="Times" w:cs="AppleSystemUIFontBold"/>
                <w:i/>
                <w:iCs/>
                <w:sz w:val="20"/>
                <w:szCs w:val="20"/>
              </w:rPr>
              <w:t xml:space="preserve">): </w:t>
            </w:r>
            <w:proofErr w:type="spellStart"/>
            <w:r w:rsidRPr="00633EE7">
              <w:rPr>
                <w:rFonts w:ascii="Times" w:hAnsi="Times" w:cs="AppleSystemUIFont"/>
                <w:sz w:val="20"/>
                <w:szCs w:val="20"/>
              </w:rPr>
              <w:t>Këndon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këngë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thjeshta</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brenda</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regjistrit</w:t>
            </w:r>
            <w:proofErr w:type="spellEnd"/>
            <w:r w:rsidRPr="00633EE7">
              <w:rPr>
                <w:rFonts w:ascii="Times" w:hAnsi="Times" w:cs="AppleSystemUIFont"/>
                <w:sz w:val="20"/>
                <w:szCs w:val="20"/>
              </w:rPr>
              <w:t xml:space="preserve"> Do–Do2 me </w:t>
            </w:r>
            <w:proofErr w:type="spellStart"/>
            <w:r w:rsidRPr="00633EE7">
              <w:rPr>
                <w:rFonts w:ascii="Times" w:hAnsi="Times" w:cs="AppleSystemUIFont"/>
                <w:sz w:val="20"/>
                <w:szCs w:val="20"/>
              </w:rPr>
              <w:t>emocion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dhe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ritëm</w:t>
            </w:r>
            <w:proofErr w:type="spellEnd"/>
            <w:r w:rsidRPr="00633EE7">
              <w:rPr>
                <w:rFonts w:ascii="Times" w:hAnsi="Times" w:cs="AppleSystemUIFont"/>
                <w:sz w:val="20"/>
                <w:szCs w:val="20"/>
              </w:rPr>
              <w:t>.</w:t>
            </w:r>
          </w:p>
          <w:p w14:paraId="513F6FFF" w14:textId="77777777" w:rsidR="00242BC3" w:rsidRPr="00633EE7" w:rsidRDefault="00242BC3" w:rsidP="00DF6C0E">
            <w:pPr>
              <w:autoSpaceDE w:val="0"/>
              <w:autoSpaceDN w:val="0"/>
              <w:adjustRightInd w:val="0"/>
              <w:spacing w:after="0" w:line="240" w:lineRule="auto"/>
              <w:ind w:left="720"/>
              <w:jc w:val="both"/>
              <w:rPr>
                <w:rFonts w:ascii="Times" w:hAnsi="Times" w:cs="AppleSystemUIFont"/>
                <w:sz w:val="20"/>
                <w:szCs w:val="20"/>
              </w:rPr>
            </w:pPr>
            <w:r w:rsidRPr="00633EE7">
              <w:rPr>
                <w:rFonts w:ascii="Times" w:hAnsi="Times" w:cs="AppleSystemUIFontBold"/>
                <w:sz w:val="20"/>
                <w:szCs w:val="20"/>
              </w:rPr>
              <w:t xml:space="preserve">N3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Mir</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w:t>
            </w:r>
            <w:r w:rsidRPr="00633EE7">
              <w:rPr>
                <w:rFonts w:ascii="Times" w:hAnsi="Times" w:cs="AppleSystemUIFont"/>
                <w:sz w:val="20"/>
                <w:szCs w:val="20"/>
              </w:rPr>
              <w:t xml:space="preserve"> </w:t>
            </w:r>
            <w:proofErr w:type="spellStart"/>
            <w:r w:rsidRPr="00633EE7">
              <w:rPr>
                <w:rFonts w:ascii="Times" w:hAnsi="Times" w:cs="AppleSystemUIFont"/>
                <w:sz w:val="20"/>
                <w:szCs w:val="20"/>
              </w:rPr>
              <w:t>Interpreton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këngë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ndryshme</w:t>
            </w:r>
            <w:proofErr w:type="spellEnd"/>
            <w:r w:rsidRPr="00633EE7">
              <w:rPr>
                <w:rFonts w:ascii="Times" w:hAnsi="Times" w:cs="AppleSystemUIFont"/>
                <w:sz w:val="20"/>
                <w:szCs w:val="20"/>
              </w:rPr>
              <w:t xml:space="preserve">, duke </w:t>
            </w:r>
            <w:proofErr w:type="spellStart"/>
            <w:r w:rsidRPr="00633EE7">
              <w:rPr>
                <w:rFonts w:ascii="Times" w:hAnsi="Times" w:cs="AppleSystemUIFont"/>
                <w:sz w:val="20"/>
                <w:szCs w:val="20"/>
              </w:rPr>
              <w:t>respektuar</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ritmin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intonacionin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dhe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regjistrin</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vokal</w:t>
            </w:r>
            <w:proofErr w:type="spellEnd"/>
            <w:r w:rsidRPr="00633EE7">
              <w:rPr>
                <w:rFonts w:ascii="Times" w:hAnsi="Times" w:cs="AppleSystemUIFont"/>
                <w:sz w:val="20"/>
                <w:szCs w:val="20"/>
              </w:rPr>
              <w:t>.</w:t>
            </w:r>
          </w:p>
          <w:p w14:paraId="09B86B46" w14:textId="77777777" w:rsidR="00242BC3" w:rsidRPr="00633EE7" w:rsidRDefault="00242BC3" w:rsidP="00DF6C0E">
            <w:pPr>
              <w:autoSpaceDE w:val="0"/>
              <w:autoSpaceDN w:val="0"/>
              <w:adjustRightInd w:val="0"/>
              <w:spacing w:after="0" w:line="240" w:lineRule="auto"/>
              <w:ind w:left="720"/>
              <w:jc w:val="both"/>
              <w:rPr>
                <w:rFonts w:ascii="Times" w:hAnsi="Times" w:cs="AppleSystemUIFont"/>
                <w:sz w:val="20"/>
                <w:szCs w:val="20"/>
              </w:rPr>
            </w:pPr>
            <w:r w:rsidRPr="00633EE7">
              <w:rPr>
                <w:rFonts w:ascii="Times" w:hAnsi="Times" w:cs="AppleSystemUIFontBold"/>
                <w:sz w:val="20"/>
                <w:szCs w:val="20"/>
              </w:rPr>
              <w:t xml:space="preserve">N4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Shum</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 xml:space="preserve"> Mir</w:t>
            </w:r>
            <w:r w:rsidR="00D9650F" w:rsidRPr="00054F37">
              <w:rPr>
                <w:rFonts w:ascii="Times" w:hAnsi="Times" w:cs="AppleSystemUIFontBold"/>
                <w:i/>
                <w:iCs/>
                <w:sz w:val="20"/>
                <w:szCs w:val="20"/>
              </w:rPr>
              <w:t>ë</w:t>
            </w:r>
            <w:r w:rsidRPr="00054F37">
              <w:rPr>
                <w:rFonts w:ascii="Times" w:hAnsi="Times" w:cs="AppleSystemUIFontBold"/>
                <w:i/>
                <w:iCs/>
                <w:sz w:val="20"/>
                <w:szCs w:val="20"/>
              </w:rPr>
              <w:t>):</w:t>
            </w:r>
            <w:r w:rsidRPr="00633EE7">
              <w:rPr>
                <w:rFonts w:ascii="Times" w:hAnsi="Times" w:cs="AppleSystemUIFontBold"/>
                <w:sz w:val="20"/>
                <w:szCs w:val="20"/>
              </w:rPr>
              <w:t xml:space="preserve"> </w:t>
            </w:r>
            <w:proofErr w:type="spellStart"/>
            <w:r w:rsidRPr="00633EE7">
              <w:rPr>
                <w:rFonts w:ascii="Times" w:hAnsi="Times" w:cs="AppleSystemUIFont"/>
                <w:sz w:val="20"/>
                <w:szCs w:val="20"/>
              </w:rPr>
              <w:t>Interpreton</w:t>
            </w:r>
            <w:proofErr w:type="spellEnd"/>
            <w:r w:rsidRPr="00633EE7">
              <w:rPr>
                <w:rFonts w:ascii="Times" w:hAnsi="Times" w:cs="AppleSystemUIFont"/>
                <w:sz w:val="20"/>
                <w:szCs w:val="20"/>
              </w:rPr>
              <w:t xml:space="preserve"> me </w:t>
            </w:r>
            <w:proofErr w:type="spellStart"/>
            <w:r w:rsidRPr="00633EE7">
              <w:rPr>
                <w:rFonts w:ascii="Times" w:hAnsi="Times" w:cs="AppleSystemUIFont"/>
                <w:sz w:val="20"/>
                <w:szCs w:val="20"/>
              </w:rPr>
              <w:t>saktësi</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dhe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siguri</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këngë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larmishme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në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ritme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ndryshme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brenda</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oktavës</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qendrore</w:t>
            </w:r>
            <w:proofErr w:type="spellEnd"/>
            <w:r w:rsidRPr="00633EE7">
              <w:rPr>
                <w:rFonts w:ascii="Times" w:hAnsi="Times" w:cs="AppleSystemUIFont"/>
                <w:sz w:val="20"/>
                <w:szCs w:val="20"/>
              </w:rPr>
              <w:t xml:space="preserve">, me </w:t>
            </w:r>
            <w:proofErr w:type="spellStart"/>
            <w:r w:rsidRPr="00633EE7">
              <w:rPr>
                <w:rFonts w:ascii="Times" w:hAnsi="Times" w:cs="AppleSystemUIFont"/>
                <w:sz w:val="20"/>
                <w:szCs w:val="20"/>
              </w:rPr>
              <w:t>kontroll</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plotë</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vokal</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dhe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shprehje</w:t>
            </w:r>
            <w:proofErr w:type="spellEnd"/>
            <w:r w:rsidRPr="00633EE7">
              <w:rPr>
                <w:rFonts w:ascii="Times" w:hAnsi="Times" w:cs="AppleSystemUIFont"/>
                <w:sz w:val="20"/>
                <w:szCs w:val="20"/>
              </w:rPr>
              <w:t xml:space="preserve"> </w:t>
            </w:r>
            <w:proofErr w:type="spellStart"/>
            <w:r w:rsidRPr="00633EE7">
              <w:rPr>
                <w:rFonts w:ascii="Times" w:hAnsi="Times" w:cs="AppleSystemUIFont"/>
                <w:sz w:val="20"/>
                <w:szCs w:val="20"/>
              </w:rPr>
              <w:t>artistike</w:t>
            </w:r>
            <w:proofErr w:type="spellEnd"/>
            <w:r w:rsidRPr="00633EE7">
              <w:rPr>
                <w:rFonts w:ascii="Times" w:hAnsi="Times" w:cs="AppleSystemUIFont"/>
                <w:sz w:val="20"/>
                <w:szCs w:val="20"/>
              </w:rPr>
              <w:t>.</w:t>
            </w:r>
          </w:p>
        </w:tc>
        <w:tc>
          <w:tcPr>
            <w:tcW w:w="4670" w:type="dxa"/>
          </w:tcPr>
          <w:p w14:paraId="02F8038C" w14:textId="77777777" w:rsidR="00242BC3" w:rsidRPr="00633EE7" w:rsidRDefault="00242BC3" w:rsidP="00633EE7">
            <w:pPr>
              <w:spacing w:after="0" w:line="240" w:lineRule="auto"/>
              <w:contextualSpacing/>
              <w:rPr>
                <w:rFonts w:ascii="Times" w:hAnsi="Times"/>
                <w:sz w:val="20"/>
                <w:szCs w:val="20"/>
              </w:rPr>
            </w:pPr>
          </w:p>
        </w:tc>
        <w:tc>
          <w:tcPr>
            <w:tcW w:w="3536" w:type="dxa"/>
          </w:tcPr>
          <w:p w14:paraId="7FACBE4A" w14:textId="77777777" w:rsidR="00242BC3" w:rsidRPr="00633EE7" w:rsidRDefault="00242BC3" w:rsidP="00633EE7">
            <w:pPr>
              <w:spacing w:after="0" w:line="240" w:lineRule="auto"/>
              <w:contextualSpacing/>
              <w:rPr>
                <w:rFonts w:ascii="Times" w:hAnsi="Times"/>
                <w:sz w:val="20"/>
                <w:szCs w:val="20"/>
              </w:rPr>
            </w:pPr>
          </w:p>
        </w:tc>
        <w:tc>
          <w:tcPr>
            <w:tcW w:w="3536" w:type="dxa"/>
          </w:tcPr>
          <w:p w14:paraId="210D1213" w14:textId="77777777" w:rsidR="00242BC3" w:rsidRPr="00633EE7" w:rsidRDefault="00242BC3" w:rsidP="00633EE7">
            <w:pPr>
              <w:spacing w:after="0" w:line="240" w:lineRule="auto"/>
              <w:contextualSpacing/>
              <w:rPr>
                <w:rFonts w:ascii="Times" w:hAnsi="Times"/>
                <w:sz w:val="20"/>
                <w:szCs w:val="20"/>
              </w:rPr>
            </w:pPr>
          </w:p>
        </w:tc>
        <w:tc>
          <w:tcPr>
            <w:tcW w:w="3536" w:type="dxa"/>
          </w:tcPr>
          <w:p w14:paraId="0D7B30C2" w14:textId="77777777" w:rsidR="00242BC3" w:rsidRPr="00633EE7" w:rsidRDefault="00242BC3" w:rsidP="00633EE7">
            <w:pPr>
              <w:spacing w:after="0" w:line="240" w:lineRule="auto"/>
              <w:contextualSpacing/>
              <w:rPr>
                <w:rFonts w:ascii="Times" w:hAnsi="Times"/>
                <w:sz w:val="20"/>
                <w:szCs w:val="20"/>
              </w:rPr>
            </w:pPr>
          </w:p>
        </w:tc>
      </w:tr>
    </w:tbl>
    <w:p w14:paraId="032F558D" w14:textId="77777777" w:rsidR="00BD7200" w:rsidRPr="00153294" w:rsidRDefault="00BD7200" w:rsidP="00B07777">
      <w:pPr>
        <w:spacing w:line="360" w:lineRule="auto"/>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363"/>
        <w:gridCol w:w="4760"/>
      </w:tblGrid>
      <w:tr w:rsidR="00752C4B" w:rsidRPr="009C5252" w14:paraId="2B66B663" w14:textId="77777777" w:rsidTr="00CF2580">
        <w:tc>
          <w:tcPr>
            <w:tcW w:w="3013" w:type="dxa"/>
          </w:tcPr>
          <w:p w14:paraId="49F1BADE" w14:textId="77777777" w:rsidR="00752C4B" w:rsidRPr="009C5252" w:rsidRDefault="00752C4B" w:rsidP="009C5252">
            <w:pPr>
              <w:spacing w:after="0" w:line="240" w:lineRule="auto"/>
              <w:rPr>
                <w:rFonts w:ascii="Times" w:hAnsi="Times"/>
                <w:b/>
                <w:sz w:val="20"/>
                <w:szCs w:val="20"/>
                <w:lang w:val="sq-AL"/>
              </w:rPr>
            </w:pPr>
            <w:r w:rsidRPr="009C5252">
              <w:rPr>
                <w:rFonts w:ascii="Times" w:hAnsi="Times"/>
                <w:b/>
                <w:sz w:val="20"/>
                <w:szCs w:val="20"/>
                <w:lang w:val="sq-AL"/>
              </w:rPr>
              <w:t xml:space="preserve">Fusha: Arte </w:t>
            </w:r>
          </w:p>
        </w:tc>
        <w:tc>
          <w:tcPr>
            <w:tcW w:w="3363" w:type="dxa"/>
          </w:tcPr>
          <w:p w14:paraId="599ABCC7" w14:textId="77777777" w:rsidR="00752C4B" w:rsidRPr="009C5252" w:rsidRDefault="00752C4B" w:rsidP="009C5252">
            <w:pPr>
              <w:spacing w:after="0" w:line="240" w:lineRule="auto"/>
              <w:rPr>
                <w:rFonts w:ascii="Times" w:hAnsi="Times"/>
                <w:b/>
                <w:sz w:val="20"/>
                <w:szCs w:val="20"/>
                <w:lang w:val="sq-AL"/>
              </w:rPr>
            </w:pPr>
            <w:r w:rsidRPr="009C5252">
              <w:rPr>
                <w:rFonts w:ascii="Times" w:hAnsi="Times"/>
                <w:b/>
                <w:sz w:val="20"/>
                <w:szCs w:val="20"/>
                <w:lang w:val="sq-AL"/>
              </w:rPr>
              <w:t>Lënda: Muzikë</w:t>
            </w:r>
          </w:p>
        </w:tc>
        <w:tc>
          <w:tcPr>
            <w:tcW w:w="4760" w:type="dxa"/>
          </w:tcPr>
          <w:p w14:paraId="2048FEE1" w14:textId="77777777" w:rsidR="00752C4B" w:rsidRPr="009C5252" w:rsidRDefault="00752C4B" w:rsidP="009C5252">
            <w:pPr>
              <w:spacing w:after="0" w:line="240" w:lineRule="auto"/>
              <w:rPr>
                <w:rFonts w:ascii="Times" w:hAnsi="Times"/>
                <w:b/>
                <w:sz w:val="20"/>
                <w:szCs w:val="20"/>
                <w:lang w:val="sq-AL"/>
              </w:rPr>
            </w:pPr>
            <w:r w:rsidRPr="009C5252">
              <w:rPr>
                <w:rFonts w:ascii="Times" w:hAnsi="Times"/>
                <w:b/>
                <w:sz w:val="20"/>
                <w:szCs w:val="20"/>
                <w:lang w:val="sq-AL"/>
              </w:rPr>
              <w:t>Klasa: 6-të</w:t>
            </w:r>
          </w:p>
        </w:tc>
      </w:tr>
      <w:tr w:rsidR="00B07777" w:rsidRPr="009C5252" w14:paraId="48598135" w14:textId="77777777" w:rsidTr="00CF2580">
        <w:tc>
          <w:tcPr>
            <w:tcW w:w="6376" w:type="dxa"/>
            <w:gridSpan w:val="2"/>
          </w:tcPr>
          <w:p w14:paraId="1E6FB3BB" w14:textId="77777777" w:rsidR="00B07777" w:rsidRPr="009C5252" w:rsidRDefault="00B07777" w:rsidP="009C5252">
            <w:pPr>
              <w:spacing w:after="0" w:line="240" w:lineRule="auto"/>
              <w:rPr>
                <w:rFonts w:ascii="Times" w:hAnsi="Times"/>
                <w:b/>
                <w:sz w:val="20"/>
                <w:szCs w:val="20"/>
                <w:lang w:val="sq-AL"/>
              </w:rPr>
            </w:pPr>
          </w:p>
          <w:p w14:paraId="3E4ED683" w14:textId="77777777" w:rsidR="00B07777" w:rsidRPr="009C5252" w:rsidRDefault="00B07777" w:rsidP="009C5252">
            <w:pPr>
              <w:spacing w:after="0" w:line="240" w:lineRule="auto"/>
              <w:rPr>
                <w:rFonts w:ascii="Times" w:hAnsi="Times"/>
                <w:sz w:val="20"/>
                <w:szCs w:val="20"/>
                <w:lang w:val="sq-AL"/>
              </w:rPr>
            </w:pPr>
            <w:r w:rsidRPr="009C5252">
              <w:rPr>
                <w:rFonts w:ascii="Times" w:hAnsi="Times"/>
                <w:b/>
                <w:sz w:val="20"/>
                <w:szCs w:val="20"/>
                <w:lang w:val="sq-AL"/>
              </w:rPr>
              <w:t xml:space="preserve">Tematika: </w:t>
            </w:r>
            <w:r w:rsidRPr="009C5252">
              <w:rPr>
                <w:rFonts w:ascii="Times" w:hAnsi="Times"/>
                <w:sz w:val="20"/>
                <w:szCs w:val="20"/>
                <w:lang w:val="sq-AL"/>
              </w:rPr>
              <w:t>Gjuha dhe komunikimi muzikor</w:t>
            </w:r>
          </w:p>
          <w:p w14:paraId="718847AA" w14:textId="77777777" w:rsidR="00B07777" w:rsidRPr="009C5252" w:rsidRDefault="00B07777" w:rsidP="009C5252">
            <w:pPr>
              <w:spacing w:after="0" w:line="240" w:lineRule="auto"/>
              <w:rPr>
                <w:rFonts w:ascii="Times" w:hAnsi="Times"/>
                <w:b/>
                <w:sz w:val="20"/>
                <w:szCs w:val="20"/>
                <w:lang w:val="sq-AL"/>
              </w:rPr>
            </w:pPr>
          </w:p>
          <w:p w14:paraId="14322A10" w14:textId="77777777" w:rsidR="00B07777" w:rsidRPr="009C5252" w:rsidRDefault="00B07777" w:rsidP="009C5252">
            <w:pPr>
              <w:spacing w:after="0" w:line="240" w:lineRule="auto"/>
              <w:rPr>
                <w:rFonts w:ascii="Times" w:hAnsi="Times"/>
                <w:sz w:val="20"/>
                <w:szCs w:val="20"/>
                <w:lang w:val="sq-AL"/>
              </w:rPr>
            </w:pPr>
            <w:r w:rsidRPr="009C5252">
              <w:rPr>
                <w:rFonts w:ascii="Times" w:hAnsi="Times"/>
                <w:b/>
                <w:sz w:val="20"/>
                <w:szCs w:val="20"/>
                <w:lang w:val="sq-AL"/>
              </w:rPr>
              <w:t xml:space="preserve">Tema mësimore: </w:t>
            </w:r>
            <w:r w:rsidRPr="009C5252">
              <w:rPr>
                <w:rFonts w:ascii="Times" w:hAnsi="Times"/>
                <w:sz w:val="20"/>
                <w:szCs w:val="20"/>
                <w:lang w:val="sq-AL"/>
              </w:rPr>
              <w:t>“ Pentagrami dhe çelësi i solit”</w:t>
            </w:r>
          </w:p>
          <w:p w14:paraId="63847177" w14:textId="77777777" w:rsidR="00B07777" w:rsidRPr="009C5252" w:rsidRDefault="00B07777" w:rsidP="009C5252">
            <w:pPr>
              <w:spacing w:after="0" w:line="240" w:lineRule="auto"/>
              <w:jc w:val="center"/>
              <w:rPr>
                <w:rFonts w:ascii="Times" w:hAnsi="Times"/>
                <w:sz w:val="20"/>
                <w:szCs w:val="20"/>
                <w:lang w:val="sq-AL"/>
              </w:rPr>
            </w:pPr>
          </w:p>
        </w:tc>
        <w:tc>
          <w:tcPr>
            <w:tcW w:w="4760" w:type="dxa"/>
          </w:tcPr>
          <w:p w14:paraId="6B01D146" w14:textId="77777777" w:rsidR="00B07777" w:rsidRPr="009C5252" w:rsidRDefault="00B07777" w:rsidP="009C5252">
            <w:pPr>
              <w:spacing w:after="0" w:line="240" w:lineRule="auto"/>
              <w:rPr>
                <w:rFonts w:ascii="Times" w:hAnsi="Times"/>
                <w:b/>
                <w:sz w:val="20"/>
                <w:szCs w:val="20"/>
                <w:lang w:val="sq-AL"/>
              </w:rPr>
            </w:pPr>
            <w:r w:rsidRPr="009C5252">
              <w:rPr>
                <w:rFonts w:ascii="Times" w:hAnsi="Times"/>
                <w:b/>
                <w:sz w:val="20"/>
                <w:szCs w:val="20"/>
                <w:lang w:val="sq-AL"/>
              </w:rPr>
              <w:t>Situata e të nxënit: Simbolet muzikore dhe kuptimi i tyre</w:t>
            </w:r>
          </w:p>
          <w:p w14:paraId="3FC64B9D" w14:textId="77777777" w:rsidR="00B07777" w:rsidRPr="009C5252" w:rsidRDefault="00B07777" w:rsidP="009C5252">
            <w:pPr>
              <w:spacing w:after="0" w:line="240" w:lineRule="auto"/>
              <w:rPr>
                <w:rFonts w:ascii="Times" w:hAnsi="Times"/>
                <w:b/>
                <w:sz w:val="20"/>
                <w:szCs w:val="20"/>
                <w:lang w:val="sq-AL"/>
              </w:rPr>
            </w:pPr>
          </w:p>
          <w:p w14:paraId="354F9024" w14:textId="77777777" w:rsidR="00B07777" w:rsidRPr="009C5252" w:rsidRDefault="00B07777" w:rsidP="009C5252">
            <w:pPr>
              <w:spacing w:after="0" w:line="240" w:lineRule="auto"/>
              <w:rPr>
                <w:rFonts w:ascii="Times" w:hAnsi="Times"/>
                <w:b/>
                <w:sz w:val="20"/>
                <w:szCs w:val="20"/>
                <w:lang w:val="sq-AL"/>
              </w:rPr>
            </w:pPr>
            <w:r w:rsidRPr="009C5252">
              <w:rPr>
                <w:rFonts w:ascii="Times" w:hAnsi="Times"/>
                <w:sz w:val="20"/>
                <w:szCs w:val="20"/>
                <w:lang w:val="sq-AL"/>
              </w:rPr>
              <w:t>Nxënësit shkruajnë simbole të ndryshme dhe japin kuptimet e tyre. Pastaj gjejnë  në tekst gjithçka me të cilën ata nënkuptojnë një simbol muzikor.</w:t>
            </w:r>
          </w:p>
        </w:tc>
      </w:tr>
      <w:tr w:rsidR="00B07777" w:rsidRPr="009C5252" w14:paraId="30C35E7D" w14:textId="77777777" w:rsidTr="00CF2580">
        <w:trPr>
          <w:trHeight w:val="519"/>
        </w:trPr>
        <w:tc>
          <w:tcPr>
            <w:tcW w:w="6376" w:type="dxa"/>
            <w:gridSpan w:val="2"/>
          </w:tcPr>
          <w:p w14:paraId="2CBE96B6" w14:textId="77777777" w:rsidR="00954EDF" w:rsidRDefault="00954EDF" w:rsidP="00954EDF">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26A89065" w14:textId="77777777" w:rsidR="00954EDF" w:rsidRPr="00954EDF" w:rsidRDefault="00954EDF" w:rsidP="00954EDF">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2BB84916" w14:textId="77777777" w:rsidR="001A294A" w:rsidRPr="009C5252" w:rsidRDefault="001A294A" w:rsidP="009C5252">
            <w:pPr>
              <w:spacing w:after="0" w:line="240" w:lineRule="auto"/>
              <w:rPr>
                <w:rFonts w:ascii="Times" w:hAnsi="Times"/>
                <w:b/>
                <w:sz w:val="20"/>
                <w:szCs w:val="20"/>
                <w:lang w:val="sq-AL"/>
              </w:rPr>
            </w:pPr>
          </w:p>
          <w:p w14:paraId="57D89507" w14:textId="77777777" w:rsidR="00B07777" w:rsidRPr="009C5252" w:rsidRDefault="00B07777" w:rsidP="00DF095C">
            <w:pPr>
              <w:pStyle w:val="ListParagraph"/>
              <w:widowControl w:val="0"/>
              <w:numPr>
                <w:ilvl w:val="0"/>
                <w:numId w:val="64"/>
              </w:numPr>
              <w:autoSpaceDE w:val="0"/>
              <w:autoSpaceDN w:val="0"/>
              <w:adjustRightInd w:val="0"/>
              <w:spacing w:after="0" w:line="240" w:lineRule="auto"/>
              <w:rPr>
                <w:rFonts w:ascii="Times" w:hAnsi="Times"/>
                <w:bCs/>
                <w:sz w:val="20"/>
                <w:szCs w:val="20"/>
                <w:lang w:val="sq-AL"/>
              </w:rPr>
            </w:pPr>
            <w:r w:rsidRPr="009C5252">
              <w:rPr>
                <w:rFonts w:ascii="Times" w:eastAsia="Times New Roman" w:hAnsi="Times"/>
                <w:bCs/>
                <w:sz w:val="20"/>
                <w:szCs w:val="20"/>
                <w:lang w:val="sq-AL" w:eastAsia="sq-AL"/>
              </w:rPr>
              <w:t xml:space="preserve">përdor simbole të ndryshme muzikore të mësuara, duke krijuar </w:t>
            </w:r>
            <w:proofErr w:type="spellStart"/>
            <w:r w:rsidRPr="009C5252">
              <w:rPr>
                <w:rFonts w:ascii="Times" w:eastAsia="Times New Roman" w:hAnsi="Times"/>
                <w:bCs/>
                <w:sz w:val="20"/>
                <w:szCs w:val="20"/>
                <w:lang w:val="sq-AL" w:eastAsia="sq-AL"/>
              </w:rPr>
              <w:t>diversitet</w:t>
            </w:r>
            <w:proofErr w:type="spellEnd"/>
            <w:r w:rsidRPr="009C5252">
              <w:rPr>
                <w:rFonts w:ascii="Times" w:eastAsia="Times New Roman" w:hAnsi="Times"/>
                <w:bCs/>
                <w:sz w:val="20"/>
                <w:szCs w:val="20"/>
                <w:lang w:val="sq-AL" w:eastAsia="sq-AL"/>
              </w:rPr>
              <w:t xml:space="preserve"> në krijimin e vet;</w:t>
            </w:r>
          </w:p>
          <w:p w14:paraId="2ADA04B0" w14:textId="77777777" w:rsidR="00B07777" w:rsidRPr="009C5252" w:rsidRDefault="00B07777" w:rsidP="00DF095C">
            <w:pPr>
              <w:pStyle w:val="ListParagraph"/>
              <w:widowControl w:val="0"/>
              <w:numPr>
                <w:ilvl w:val="0"/>
                <w:numId w:val="64"/>
              </w:numPr>
              <w:autoSpaceDE w:val="0"/>
              <w:autoSpaceDN w:val="0"/>
              <w:adjustRightInd w:val="0"/>
              <w:spacing w:after="0" w:line="240" w:lineRule="auto"/>
              <w:rPr>
                <w:rFonts w:ascii="Times" w:hAnsi="Times"/>
                <w:bCs/>
                <w:sz w:val="20"/>
                <w:szCs w:val="20"/>
                <w:lang w:val="sq-AL"/>
              </w:rPr>
            </w:pPr>
            <w:r w:rsidRPr="009C5252">
              <w:rPr>
                <w:rFonts w:ascii="Times" w:eastAsia="Times New Roman" w:hAnsi="Times"/>
                <w:bCs/>
                <w:sz w:val="20"/>
                <w:szCs w:val="20"/>
                <w:lang w:val="sq-AL" w:eastAsia="sq-AL"/>
              </w:rPr>
              <w:t xml:space="preserve">demonstron kuptimin e tyre gjatë shpjegimit të krijimit të vet; </w:t>
            </w:r>
          </w:p>
          <w:p w14:paraId="08F290EF" w14:textId="77777777" w:rsidR="00B07777" w:rsidRPr="009C5252" w:rsidRDefault="00B07777" w:rsidP="00DF095C">
            <w:pPr>
              <w:pStyle w:val="ListParagraph"/>
              <w:numPr>
                <w:ilvl w:val="0"/>
                <w:numId w:val="64"/>
              </w:numPr>
              <w:spacing w:after="0" w:line="240" w:lineRule="auto"/>
              <w:rPr>
                <w:rFonts w:ascii="Times" w:eastAsia="Times New Roman" w:hAnsi="Times"/>
                <w:bCs/>
                <w:sz w:val="20"/>
                <w:szCs w:val="20"/>
                <w:lang w:val="sq-AL" w:eastAsia="sq-AL"/>
              </w:rPr>
            </w:pPr>
            <w:r w:rsidRPr="009C5252">
              <w:rPr>
                <w:rFonts w:ascii="Times" w:hAnsi="Times"/>
                <w:bCs/>
                <w:sz w:val="20"/>
                <w:szCs w:val="20"/>
                <w:lang w:val="sq-AL"/>
              </w:rPr>
              <w:t>shpjegon ndryshueshmërinë e muzikës gjatë respektimit të simboleve</w:t>
            </w:r>
            <w:r w:rsidRPr="009C5252">
              <w:rPr>
                <w:rFonts w:ascii="Times" w:eastAsia="Times New Roman" w:hAnsi="Times"/>
                <w:bCs/>
                <w:sz w:val="20"/>
                <w:szCs w:val="20"/>
                <w:lang w:val="sq-AL" w:eastAsia="sq-AL"/>
              </w:rPr>
              <w:t>.</w:t>
            </w:r>
          </w:p>
          <w:p w14:paraId="5CAECEC1" w14:textId="77777777" w:rsidR="00B07777" w:rsidRPr="009C5252" w:rsidRDefault="00B07777" w:rsidP="009C5252">
            <w:pPr>
              <w:spacing w:after="0" w:line="240" w:lineRule="auto"/>
              <w:rPr>
                <w:rFonts w:ascii="Times" w:eastAsia="Times New Roman" w:hAnsi="Times"/>
                <w:bCs/>
                <w:sz w:val="20"/>
                <w:szCs w:val="20"/>
                <w:lang w:val="sq-AL" w:eastAsia="sq-AL"/>
              </w:rPr>
            </w:pPr>
          </w:p>
        </w:tc>
        <w:tc>
          <w:tcPr>
            <w:tcW w:w="4760" w:type="dxa"/>
          </w:tcPr>
          <w:p w14:paraId="393EA937" w14:textId="77777777" w:rsidR="00B07777" w:rsidRPr="009C5252" w:rsidRDefault="00B07777" w:rsidP="009C5252">
            <w:pPr>
              <w:spacing w:after="0" w:line="240" w:lineRule="auto"/>
              <w:rPr>
                <w:rFonts w:ascii="Times" w:hAnsi="Times"/>
                <w:b/>
                <w:sz w:val="20"/>
                <w:szCs w:val="20"/>
                <w:lang w:val="sq-AL"/>
              </w:rPr>
            </w:pPr>
            <w:r w:rsidRPr="009C5252">
              <w:rPr>
                <w:rFonts w:ascii="Times" w:hAnsi="Times"/>
                <w:b/>
                <w:sz w:val="20"/>
                <w:szCs w:val="20"/>
                <w:lang w:val="sq-AL"/>
              </w:rPr>
              <w:t>Fjalët kyçe:</w:t>
            </w:r>
          </w:p>
          <w:p w14:paraId="33EE7A6C" w14:textId="77777777" w:rsidR="00B07777" w:rsidRPr="009C5252" w:rsidRDefault="00B07777" w:rsidP="009C5252">
            <w:pPr>
              <w:spacing w:after="0" w:line="240" w:lineRule="auto"/>
              <w:rPr>
                <w:rFonts w:ascii="Times" w:hAnsi="Times"/>
                <w:sz w:val="20"/>
                <w:szCs w:val="20"/>
                <w:lang w:val="sq-AL"/>
              </w:rPr>
            </w:pPr>
          </w:p>
          <w:p w14:paraId="5EDB5A19"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pentagram</w:t>
            </w:r>
          </w:p>
          <w:p w14:paraId="201C5B42"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çelësa muzikore</w:t>
            </w:r>
          </w:p>
          <w:p w14:paraId="7AE5B536"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çelësi i solit</w:t>
            </w:r>
          </w:p>
          <w:p w14:paraId="5965C856" w14:textId="77777777" w:rsidR="00B07777" w:rsidRPr="009C5252" w:rsidRDefault="00B07777" w:rsidP="009C5252">
            <w:pPr>
              <w:spacing w:after="0" w:line="240" w:lineRule="auto"/>
              <w:rPr>
                <w:rFonts w:ascii="Times" w:hAnsi="Times"/>
                <w:sz w:val="20"/>
                <w:szCs w:val="20"/>
                <w:lang w:val="sq-AL"/>
              </w:rPr>
            </w:pPr>
          </w:p>
        </w:tc>
      </w:tr>
      <w:tr w:rsidR="00B07777" w:rsidRPr="009C5252" w14:paraId="093C7E81" w14:textId="77777777" w:rsidTr="00CF2580">
        <w:tc>
          <w:tcPr>
            <w:tcW w:w="6376" w:type="dxa"/>
            <w:gridSpan w:val="2"/>
          </w:tcPr>
          <w:p w14:paraId="520CB3AE" w14:textId="77777777" w:rsidR="00B07777" w:rsidRPr="009C5252" w:rsidRDefault="00B07777" w:rsidP="009C5252">
            <w:pPr>
              <w:spacing w:after="0" w:line="240" w:lineRule="auto"/>
              <w:rPr>
                <w:rFonts w:ascii="Times" w:hAnsi="Times"/>
                <w:b/>
                <w:sz w:val="20"/>
                <w:szCs w:val="20"/>
                <w:lang w:val="sq-AL"/>
              </w:rPr>
            </w:pPr>
            <w:r w:rsidRPr="009C5252">
              <w:rPr>
                <w:rFonts w:ascii="Times" w:hAnsi="Times"/>
                <w:b/>
                <w:sz w:val="20"/>
                <w:szCs w:val="20"/>
                <w:lang w:val="sq-AL"/>
              </w:rPr>
              <w:t xml:space="preserve">Burimet: </w:t>
            </w:r>
          </w:p>
          <w:p w14:paraId="4C5604FC"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Teksti i nxënësit</w:t>
            </w:r>
          </w:p>
          <w:p w14:paraId="1B0A0B2B"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detyrë e kryer nga nxënësit</w:t>
            </w:r>
          </w:p>
          <w:p w14:paraId="6B5B3F5E" w14:textId="77777777" w:rsidR="00B07777" w:rsidRPr="009C5252" w:rsidRDefault="00B07777" w:rsidP="00DF095C">
            <w:pPr>
              <w:pStyle w:val="ListParagraph"/>
              <w:numPr>
                <w:ilvl w:val="0"/>
                <w:numId w:val="39"/>
              </w:numPr>
              <w:spacing w:after="0" w:line="240" w:lineRule="auto"/>
              <w:rPr>
                <w:rFonts w:ascii="Times" w:hAnsi="Times"/>
                <w:sz w:val="20"/>
                <w:szCs w:val="20"/>
                <w:lang w:val="sq-AL"/>
              </w:rPr>
            </w:pPr>
            <w:r w:rsidRPr="009C5252">
              <w:rPr>
                <w:rFonts w:ascii="Times" w:hAnsi="Times"/>
                <w:sz w:val="20"/>
                <w:szCs w:val="20"/>
                <w:lang w:val="sq-AL"/>
              </w:rPr>
              <w:t>- materiale përgatitur nga mësuesi</w:t>
            </w:r>
          </w:p>
          <w:p w14:paraId="269AF5AE" w14:textId="77777777" w:rsidR="00B07777" w:rsidRPr="009C5252" w:rsidRDefault="00B07777" w:rsidP="00DF095C">
            <w:pPr>
              <w:pStyle w:val="ListParagraph"/>
              <w:numPr>
                <w:ilvl w:val="0"/>
                <w:numId w:val="39"/>
              </w:numPr>
              <w:spacing w:after="0" w:line="240" w:lineRule="auto"/>
              <w:rPr>
                <w:rFonts w:ascii="Times" w:hAnsi="Times"/>
                <w:b/>
                <w:sz w:val="20"/>
                <w:szCs w:val="20"/>
                <w:lang w:val="sq-AL"/>
              </w:rPr>
            </w:pPr>
            <w:r w:rsidRPr="009C5252">
              <w:rPr>
                <w:rFonts w:ascii="Times" w:hAnsi="Times"/>
                <w:sz w:val="20"/>
                <w:szCs w:val="20"/>
                <w:lang w:val="sq-AL"/>
              </w:rPr>
              <w:t>- material nga interneti</w:t>
            </w:r>
          </w:p>
        </w:tc>
        <w:tc>
          <w:tcPr>
            <w:tcW w:w="4760" w:type="dxa"/>
          </w:tcPr>
          <w:p w14:paraId="21CFE9DB" w14:textId="77777777" w:rsidR="00B07777" w:rsidRPr="009C5252" w:rsidRDefault="00B07777" w:rsidP="009C5252">
            <w:pPr>
              <w:spacing w:after="0" w:line="240" w:lineRule="auto"/>
              <w:rPr>
                <w:rFonts w:ascii="Times" w:hAnsi="Times"/>
                <w:b/>
                <w:sz w:val="20"/>
                <w:szCs w:val="20"/>
                <w:lang w:val="sq-AL"/>
              </w:rPr>
            </w:pPr>
            <w:r w:rsidRPr="009C5252">
              <w:rPr>
                <w:rFonts w:ascii="Times" w:hAnsi="Times"/>
                <w:b/>
                <w:sz w:val="20"/>
                <w:szCs w:val="20"/>
                <w:lang w:val="sq-AL"/>
              </w:rPr>
              <w:t>Lidhja me fushat e tjera:</w:t>
            </w:r>
          </w:p>
          <w:p w14:paraId="404B41A3" w14:textId="77777777" w:rsidR="00B07777" w:rsidRPr="009C5252" w:rsidRDefault="00B07777" w:rsidP="00DF095C">
            <w:pPr>
              <w:pStyle w:val="ListParagraph"/>
              <w:numPr>
                <w:ilvl w:val="0"/>
                <w:numId w:val="33"/>
              </w:numPr>
              <w:spacing w:after="0" w:line="240" w:lineRule="auto"/>
              <w:ind w:left="0"/>
              <w:rPr>
                <w:rFonts w:ascii="Times" w:hAnsi="Times"/>
                <w:sz w:val="20"/>
                <w:szCs w:val="20"/>
                <w:lang w:val="sq-AL"/>
              </w:rPr>
            </w:pPr>
            <w:r w:rsidRPr="009C5252">
              <w:rPr>
                <w:rFonts w:ascii="Times" w:hAnsi="Times"/>
                <w:sz w:val="20"/>
                <w:szCs w:val="20"/>
                <w:lang w:val="sq-AL"/>
              </w:rPr>
              <w:t>Shkencat shoqërore: Historia</w:t>
            </w:r>
          </w:p>
          <w:p w14:paraId="2221E435" w14:textId="77777777" w:rsidR="00B07777" w:rsidRPr="009C5252" w:rsidRDefault="00B07777" w:rsidP="00DF095C">
            <w:pPr>
              <w:pStyle w:val="ListParagraph"/>
              <w:numPr>
                <w:ilvl w:val="0"/>
                <w:numId w:val="33"/>
              </w:numPr>
              <w:spacing w:after="0" w:line="240" w:lineRule="auto"/>
              <w:ind w:left="0"/>
              <w:rPr>
                <w:rFonts w:ascii="Times" w:hAnsi="Times"/>
                <w:sz w:val="20"/>
                <w:szCs w:val="20"/>
                <w:lang w:val="sq-AL"/>
              </w:rPr>
            </w:pPr>
            <w:r w:rsidRPr="009C5252">
              <w:rPr>
                <w:rFonts w:ascii="Times" w:hAnsi="Times"/>
                <w:sz w:val="20"/>
                <w:szCs w:val="20"/>
                <w:lang w:val="sq-AL"/>
              </w:rPr>
              <w:t>Gjuhët dhe komunikimi: Letërsia</w:t>
            </w:r>
          </w:p>
        </w:tc>
      </w:tr>
      <w:tr w:rsidR="00B07777" w:rsidRPr="009C5252" w14:paraId="21244048" w14:textId="77777777" w:rsidTr="00CF2580">
        <w:tc>
          <w:tcPr>
            <w:tcW w:w="11136" w:type="dxa"/>
            <w:gridSpan w:val="3"/>
            <w:shd w:val="clear" w:color="auto" w:fill="C6D9F1"/>
          </w:tcPr>
          <w:p w14:paraId="70CDC5A5" w14:textId="77777777" w:rsidR="00B07777" w:rsidRPr="009C5252" w:rsidRDefault="00B07777" w:rsidP="009C5252">
            <w:pPr>
              <w:spacing w:after="0" w:line="240" w:lineRule="auto"/>
              <w:jc w:val="center"/>
              <w:rPr>
                <w:rFonts w:ascii="Times" w:hAnsi="Times"/>
                <w:b/>
                <w:sz w:val="20"/>
                <w:szCs w:val="20"/>
                <w:lang w:val="sq-AL"/>
              </w:rPr>
            </w:pPr>
            <w:r w:rsidRPr="009C5252">
              <w:rPr>
                <w:rFonts w:ascii="Times" w:hAnsi="Times"/>
                <w:b/>
                <w:sz w:val="20"/>
                <w:szCs w:val="20"/>
                <w:lang w:val="sq-AL"/>
              </w:rPr>
              <w:t>Metodologjia dhe veprimtaritë e nxënësve</w:t>
            </w:r>
          </w:p>
        </w:tc>
      </w:tr>
      <w:tr w:rsidR="00B07777" w:rsidRPr="009C5252" w14:paraId="006A01B5" w14:textId="77777777" w:rsidTr="00CF2580">
        <w:trPr>
          <w:trHeight w:val="670"/>
        </w:trPr>
        <w:tc>
          <w:tcPr>
            <w:tcW w:w="11136" w:type="dxa"/>
            <w:gridSpan w:val="3"/>
          </w:tcPr>
          <w:p w14:paraId="06C2CF05" w14:textId="77777777" w:rsidR="00B07777" w:rsidRPr="009C5252" w:rsidRDefault="00B07777" w:rsidP="009C5252">
            <w:pPr>
              <w:spacing w:after="0" w:line="240" w:lineRule="auto"/>
              <w:rPr>
                <w:rFonts w:ascii="Times" w:eastAsia="Calibri" w:hAnsi="Times"/>
                <w:b/>
                <w:i/>
                <w:sz w:val="20"/>
                <w:szCs w:val="20"/>
                <w:lang w:val="sq-AL"/>
              </w:rPr>
            </w:pPr>
            <w:r w:rsidRPr="009C5252">
              <w:rPr>
                <w:rFonts w:ascii="Times" w:hAnsi="Times"/>
                <w:b/>
                <w:i/>
                <w:sz w:val="20"/>
                <w:szCs w:val="20"/>
                <w:lang w:val="sq-AL"/>
              </w:rPr>
              <w:lastRenderedPageBreak/>
              <w:t>Lidhja e temës me njohuritë e mëparshme të nxënësve</w:t>
            </w:r>
          </w:p>
          <w:p w14:paraId="7A8CA384" w14:textId="77777777" w:rsidR="00B07777" w:rsidRPr="009C5252" w:rsidRDefault="00B07777" w:rsidP="009C5252">
            <w:pPr>
              <w:spacing w:after="0" w:line="240" w:lineRule="auto"/>
              <w:rPr>
                <w:rFonts w:ascii="Times" w:hAnsi="Times"/>
                <w:sz w:val="20"/>
                <w:szCs w:val="20"/>
                <w:lang w:val="sq-AL"/>
              </w:rPr>
            </w:pPr>
            <w:r w:rsidRPr="009C5252">
              <w:rPr>
                <w:rFonts w:ascii="Times" w:hAnsi="Times"/>
                <w:sz w:val="20"/>
                <w:szCs w:val="20"/>
                <w:lang w:val="sq-AL"/>
              </w:rPr>
              <w:t>Mësimi fillon me një veprimtari konkrete ku mësuesi vendos dy simbole të ndryshme dhe kërkon të nxjerrë kuptimin që kanë ato nga vetë nxënësit. Ato mund të jenë nga jeta e përditshme në rrugë, spital, institucione etj.</w:t>
            </w:r>
          </w:p>
        </w:tc>
      </w:tr>
      <w:tr w:rsidR="00B07777" w:rsidRPr="009C5252" w14:paraId="33F7968E" w14:textId="77777777" w:rsidTr="00CF2580">
        <w:tc>
          <w:tcPr>
            <w:tcW w:w="11136" w:type="dxa"/>
            <w:gridSpan w:val="3"/>
          </w:tcPr>
          <w:p w14:paraId="7DD02EE1" w14:textId="77777777" w:rsidR="00B07777" w:rsidRPr="009C5252" w:rsidRDefault="00B07777" w:rsidP="009C5252">
            <w:pPr>
              <w:spacing w:after="0" w:line="240" w:lineRule="auto"/>
              <w:rPr>
                <w:rFonts w:ascii="Times" w:hAnsi="Times"/>
                <w:b/>
                <w:i/>
                <w:sz w:val="20"/>
                <w:szCs w:val="20"/>
                <w:lang w:val="sq-AL"/>
              </w:rPr>
            </w:pPr>
            <w:r w:rsidRPr="009C5252">
              <w:rPr>
                <w:rFonts w:ascii="Times" w:hAnsi="Times"/>
                <w:b/>
                <w:i/>
                <w:sz w:val="20"/>
                <w:szCs w:val="20"/>
                <w:lang w:val="sq-AL"/>
              </w:rPr>
              <w:t>Ndërtimi i njohurive të reja</w:t>
            </w:r>
          </w:p>
          <w:p w14:paraId="36A35B70" w14:textId="77777777" w:rsidR="00B07777" w:rsidRPr="009C5252" w:rsidRDefault="00B07777" w:rsidP="009C5252">
            <w:pPr>
              <w:spacing w:after="0" w:line="240" w:lineRule="auto"/>
              <w:rPr>
                <w:rFonts w:ascii="Times" w:hAnsi="Times"/>
                <w:sz w:val="20"/>
                <w:szCs w:val="20"/>
                <w:lang w:val="sq-AL"/>
              </w:rPr>
            </w:pPr>
            <w:r w:rsidRPr="009C5252">
              <w:rPr>
                <w:rFonts w:ascii="Times" w:hAnsi="Times"/>
                <w:sz w:val="20"/>
                <w:szCs w:val="20"/>
                <w:lang w:val="sq-AL"/>
              </w:rPr>
              <w:t xml:space="preserve">Ora mësimore vazhdon më tej, ku mësuesi krijon një tjetër situatë duke sjellë përmes  figurave apo fotove të ndryshme njëra pas tjetrës, mënyrën sesi ka evoluar pentagrami nga dy vija, deri në pesë vija, dhe çelësi i solit, dhe vendosja e çelësa e të tjerë muzikore. Nxënësit vëzhgojnë pentagramin, dhe çelësat muzikore dhe punojnë në fletoren e tyre, duke ushtruar dorën. </w:t>
            </w:r>
          </w:p>
        </w:tc>
      </w:tr>
      <w:tr w:rsidR="00B07777" w:rsidRPr="009C5252" w14:paraId="617F4889" w14:textId="77777777" w:rsidTr="00CF2580">
        <w:tc>
          <w:tcPr>
            <w:tcW w:w="11136" w:type="dxa"/>
            <w:gridSpan w:val="3"/>
          </w:tcPr>
          <w:p w14:paraId="3C578846" w14:textId="77777777" w:rsidR="00B07777" w:rsidRPr="009C5252" w:rsidRDefault="00B07777" w:rsidP="009C5252">
            <w:pPr>
              <w:spacing w:after="0" w:line="240" w:lineRule="auto"/>
              <w:rPr>
                <w:rFonts w:ascii="Times" w:hAnsi="Times"/>
                <w:b/>
                <w:i/>
                <w:sz w:val="20"/>
                <w:szCs w:val="20"/>
                <w:lang w:val="sq-AL"/>
              </w:rPr>
            </w:pPr>
            <w:r w:rsidRPr="009C5252">
              <w:rPr>
                <w:rFonts w:ascii="Times" w:hAnsi="Times"/>
                <w:b/>
                <w:i/>
                <w:sz w:val="20"/>
                <w:szCs w:val="20"/>
                <w:lang w:val="sq-AL"/>
              </w:rPr>
              <w:t>Prezantimi dhe demonstrimi i rezultateve të arritura</w:t>
            </w:r>
          </w:p>
          <w:p w14:paraId="0513B23C" w14:textId="77777777" w:rsidR="00B07777" w:rsidRPr="009C5252" w:rsidRDefault="00B07777" w:rsidP="009C5252">
            <w:pPr>
              <w:spacing w:after="0" w:line="240" w:lineRule="auto"/>
              <w:rPr>
                <w:rFonts w:ascii="Times" w:hAnsi="Times"/>
                <w:sz w:val="20"/>
                <w:szCs w:val="20"/>
                <w:lang w:val="sq-AL"/>
              </w:rPr>
            </w:pPr>
            <w:r w:rsidRPr="009C5252">
              <w:rPr>
                <w:rFonts w:ascii="Times" w:hAnsi="Times"/>
                <w:sz w:val="20"/>
                <w:szCs w:val="20"/>
                <w:lang w:val="sq-AL"/>
              </w:rPr>
              <w:t>Nxënësit:</w:t>
            </w:r>
          </w:p>
          <w:p w14:paraId="5FA9623D" w14:textId="77777777" w:rsidR="00B07777" w:rsidRPr="009C5252" w:rsidRDefault="00B07777" w:rsidP="00DF095C">
            <w:pPr>
              <w:pStyle w:val="ListParagraph"/>
              <w:numPr>
                <w:ilvl w:val="0"/>
                <w:numId w:val="37"/>
              </w:numPr>
              <w:spacing w:after="0" w:line="240" w:lineRule="auto"/>
              <w:ind w:left="0"/>
              <w:rPr>
                <w:rFonts w:ascii="Times" w:hAnsi="Times"/>
                <w:sz w:val="20"/>
                <w:szCs w:val="20"/>
                <w:lang w:val="sq-AL"/>
              </w:rPr>
            </w:pPr>
            <w:r w:rsidRPr="009C5252">
              <w:rPr>
                <w:rFonts w:ascii="Times" w:hAnsi="Times"/>
                <w:sz w:val="20"/>
                <w:szCs w:val="20"/>
                <w:lang w:val="sq-AL"/>
              </w:rPr>
              <w:t>- kuptojnë rëndësinë e çelësave muzikore dhe çelësit të solit në muzikë.</w:t>
            </w:r>
          </w:p>
          <w:p w14:paraId="002AB214" w14:textId="77777777" w:rsidR="00B07777" w:rsidRPr="009C5252" w:rsidRDefault="00B07777" w:rsidP="00DF095C">
            <w:pPr>
              <w:pStyle w:val="ListParagraph"/>
              <w:numPr>
                <w:ilvl w:val="0"/>
                <w:numId w:val="37"/>
              </w:numPr>
              <w:spacing w:after="0" w:line="240" w:lineRule="auto"/>
              <w:ind w:left="0"/>
              <w:rPr>
                <w:rFonts w:ascii="Times" w:hAnsi="Times"/>
                <w:sz w:val="20"/>
                <w:szCs w:val="20"/>
                <w:lang w:val="sq-AL"/>
              </w:rPr>
            </w:pPr>
            <w:r w:rsidRPr="009C5252">
              <w:rPr>
                <w:rFonts w:ascii="Times" w:hAnsi="Times"/>
                <w:sz w:val="20"/>
                <w:szCs w:val="20"/>
                <w:lang w:val="sq-AL"/>
              </w:rPr>
              <w:t>- ushtrojnë dorën duke e shkruar atë në pentagram në fletoren e tyre.</w:t>
            </w:r>
          </w:p>
          <w:p w14:paraId="00FE5CAC" w14:textId="77777777" w:rsidR="00B07777" w:rsidRPr="009C5252" w:rsidRDefault="00B07777" w:rsidP="00DF095C">
            <w:pPr>
              <w:pStyle w:val="ListParagraph"/>
              <w:numPr>
                <w:ilvl w:val="0"/>
                <w:numId w:val="37"/>
              </w:numPr>
              <w:spacing w:after="0" w:line="240" w:lineRule="auto"/>
              <w:ind w:left="0"/>
              <w:rPr>
                <w:rFonts w:ascii="Times" w:hAnsi="Times"/>
                <w:sz w:val="20"/>
                <w:szCs w:val="20"/>
                <w:lang w:val="sq-AL"/>
              </w:rPr>
            </w:pPr>
            <w:r w:rsidRPr="009C5252">
              <w:rPr>
                <w:rFonts w:ascii="Times" w:hAnsi="Times"/>
                <w:sz w:val="20"/>
                <w:szCs w:val="20"/>
                <w:lang w:val="sq-AL"/>
              </w:rPr>
              <w:t>- gjejnë informacion për çelësin e solit.</w:t>
            </w:r>
          </w:p>
          <w:p w14:paraId="3935D6D4" w14:textId="77777777" w:rsidR="00B07777" w:rsidRPr="009C5252" w:rsidRDefault="00B07777" w:rsidP="00DF095C">
            <w:pPr>
              <w:pStyle w:val="ListParagraph"/>
              <w:numPr>
                <w:ilvl w:val="0"/>
                <w:numId w:val="37"/>
              </w:numPr>
              <w:spacing w:after="0" w:line="240" w:lineRule="auto"/>
              <w:ind w:left="0"/>
              <w:rPr>
                <w:rFonts w:ascii="Times" w:hAnsi="Times"/>
                <w:sz w:val="20"/>
                <w:szCs w:val="20"/>
                <w:lang w:val="sq-AL"/>
              </w:rPr>
            </w:pPr>
            <w:r w:rsidRPr="009C5252">
              <w:rPr>
                <w:rFonts w:ascii="Times" w:hAnsi="Times"/>
                <w:sz w:val="20"/>
                <w:szCs w:val="20"/>
                <w:lang w:val="sq-AL"/>
              </w:rPr>
              <w:t>- zhvillojnë detyrën me një tematikë të caktuar dhe prezantojnë atë.</w:t>
            </w:r>
          </w:p>
        </w:tc>
      </w:tr>
      <w:tr w:rsidR="00B07777" w:rsidRPr="009C5252" w14:paraId="60519EF6" w14:textId="77777777" w:rsidTr="00CF2580">
        <w:trPr>
          <w:trHeight w:val="1464"/>
        </w:trPr>
        <w:tc>
          <w:tcPr>
            <w:tcW w:w="11136" w:type="dxa"/>
            <w:gridSpan w:val="3"/>
          </w:tcPr>
          <w:p w14:paraId="6B0E93CC" w14:textId="77777777" w:rsidR="004E3DB0" w:rsidRPr="00DF6C0E" w:rsidRDefault="004E3DB0" w:rsidP="009C52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DF6C0E">
              <w:rPr>
                <w:rFonts w:ascii="Times" w:hAnsi="Times" w:cs="Helvetica"/>
                <w:b/>
                <w:bCs/>
                <w:color w:val="000000"/>
                <w:sz w:val="20"/>
                <w:szCs w:val="20"/>
                <w:lang w:val="en-GB"/>
              </w:rPr>
              <w:t>Vlerësimi</w:t>
            </w:r>
            <w:proofErr w:type="spellEnd"/>
          </w:p>
          <w:p w14:paraId="2948E5C2" w14:textId="77777777" w:rsidR="004E3DB0" w:rsidRPr="00DF6C0E" w:rsidRDefault="004E3DB0" w:rsidP="009C5252">
            <w:pPr>
              <w:autoSpaceDE w:val="0"/>
              <w:autoSpaceDN w:val="0"/>
              <w:adjustRightInd w:val="0"/>
              <w:spacing w:after="0" w:line="240" w:lineRule="auto"/>
              <w:jc w:val="both"/>
              <w:rPr>
                <w:rFonts w:ascii="Times" w:hAnsi="Times" w:cs="Helvetica"/>
                <w:b/>
                <w:bCs/>
                <w:color w:val="000000"/>
                <w:sz w:val="20"/>
                <w:szCs w:val="20"/>
                <w:lang w:val="en-GB"/>
              </w:rPr>
            </w:pPr>
            <w:proofErr w:type="spellStart"/>
            <w:r w:rsidRPr="00DF6C0E">
              <w:rPr>
                <w:rFonts w:ascii="Times" w:hAnsi="Times" w:cs="Helvetica"/>
                <w:color w:val="000000"/>
                <w:sz w:val="20"/>
                <w:szCs w:val="20"/>
                <w:lang w:val="en-GB"/>
              </w:rPr>
              <w:t>Është</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demonstrim</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i</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rezultateve</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të</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arritura</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të</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color w:val="000000"/>
                <w:sz w:val="20"/>
                <w:szCs w:val="20"/>
                <w:lang w:val="en-GB"/>
              </w:rPr>
              <w:t>nxënësve</w:t>
            </w:r>
            <w:proofErr w:type="spellEnd"/>
            <w:r w:rsidRPr="00DF6C0E">
              <w:rPr>
                <w:rFonts w:ascii="Times" w:hAnsi="Times" w:cs="Helvetica"/>
                <w:color w:val="000000"/>
                <w:sz w:val="20"/>
                <w:szCs w:val="20"/>
                <w:lang w:val="en-GB"/>
              </w:rPr>
              <w:t xml:space="preserve"> </w:t>
            </w:r>
            <w:proofErr w:type="spellStart"/>
            <w:proofErr w:type="gramStart"/>
            <w:r w:rsidRPr="00DF6C0E">
              <w:rPr>
                <w:rFonts w:ascii="Times" w:hAnsi="Times" w:cs="Helvetica"/>
                <w:color w:val="000000"/>
                <w:sz w:val="20"/>
                <w:szCs w:val="20"/>
                <w:lang w:val="en-GB"/>
              </w:rPr>
              <w:t>në</w:t>
            </w:r>
            <w:proofErr w:type="spellEnd"/>
            <w:r w:rsidRPr="00DF6C0E">
              <w:rPr>
                <w:rFonts w:ascii="Times" w:hAnsi="Times" w:cs="Helvetica"/>
                <w:color w:val="000000"/>
                <w:sz w:val="20"/>
                <w:szCs w:val="20"/>
                <w:lang w:val="en-GB"/>
              </w:rPr>
              <w:t xml:space="preserve">  </w:t>
            </w:r>
            <w:proofErr w:type="spellStart"/>
            <w:r w:rsidRPr="00DF6C0E">
              <w:rPr>
                <w:rFonts w:ascii="Times" w:hAnsi="Times" w:cs="Helvetica"/>
                <w:b/>
                <w:bCs/>
                <w:color w:val="000000"/>
                <w:sz w:val="20"/>
                <w:szCs w:val="20"/>
                <w:lang w:val="en-GB"/>
              </w:rPr>
              <w:t>kompetencën</w:t>
            </w:r>
            <w:proofErr w:type="spellEnd"/>
            <w:proofErr w:type="gramEnd"/>
            <w:r w:rsidRPr="00DF6C0E">
              <w:rPr>
                <w:rFonts w:ascii="Times" w:hAnsi="Times" w:cs="Helvetica"/>
                <w:b/>
                <w:bCs/>
                <w:color w:val="000000"/>
                <w:sz w:val="20"/>
                <w:szCs w:val="20"/>
                <w:lang w:val="en-GB"/>
              </w:rPr>
              <w:t xml:space="preserve"> e </w:t>
            </w:r>
            <w:proofErr w:type="spellStart"/>
            <w:r w:rsidRPr="00DF6C0E">
              <w:rPr>
                <w:rFonts w:ascii="Times" w:hAnsi="Times" w:cs="Helvetica"/>
                <w:b/>
                <w:bCs/>
                <w:color w:val="000000"/>
                <w:sz w:val="20"/>
                <w:szCs w:val="20"/>
                <w:lang w:val="en-GB"/>
              </w:rPr>
              <w:t>krijimit</w:t>
            </w:r>
            <w:proofErr w:type="spellEnd"/>
            <w:r w:rsidR="00DF6C0E" w:rsidRPr="00DF6C0E">
              <w:rPr>
                <w:rFonts w:ascii="Times" w:hAnsi="Times" w:cs="Helvetica"/>
                <w:b/>
                <w:bCs/>
                <w:color w:val="000000"/>
                <w:sz w:val="20"/>
                <w:szCs w:val="20"/>
                <w:lang w:val="en-GB"/>
              </w:rPr>
              <w:t xml:space="preserve">, </w:t>
            </w:r>
            <w:proofErr w:type="spellStart"/>
            <w:r w:rsidR="00DF6C0E" w:rsidRPr="00DF6C0E">
              <w:rPr>
                <w:rFonts w:ascii="Times" w:hAnsi="Times" w:cs="Helvetica"/>
                <w:color w:val="000000"/>
                <w:sz w:val="20"/>
                <w:szCs w:val="20"/>
                <w:lang w:val="en-GB"/>
              </w:rPr>
              <w:t>bazuar</w:t>
            </w:r>
            <w:proofErr w:type="spellEnd"/>
            <w:r w:rsidR="00DF6C0E" w:rsidRPr="00DF6C0E">
              <w:rPr>
                <w:rFonts w:ascii="Times" w:hAnsi="Times" w:cs="Helvetica"/>
                <w:color w:val="000000"/>
                <w:sz w:val="20"/>
                <w:szCs w:val="20"/>
                <w:lang w:val="en-GB"/>
              </w:rPr>
              <w:t xml:space="preserve"> </w:t>
            </w:r>
            <w:proofErr w:type="spellStart"/>
            <w:r w:rsidR="00DF6C0E" w:rsidRPr="00DF6C0E">
              <w:rPr>
                <w:rFonts w:ascii="Times" w:hAnsi="Times" w:cs="Helvetica"/>
                <w:color w:val="000000"/>
                <w:sz w:val="20"/>
                <w:szCs w:val="20"/>
                <w:lang w:val="en-GB"/>
              </w:rPr>
              <w:t>n</w:t>
            </w:r>
            <w:r w:rsidR="00A82180">
              <w:rPr>
                <w:rFonts w:ascii="Times" w:hAnsi="Times" w:cs="Helvetica"/>
                <w:color w:val="000000"/>
                <w:sz w:val="20"/>
                <w:szCs w:val="20"/>
                <w:lang w:val="en-GB"/>
              </w:rPr>
              <w:t>ë</w:t>
            </w:r>
            <w:proofErr w:type="spellEnd"/>
            <w:r w:rsidR="00DF6C0E" w:rsidRPr="00DF6C0E">
              <w:rPr>
                <w:rFonts w:ascii="Times" w:hAnsi="Times" w:cs="Helvetica"/>
                <w:color w:val="000000"/>
                <w:sz w:val="20"/>
                <w:szCs w:val="20"/>
                <w:lang w:val="en-GB"/>
              </w:rPr>
              <w:t xml:space="preserve"> RN e </w:t>
            </w:r>
            <w:proofErr w:type="spellStart"/>
            <w:r w:rsidR="00DF6C0E" w:rsidRPr="00DF6C0E">
              <w:rPr>
                <w:rFonts w:ascii="Times" w:hAnsi="Times" w:cs="Helvetica"/>
                <w:color w:val="000000"/>
                <w:sz w:val="20"/>
                <w:szCs w:val="20"/>
                <w:lang w:val="en-GB"/>
              </w:rPr>
              <w:t>programit</w:t>
            </w:r>
            <w:proofErr w:type="spellEnd"/>
            <w:r w:rsidR="00DF6C0E" w:rsidRPr="00DF6C0E">
              <w:rPr>
                <w:rFonts w:ascii="Times" w:hAnsi="Times" w:cs="Helvetica"/>
                <w:color w:val="000000"/>
                <w:sz w:val="20"/>
                <w:szCs w:val="20"/>
                <w:lang w:val="en-GB"/>
              </w:rPr>
              <w:t xml:space="preserve"> </w:t>
            </w:r>
            <w:proofErr w:type="spellStart"/>
            <w:r w:rsidR="00DF6C0E" w:rsidRPr="00DF6C0E">
              <w:rPr>
                <w:rFonts w:ascii="Times" w:hAnsi="Times" w:cs="Helvetica"/>
                <w:color w:val="000000"/>
                <w:sz w:val="20"/>
                <w:szCs w:val="20"/>
                <w:lang w:val="en-GB"/>
              </w:rPr>
              <w:t>m</w:t>
            </w:r>
            <w:r w:rsidR="00A82180">
              <w:rPr>
                <w:rFonts w:ascii="Times" w:hAnsi="Times" w:cs="Helvetica"/>
                <w:color w:val="000000"/>
                <w:sz w:val="20"/>
                <w:szCs w:val="20"/>
                <w:lang w:val="en-GB"/>
              </w:rPr>
              <w:t>ë</w:t>
            </w:r>
            <w:r w:rsidR="00DF6C0E" w:rsidRPr="00DF6C0E">
              <w:rPr>
                <w:rFonts w:ascii="Times" w:hAnsi="Times" w:cs="Helvetica"/>
                <w:color w:val="000000"/>
                <w:sz w:val="20"/>
                <w:szCs w:val="20"/>
                <w:lang w:val="en-GB"/>
              </w:rPr>
              <w:t>simor</w:t>
            </w:r>
            <w:proofErr w:type="spellEnd"/>
            <w:r w:rsidR="00B209D2">
              <w:rPr>
                <w:rFonts w:ascii="Times" w:hAnsi="Times" w:cs="Helvetica"/>
                <w:color w:val="000000"/>
                <w:sz w:val="20"/>
                <w:szCs w:val="20"/>
                <w:lang w:val="en-GB"/>
              </w:rPr>
              <w:t>.</w:t>
            </w:r>
          </w:p>
          <w:p w14:paraId="6CA305A3" w14:textId="77777777" w:rsidR="004E3DB0" w:rsidRPr="00054F37" w:rsidRDefault="004E3DB0" w:rsidP="00054F37">
            <w:pPr>
              <w:autoSpaceDE w:val="0"/>
              <w:autoSpaceDN w:val="0"/>
              <w:adjustRightInd w:val="0"/>
              <w:spacing w:after="0" w:line="240" w:lineRule="auto"/>
              <w:jc w:val="both"/>
              <w:rPr>
                <w:rFonts w:ascii="Times" w:hAnsi="Times" w:cs="AppleSystemUIFontBold"/>
                <w:i/>
                <w:iCs/>
                <w:sz w:val="20"/>
                <w:szCs w:val="20"/>
              </w:rPr>
            </w:pPr>
            <w:r w:rsidRPr="00054F37">
              <w:rPr>
                <w:rFonts w:ascii="Times" w:hAnsi="Times" w:cs="AppleSystemUIFontBold"/>
                <w:i/>
                <w:iCs/>
                <w:sz w:val="20"/>
                <w:szCs w:val="20"/>
              </w:rPr>
              <w:t>RN(GJKM)1.1.</w:t>
            </w:r>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Kupton</w:t>
            </w:r>
            <w:proofErr w:type="spellEnd"/>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pse</w:t>
            </w:r>
            <w:proofErr w:type="spellEnd"/>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shërben</w:t>
            </w:r>
            <w:proofErr w:type="spellEnd"/>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pentagrami</w:t>
            </w:r>
            <w:proofErr w:type="spellEnd"/>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në</w:t>
            </w:r>
            <w:proofErr w:type="spellEnd"/>
            <w:r w:rsidRPr="00DF6C0E">
              <w:rPr>
                <w:rFonts w:ascii="Times" w:hAnsi="Times" w:cs="AppleSystemUIFontBold"/>
                <w:i/>
                <w:iCs/>
                <w:sz w:val="20"/>
                <w:szCs w:val="20"/>
              </w:rPr>
              <w:t xml:space="preserve"> </w:t>
            </w:r>
            <w:proofErr w:type="spellStart"/>
            <w:r w:rsidRPr="00DF6C0E">
              <w:rPr>
                <w:rFonts w:ascii="Times" w:hAnsi="Times" w:cs="AppleSystemUIFontBold"/>
                <w:i/>
                <w:iCs/>
                <w:sz w:val="20"/>
                <w:szCs w:val="20"/>
              </w:rPr>
              <w:t>muzikë</w:t>
            </w:r>
            <w:proofErr w:type="spellEnd"/>
            <w:r w:rsidRPr="00DF6C0E">
              <w:rPr>
                <w:rFonts w:ascii="Times" w:hAnsi="Times" w:cs="AppleSystemUIFontBold"/>
                <w:i/>
                <w:iCs/>
                <w:sz w:val="20"/>
                <w:szCs w:val="20"/>
              </w:rPr>
              <w:t>.”</w:t>
            </w:r>
            <w:r w:rsidR="00054F37">
              <w:rPr>
                <w:rFonts w:ascii="Times" w:hAnsi="Times" w:cs="AppleSystemUIFontBold"/>
                <w:i/>
                <w:iCs/>
                <w:sz w:val="20"/>
                <w:szCs w:val="20"/>
              </w:rPr>
              <w:t xml:space="preserve"> </w:t>
            </w:r>
            <w:r w:rsidR="003E4146" w:rsidRPr="00DF6C0E">
              <w:rPr>
                <w:rFonts w:ascii="Times" w:hAnsi="Times" w:cs="AppleSystemUIFontBold"/>
                <w:i/>
                <w:iCs/>
                <w:sz w:val="20"/>
                <w:szCs w:val="20"/>
              </w:rPr>
              <w:t>RN(GJKM)1.2. “</w:t>
            </w:r>
            <w:proofErr w:type="spellStart"/>
            <w:r w:rsidR="003E4146" w:rsidRPr="00DF6C0E">
              <w:rPr>
                <w:rFonts w:ascii="Times" w:hAnsi="Times" w:cs="AppleSystemUIFontBold"/>
                <w:i/>
                <w:iCs/>
                <w:sz w:val="20"/>
                <w:szCs w:val="20"/>
              </w:rPr>
              <w:t>Kupton</w:t>
            </w:r>
            <w:proofErr w:type="spellEnd"/>
            <w:r w:rsidR="003E4146" w:rsidRPr="00DF6C0E">
              <w:rPr>
                <w:rFonts w:ascii="Times" w:hAnsi="Times" w:cs="AppleSystemUIFontBold"/>
                <w:i/>
                <w:iCs/>
                <w:sz w:val="20"/>
                <w:szCs w:val="20"/>
              </w:rPr>
              <w:t xml:space="preserve"> </w:t>
            </w:r>
            <w:proofErr w:type="spellStart"/>
            <w:r w:rsidR="003E4146" w:rsidRPr="00DF6C0E">
              <w:rPr>
                <w:rFonts w:ascii="Times" w:hAnsi="Times" w:cs="AppleSystemUIFontBold"/>
                <w:i/>
                <w:iCs/>
                <w:sz w:val="20"/>
                <w:szCs w:val="20"/>
              </w:rPr>
              <w:t>rolin</w:t>
            </w:r>
            <w:proofErr w:type="spellEnd"/>
            <w:r w:rsidR="003E4146" w:rsidRPr="00DF6C0E">
              <w:rPr>
                <w:rFonts w:ascii="Times" w:hAnsi="Times" w:cs="AppleSystemUIFontBold"/>
                <w:i/>
                <w:iCs/>
                <w:sz w:val="20"/>
                <w:szCs w:val="20"/>
              </w:rPr>
              <w:t xml:space="preserve"> e </w:t>
            </w:r>
            <w:proofErr w:type="spellStart"/>
            <w:r w:rsidR="003E4146" w:rsidRPr="00DF6C0E">
              <w:rPr>
                <w:rFonts w:ascii="Times" w:hAnsi="Times" w:cs="AppleSystemUIFontBold"/>
                <w:i/>
                <w:iCs/>
                <w:sz w:val="20"/>
                <w:szCs w:val="20"/>
              </w:rPr>
              <w:t>çelësit</w:t>
            </w:r>
            <w:proofErr w:type="spellEnd"/>
            <w:r w:rsidR="003E4146" w:rsidRPr="00DF6C0E">
              <w:rPr>
                <w:rFonts w:ascii="Times" w:hAnsi="Times" w:cs="AppleSystemUIFontBold"/>
                <w:i/>
                <w:iCs/>
                <w:sz w:val="20"/>
                <w:szCs w:val="20"/>
              </w:rPr>
              <w:t xml:space="preserve"> </w:t>
            </w:r>
            <w:proofErr w:type="spellStart"/>
            <w:r w:rsidR="003E4146" w:rsidRPr="00DF6C0E">
              <w:rPr>
                <w:rFonts w:ascii="Times" w:hAnsi="Times" w:cs="AppleSystemUIFontBold"/>
                <w:i/>
                <w:iCs/>
                <w:sz w:val="20"/>
                <w:szCs w:val="20"/>
              </w:rPr>
              <w:t>të</w:t>
            </w:r>
            <w:proofErr w:type="spellEnd"/>
            <w:r w:rsidR="003E4146" w:rsidRPr="00DF6C0E">
              <w:rPr>
                <w:rFonts w:ascii="Times" w:hAnsi="Times" w:cs="AppleSystemUIFontBold"/>
                <w:i/>
                <w:iCs/>
                <w:sz w:val="20"/>
                <w:szCs w:val="20"/>
              </w:rPr>
              <w:t xml:space="preserve"> </w:t>
            </w:r>
            <w:proofErr w:type="spellStart"/>
            <w:r w:rsidR="003E4146" w:rsidRPr="00DF6C0E">
              <w:rPr>
                <w:rFonts w:ascii="Times" w:hAnsi="Times" w:cs="AppleSystemUIFontBold"/>
                <w:i/>
                <w:iCs/>
                <w:sz w:val="20"/>
                <w:szCs w:val="20"/>
              </w:rPr>
              <w:t>solit</w:t>
            </w:r>
            <w:proofErr w:type="spellEnd"/>
            <w:r w:rsidR="003E4146" w:rsidRPr="00DF6C0E">
              <w:rPr>
                <w:rFonts w:ascii="Times" w:hAnsi="Times" w:cs="AppleSystemUIFontBold"/>
                <w:i/>
                <w:iCs/>
                <w:sz w:val="20"/>
                <w:szCs w:val="20"/>
              </w:rPr>
              <w:t xml:space="preserve"> </w:t>
            </w:r>
            <w:proofErr w:type="spellStart"/>
            <w:r w:rsidR="003E4146" w:rsidRPr="00DF6C0E">
              <w:rPr>
                <w:rFonts w:ascii="Times" w:hAnsi="Times" w:cs="AppleSystemUIFontBold"/>
                <w:i/>
                <w:iCs/>
                <w:sz w:val="20"/>
                <w:szCs w:val="20"/>
              </w:rPr>
              <w:t>në</w:t>
            </w:r>
            <w:proofErr w:type="spellEnd"/>
            <w:r w:rsidR="003E4146" w:rsidRPr="00DF6C0E">
              <w:rPr>
                <w:rFonts w:ascii="Times" w:hAnsi="Times" w:cs="AppleSystemUIFontBold"/>
                <w:i/>
                <w:iCs/>
                <w:sz w:val="20"/>
                <w:szCs w:val="20"/>
              </w:rPr>
              <w:t xml:space="preserve"> </w:t>
            </w:r>
            <w:proofErr w:type="spellStart"/>
            <w:r w:rsidR="003E4146" w:rsidRPr="00DF6C0E">
              <w:rPr>
                <w:rFonts w:ascii="Times" w:hAnsi="Times" w:cs="AppleSystemUIFontBold"/>
                <w:i/>
                <w:iCs/>
                <w:sz w:val="20"/>
                <w:szCs w:val="20"/>
              </w:rPr>
              <w:t>muzikë</w:t>
            </w:r>
            <w:proofErr w:type="spellEnd"/>
            <w:r w:rsidR="003E4146" w:rsidRPr="00DF6C0E">
              <w:rPr>
                <w:rFonts w:ascii="Times" w:hAnsi="Times" w:cs="AppleSystemUIFontBold"/>
                <w:i/>
                <w:iCs/>
                <w:sz w:val="20"/>
                <w:szCs w:val="20"/>
              </w:rPr>
              <w:t>.”</w:t>
            </w:r>
          </w:p>
          <w:p w14:paraId="451C26F7" w14:textId="77777777" w:rsidR="00CE0364" w:rsidRPr="00DF6C0E" w:rsidRDefault="004E3DB0" w:rsidP="009C5252">
            <w:pPr>
              <w:spacing w:after="0" w:line="240" w:lineRule="auto"/>
              <w:ind w:left="720"/>
              <w:contextualSpacing/>
              <w:rPr>
                <w:rFonts w:ascii="Times" w:hAnsi="Times"/>
                <w:sz w:val="20"/>
                <w:szCs w:val="20"/>
              </w:rPr>
            </w:pPr>
            <w:r w:rsidRPr="00DF6C0E">
              <w:rPr>
                <w:rFonts w:ascii="Times" w:hAnsi="Times" w:cs="AppleSystemUIFontBold"/>
                <w:i/>
                <w:iCs/>
                <w:sz w:val="20"/>
                <w:szCs w:val="20"/>
              </w:rPr>
              <w:t>N1 (</w:t>
            </w:r>
            <w:proofErr w:type="spellStart"/>
            <w:r w:rsidRPr="00DF6C0E">
              <w:rPr>
                <w:rFonts w:ascii="Times" w:hAnsi="Times" w:cs="AppleSystemUIFontBold"/>
                <w:i/>
                <w:iCs/>
                <w:sz w:val="20"/>
                <w:szCs w:val="20"/>
              </w:rPr>
              <w:t>Dob</w:t>
            </w:r>
            <w:r w:rsidR="00D9650F" w:rsidRPr="00DF6C0E">
              <w:rPr>
                <w:rFonts w:ascii="Times" w:hAnsi="Times" w:cs="AppleSystemUIFontBold"/>
                <w:i/>
                <w:iCs/>
                <w:sz w:val="20"/>
                <w:szCs w:val="20"/>
              </w:rPr>
              <w:t>ë</w:t>
            </w:r>
            <w:r w:rsidRPr="00DF6C0E">
              <w:rPr>
                <w:rFonts w:ascii="Times" w:hAnsi="Times" w:cs="AppleSystemUIFontBold"/>
                <w:i/>
                <w:iCs/>
                <w:sz w:val="20"/>
                <w:szCs w:val="20"/>
              </w:rPr>
              <w:t>t</w:t>
            </w:r>
            <w:proofErr w:type="spellEnd"/>
            <w:r w:rsidRPr="00DF6C0E">
              <w:rPr>
                <w:rFonts w:ascii="Times" w:hAnsi="Times" w:cs="AppleSystemUIFontBold"/>
                <w:i/>
                <w:iCs/>
                <w:sz w:val="20"/>
                <w:szCs w:val="20"/>
              </w:rPr>
              <w:t xml:space="preserve">): </w:t>
            </w:r>
            <w:r w:rsidR="00CE0364" w:rsidRPr="00DF6C0E">
              <w:rPr>
                <w:rFonts w:ascii="Times" w:hAnsi="Times" w:cs="AppleSystemUIFont"/>
                <w:sz w:val="20"/>
                <w:szCs w:val="20"/>
              </w:rPr>
              <w:t xml:space="preserve">Nuk </w:t>
            </w:r>
            <w:proofErr w:type="spellStart"/>
            <w:r w:rsidR="00CE0364" w:rsidRPr="00DF6C0E">
              <w:rPr>
                <w:rFonts w:ascii="Times" w:hAnsi="Times" w:cs="AppleSystemUIFont"/>
                <w:sz w:val="20"/>
                <w:szCs w:val="20"/>
              </w:rPr>
              <w:t>arrin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flasë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pse</w:t>
            </w:r>
            <w:proofErr w:type="spellEnd"/>
            <w:r w:rsidR="00CE0364" w:rsidRPr="00DF6C0E">
              <w:rPr>
                <w:rFonts w:ascii="Times" w:hAnsi="Times" w:cs="AppleSystemUIFont"/>
                <w:sz w:val="20"/>
                <w:szCs w:val="20"/>
              </w:rPr>
              <w:t xml:space="preserve"> </w:t>
            </w:r>
            <w:proofErr w:type="spellStart"/>
            <w:proofErr w:type="gramStart"/>
            <w:r w:rsidR="00CE0364" w:rsidRPr="00DF6C0E">
              <w:rPr>
                <w:rFonts w:ascii="Times" w:hAnsi="Times" w:cs="AppleSystemUIFont"/>
                <w:sz w:val="20"/>
                <w:szCs w:val="20"/>
              </w:rPr>
              <w:t>shërben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pentagrami</w:t>
            </w:r>
            <w:proofErr w:type="spellEnd"/>
            <w:proofErr w:type="gram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cel</w:t>
            </w:r>
            <w:r w:rsidR="00D9650F" w:rsidRPr="00DF6C0E">
              <w:rPr>
                <w:rFonts w:ascii="Times" w:hAnsi="Times" w:cs="AppleSystemUIFont"/>
                <w:sz w:val="20"/>
                <w:szCs w:val="20"/>
              </w:rPr>
              <w:t>ë</w:t>
            </w:r>
            <w:r w:rsidR="003E4146" w:rsidRPr="00DF6C0E">
              <w:rPr>
                <w:rFonts w:ascii="Times" w:hAnsi="Times" w:cs="AppleSystemUIFont"/>
                <w:sz w:val="20"/>
                <w:szCs w:val="20"/>
              </w:rPr>
              <w:t>si</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solit</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shkrimi</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i</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notave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muzikore</w:t>
            </w:r>
            <w:proofErr w:type="spellEnd"/>
            <w:r w:rsidR="00CE0364" w:rsidRPr="00DF6C0E">
              <w:rPr>
                <w:rFonts w:ascii="Times" w:hAnsi="Times" w:cs="AppleSystemUIFont"/>
                <w:sz w:val="20"/>
                <w:szCs w:val="20"/>
              </w:rPr>
              <w:t>.</w:t>
            </w:r>
          </w:p>
          <w:p w14:paraId="640FA92B" w14:textId="77777777" w:rsidR="00CE0364" w:rsidRPr="00DF6C0E" w:rsidRDefault="004E3DB0" w:rsidP="009C5252">
            <w:pPr>
              <w:spacing w:after="0" w:line="240" w:lineRule="auto"/>
              <w:ind w:left="720"/>
              <w:rPr>
                <w:rFonts w:ascii="Times" w:hAnsi="Times" w:cs="AppleSystemUIFont"/>
                <w:sz w:val="20"/>
                <w:szCs w:val="20"/>
              </w:rPr>
            </w:pPr>
            <w:r w:rsidRPr="00DF6C0E">
              <w:rPr>
                <w:rFonts w:ascii="Times" w:hAnsi="Times" w:cs="AppleSystemUIFontBold"/>
                <w:i/>
                <w:iCs/>
                <w:sz w:val="20"/>
                <w:szCs w:val="20"/>
              </w:rPr>
              <w:t>N2 (</w:t>
            </w:r>
            <w:proofErr w:type="spellStart"/>
            <w:r w:rsidRPr="00DF6C0E">
              <w:rPr>
                <w:rFonts w:ascii="Times" w:hAnsi="Times" w:cs="AppleSystemUIFontBold"/>
                <w:i/>
                <w:iCs/>
                <w:sz w:val="20"/>
                <w:szCs w:val="20"/>
              </w:rPr>
              <w:t>Mjaftuesh</w:t>
            </w:r>
            <w:r w:rsidR="00D9650F" w:rsidRPr="00DF6C0E">
              <w:rPr>
                <w:rFonts w:ascii="Times" w:hAnsi="Times" w:cs="AppleSystemUIFontBold"/>
                <w:i/>
                <w:iCs/>
                <w:sz w:val="20"/>
                <w:szCs w:val="20"/>
              </w:rPr>
              <w:t>ë</w:t>
            </w:r>
            <w:r w:rsidRPr="00DF6C0E">
              <w:rPr>
                <w:rFonts w:ascii="Times" w:hAnsi="Times" w:cs="AppleSystemUIFontBold"/>
                <w:i/>
                <w:iCs/>
                <w:sz w:val="20"/>
                <w:szCs w:val="20"/>
              </w:rPr>
              <w:t>m</w:t>
            </w:r>
            <w:proofErr w:type="spellEnd"/>
            <w:r w:rsidRPr="00DF6C0E">
              <w:rPr>
                <w:rFonts w:ascii="Times" w:hAnsi="Times" w:cs="AppleSystemUIFontBold"/>
                <w:i/>
                <w:iCs/>
                <w:sz w:val="20"/>
                <w:szCs w:val="20"/>
              </w:rPr>
              <w:t xml:space="preserve">): </w:t>
            </w:r>
            <w:proofErr w:type="spellStart"/>
            <w:r w:rsidR="00CE0364" w:rsidRPr="00DF6C0E">
              <w:rPr>
                <w:rFonts w:ascii="Times" w:hAnsi="Times" w:cs="AppleSystemUIFont"/>
                <w:sz w:val="20"/>
                <w:szCs w:val="20"/>
              </w:rPr>
              <w:t>Kupton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funksionin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bazë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pentagramit</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në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notave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muzikore</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si</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dhe</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t</w:t>
            </w:r>
            <w:r w:rsidR="00D9650F" w:rsidRPr="00DF6C0E">
              <w:rPr>
                <w:rFonts w:ascii="Times" w:hAnsi="Times" w:cs="AppleSystemUIFont"/>
                <w:sz w:val="20"/>
                <w:szCs w:val="20"/>
              </w:rPr>
              <w:t>ë</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cel</w:t>
            </w:r>
            <w:r w:rsidR="00D9650F" w:rsidRPr="00DF6C0E">
              <w:rPr>
                <w:rFonts w:ascii="Times" w:hAnsi="Times" w:cs="AppleSystemUIFont"/>
                <w:sz w:val="20"/>
                <w:szCs w:val="20"/>
              </w:rPr>
              <w:t>ë</w:t>
            </w:r>
            <w:r w:rsidR="003E4146" w:rsidRPr="00DF6C0E">
              <w:rPr>
                <w:rFonts w:ascii="Times" w:hAnsi="Times" w:cs="AppleSystemUIFont"/>
                <w:sz w:val="20"/>
                <w:szCs w:val="20"/>
              </w:rPr>
              <w:t>sit</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t</w:t>
            </w:r>
            <w:r w:rsidR="00D9650F" w:rsidRPr="00DF6C0E">
              <w:rPr>
                <w:rFonts w:ascii="Times" w:hAnsi="Times" w:cs="AppleSystemUIFont"/>
                <w:sz w:val="20"/>
                <w:szCs w:val="20"/>
              </w:rPr>
              <w:t>ë</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solit</w:t>
            </w:r>
            <w:proofErr w:type="spellEnd"/>
            <w:r w:rsidR="00CE0364" w:rsidRPr="00DF6C0E">
              <w:rPr>
                <w:rFonts w:ascii="Times" w:hAnsi="Times" w:cs="AppleSystemUIFont"/>
                <w:sz w:val="20"/>
                <w:szCs w:val="20"/>
              </w:rPr>
              <w:t>.</w:t>
            </w:r>
          </w:p>
          <w:p w14:paraId="47D9D5D9" w14:textId="77777777" w:rsidR="003E4146" w:rsidRPr="00DF6C0E" w:rsidRDefault="004E3DB0" w:rsidP="009C5252">
            <w:pPr>
              <w:spacing w:after="0" w:line="240" w:lineRule="auto"/>
              <w:ind w:left="720"/>
              <w:rPr>
                <w:rFonts w:ascii="Times" w:hAnsi="Times" w:cs="AppleSystemUIFont"/>
                <w:sz w:val="20"/>
                <w:szCs w:val="20"/>
              </w:rPr>
            </w:pPr>
            <w:r w:rsidRPr="00DF6C0E">
              <w:rPr>
                <w:rFonts w:ascii="Times" w:hAnsi="Times" w:cs="AppleSystemUIFontBold"/>
                <w:sz w:val="20"/>
                <w:szCs w:val="20"/>
              </w:rPr>
              <w:t xml:space="preserve">N3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Mir</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w:t>
            </w:r>
            <w:r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Shpjegon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rolin</w:t>
            </w:r>
            <w:proofErr w:type="spellEnd"/>
            <w:r w:rsidR="00CE0364" w:rsidRPr="00DF6C0E">
              <w:rPr>
                <w:rFonts w:ascii="Times" w:hAnsi="Times" w:cs="AppleSystemUIFont"/>
                <w:sz w:val="20"/>
                <w:szCs w:val="20"/>
              </w:rPr>
              <w:t xml:space="preserve"> e </w:t>
            </w:r>
            <w:proofErr w:type="spellStart"/>
            <w:r w:rsidR="00CE0364" w:rsidRPr="00DF6C0E">
              <w:rPr>
                <w:rFonts w:ascii="Times" w:hAnsi="Times" w:cs="AppleSystemUIFont"/>
                <w:sz w:val="20"/>
                <w:szCs w:val="20"/>
              </w:rPr>
              <w:t>pentagramit</w:t>
            </w:r>
            <w:proofErr w:type="spellEnd"/>
            <w:r w:rsidR="00CE0364"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dhe</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cel</w:t>
            </w:r>
            <w:r w:rsidR="00D9650F" w:rsidRPr="00DF6C0E">
              <w:rPr>
                <w:rFonts w:ascii="Times" w:hAnsi="Times" w:cs="AppleSystemUIFont"/>
                <w:sz w:val="20"/>
                <w:szCs w:val="20"/>
              </w:rPr>
              <w:t>ë</w:t>
            </w:r>
            <w:r w:rsidR="003E4146" w:rsidRPr="00DF6C0E">
              <w:rPr>
                <w:rFonts w:ascii="Times" w:hAnsi="Times" w:cs="AppleSystemUIFont"/>
                <w:sz w:val="20"/>
                <w:szCs w:val="20"/>
              </w:rPr>
              <w:t>sit</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t</w:t>
            </w:r>
            <w:r w:rsidR="00D9650F" w:rsidRPr="00DF6C0E">
              <w:rPr>
                <w:rFonts w:ascii="Times" w:hAnsi="Times" w:cs="AppleSystemUIFont"/>
                <w:sz w:val="20"/>
                <w:szCs w:val="20"/>
              </w:rPr>
              <w:t>ë</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solit</w:t>
            </w:r>
            <w:proofErr w:type="spellEnd"/>
            <w:r w:rsidR="003E4146"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në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organizimin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vendosjen</w:t>
            </w:r>
            <w:proofErr w:type="spellEnd"/>
            <w:r w:rsidR="00CE0364" w:rsidRPr="00DF6C0E">
              <w:rPr>
                <w:rFonts w:ascii="Times" w:hAnsi="Times" w:cs="AppleSystemUIFont"/>
                <w:sz w:val="20"/>
                <w:szCs w:val="20"/>
              </w:rPr>
              <w:t xml:space="preserve"> </w:t>
            </w:r>
            <w:proofErr w:type="gramStart"/>
            <w:r w:rsidR="00CE0364" w:rsidRPr="00DF6C0E">
              <w:rPr>
                <w:rFonts w:ascii="Times" w:hAnsi="Times" w:cs="AppleSystemUIFont"/>
                <w:sz w:val="20"/>
                <w:szCs w:val="20"/>
              </w:rPr>
              <w:t xml:space="preserve">e  </w:t>
            </w:r>
            <w:proofErr w:type="spellStart"/>
            <w:r w:rsidR="00CE0364" w:rsidRPr="00DF6C0E">
              <w:rPr>
                <w:rFonts w:ascii="Times" w:hAnsi="Times" w:cs="AppleSystemUIFont"/>
                <w:sz w:val="20"/>
                <w:szCs w:val="20"/>
              </w:rPr>
              <w:t>notave</w:t>
            </w:r>
            <w:proofErr w:type="spellEnd"/>
            <w:proofErr w:type="gram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muzikore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p</w:t>
            </w:r>
            <w:r w:rsidR="00D9650F" w:rsidRPr="00DF6C0E">
              <w:rPr>
                <w:rFonts w:ascii="Times" w:hAnsi="Times" w:cs="AppleSystemUIFont"/>
                <w:sz w:val="20"/>
                <w:szCs w:val="20"/>
              </w:rPr>
              <w:t>ë</w:t>
            </w:r>
            <w:r w:rsidR="00CE0364" w:rsidRPr="00DF6C0E">
              <w:rPr>
                <w:rFonts w:ascii="Times" w:hAnsi="Times" w:cs="AppleSystemUIFont"/>
                <w:sz w:val="20"/>
                <w:szCs w:val="20"/>
              </w:rPr>
              <w:t>r</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w:t>
            </w:r>
            <w:r w:rsidR="00D9650F" w:rsidRPr="00DF6C0E">
              <w:rPr>
                <w:rFonts w:ascii="Times" w:hAnsi="Times" w:cs="AppleSystemUIFont"/>
                <w:sz w:val="20"/>
                <w:szCs w:val="20"/>
              </w:rPr>
              <w:t>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treguar</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lart</w:t>
            </w:r>
            <w:r w:rsidR="00D9650F" w:rsidRPr="00DF6C0E">
              <w:rPr>
                <w:rFonts w:ascii="Times" w:hAnsi="Times" w:cs="AppleSystemUIFont"/>
                <w:sz w:val="20"/>
                <w:szCs w:val="20"/>
              </w:rPr>
              <w:t>ë</w:t>
            </w:r>
            <w:r w:rsidR="00CE0364" w:rsidRPr="00DF6C0E">
              <w:rPr>
                <w:rFonts w:ascii="Times" w:hAnsi="Times" w:cs="AppleSystemUIFont"/>
                <w:sz w:val="20"/>
                <w:szCs w:val="20"/>
              </w:rPr>
              <w:t>sin</w:t>
            </w:r>
            <w:r w:rsidR="00D9650F" w:rsidRPr="00DF6C0E">
              <w:rPr>
                <w:rFonts w:ascii="Times" w:hAnsi="Times" w:cs="AppleSystemUIFont"/>
                <w:sz w:val="20"/>
                <w:szCs w:val="20"/>
              </w:rPr>
              <w:t>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tingullore</w:t>
            </w:r>
            <w:proofErr w:type="spellEnd"/>
            <w:r w:rsidR="00CE0364" w:rsidRPr="00DF6C0E">
              <w:rPr>
                <w:rFonts w:ascii="Times" w:hAnsi="Times" w:cs="AppleSystemUIFont"/>
                <w:sz w:val="20"/>
                <w:szCs w:val="20"/>
              </w:rPr>
              <w:t>.</w:t>
            </w:r>
          </w:p>
          <w:p w14:paraId="0AEDD002" w14:textId="77777777" w:rsidR="00B07777" w:rsidRPr="00DF6C0E" w:rsidRDefault="004E3DB0" w:rsidP="009C5252">
            <w:pPr>
              <w:spacing w:after="0" w:line="240" w:lineRule="auto"/>
              <w:ind w:left="720"/>
              <w:rPr>
                <w:rFonts w:ascii="Times" w:hAnsi="Times" w:cs="AppleSystemUIFont"/>
                <w:sz w:val="20"/>
                <w:szCs w:val="20"/>
              </w:rPr>
            </w:pPr>
            <w:r w:rsidRPr="00DF6C0E">
              <w:rPr>
                <w:rFonts w:ascii="Times" w:hAnsi="Times" w:cs="AppleSystemUIFontBold"/>
                <w:sz w:val="20"/>
                <w:szCs w:val="20"/>
              </w:rPr>
              <w:t xml:space="preserve">N4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Shum</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 xml:space="preserve"> Mir</w:t>
            </w:r>
            <w:r w:rsidR="00D9650F" w:rsidRPr="00054F37">
              <w:rPr>
                <w:rFonts w:ascii="Times" w:hAnsi="Times" w:cs="AppleSystemUIFontBold"/>
                <w:i/>
                <w:iCs/>
                <w:sz w:val="20"/>
                <w:szCs w:val="20"/>
              </w:rPr>
              <w:t>ë</w:t>
            </w:r>
            <w:r w:rsidRPr="00054F37">
              <w:rPr>
                <w:rFonts w:ascii="Times" w:hAnsi="Times" w:cs="AppleSystemUIFontBold"/>
                <w:i/>
                <w:iCs/>
                <w:sz w:val="20"/>
                <w:szCs w:val="20"/>
              </w:rPr>
              <w:t>):</w:t>
            </w:r>
            <w:r w:rsidRPr="00DF6C0E">
              <w:rPr>
                <w:rFonts w:ascii="Times" w:hAnsi="Times" w:cs="AppleSystemUIFontBold"/>
                <w:sz w:val="20"/>
                <w:szCs w:val="20"/>
              </w:rPr>
              <w:t xml:space="preserve"> </w:t>
            </w:r>
            <w:proofErr w:type="spellStart"/>
            <w:r w:rsidR="00CE0364" w:rsidRPr="00DF6C0E">
              <w:rPr>
                <w:rFonts w:ascii="Times" w:hAnsi="Times" w:cs="AppleSystemUIFont"/>
                <w:sz w:val="20"/>
                <w:szCs w:val="20"/>
              </w:rPr>
              <w:t>Analizon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argumenton</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funksionin</w:t>
            </w:r>
            <w:proofErr w:type="spellEnd"/>
            <w:r w:rsidR="00CE0364" w:rsidRPr="00DF6C0E">
              <w:rPr>
                <w:rFonts w:ascii="Times" w:hAnsi="Times" w:cs="AppleSystemUIFont"/>
                <w:sz w:val="20"/>
                <w:szCs w:val="20"/>
              </w:rPr>
              <w:t xml:space="preserve"> e </w:t>
            </w:r>
            <w:proofErr w:type="spellStart"/>
            <w:r w:rsidR="00CE0364" w:rsidRPr="00DF6C0E">
              <w:rPr>
                <w:rFonts w:ascii="Times" w:hAnsi="Times" w:cs="AppleSystemUIFont"/>
                <w:sz w:val="20"/>
                <w:szCs w:val="20"/>
              </w:rPr>
              <w:t>pentagramit</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cel</w:t>
            </w:r>
            <w:r w:rsidR="00D9650F" w:rsidRPr="00DF6C0E">
              <w:rPr>
                <w:rFonts w:ascii="Times" w:hAnsi="Times" w:cs="AppleSystemUIFont"/>
                <w:sz w:val="20"/>
                <w:szCs w:val="20"/>
              </w:rPr>
              <w:t>ë</w:t>
            </w:r>
            <w:r w:rsidR="003E4146" w:rsidRPr="00DF6C0E">
              <w:rPr>
                <w:rFonts w:ascii="Times" w:hAnsi="Times" w:cs="AppleSystemUIFont"/>
                <w:sz w:val="20"/>
                <w:szCs w:val="20"/>
              </w:rPr>
              <w:t>sit</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t</w:t>
            </w:r>
            <w:r w:rsidR="00D9650F" w:rsidRPr="00DF6C0E">
              <w:rPr>
                <w:rFonts w:ascii="Times" w:hAnsi="Times" w:cs="AppleSystemUIFont"/>
                <w:sz w:val="20"/>
                <w:szCs w:val="20"/>
              </w:rPr>
              <w:t>ë</w:t>
            </w:r>
            <w:proofErr w:type="spellEnd"/>
            <w:r w:rsidR="003E4146" w:rsidRPr="00DF6C0E">
              <w:rPr>
                <w:rFonts w:ascii="Times" w:hAnsi="Times" w:cs="AppleSystemUIFont"/>
                <w:sz w:val="20"/>
                <w:szCs w:val="20"/>
              </w:rPr>
              <w:t xml:space="preserve"> </w:t>
            </w:r>
            <w:proofErr w:type="spellStart"/>
            <w:r w:rsidR="003E4146" w:rsidRPr="00DF6C0E">
              <w:rPr>
                <w:rFonts w:ascii="Times" w:hAnsi="Times" w:cs="AppleSystemUIFont"/>
                <w:sz w:val="20"/>
                <w:szCs w:val="20"/>
              </w:rPr>
              <w:t>solit</w:t>
            </w:r>
            <w:proofErr w:type="spellEnd"/>
            <w:r w:rsidR="003E4146"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rolin</w:t>
            </w:r>
            <w:proofErr w:type="spellEnd"/>
            <w:r w:rsidR="00CE0364" w:rsidRPr="00DF6C0E">
              <w:rPr>
                <w:rFonts w:ascii="Times" w:hAnsi="Times" w:cs="AppleSystemUIFont"/>
                <w:sz w:val="20"/>
                <w:szCs w:val="20"/>
              </w:rPr>
              <w:t xml:space="preserve"> e </w:t>
            </w:r>
            <w:proofErr w:type="spellStart"/>
            <w:r w:rsidR="00CE0364" w:rsidRPr="00DF6C0E">
              <w:rPr>
                <w:rFonts w:ascii="Times" w:hAnsi="Times" w:cs="AppleSystemUIFont"/>
                <w:sz w:val="20"/>
                <w:szCs w:val="20"/>
              </w:rPr>
              <w:t>notave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muzikore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si</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bazë</w:t>
            </w:r>
            <w:proofErr w:type="spellEnd"/>
            <w:r w:rsidR="00CE0364" w:rsidRPr="00DF6C0E">
              <w:rPr>
                <w:rFonts w:ascii="Times" w:hAnsi="Times" w:cs="AppleSystemUIFont"/>
                <w:sz w:val="20"/>
                <w:szCs w:val="20"/>
              </w:rPr>
              <w:t xml:space="preserve"> e </w:t>
            </w:r>
            <w:proofErr w:type="spellStart"/>
            <w:r w:rsidR="00CE0364" w:rsidRPr="00DF6C0E">
              <w:rPr>
                <w:rFonts w:ascii="Times" w:hAnsi="Times" w:cs="AppleSystemUIFont"/>
                <w:sz w:val="20"/>
                <w:szCs w:val="20"/>
              </w:rPr>
              <w:t>shkrimit</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dhe</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leximit</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të</w:t>
            </w:r>
            <w:proofErr w:type="spellEnd"/>
            <w:r w:rsidR="00CE0364" w:rsidRPr="00DF6C0E">
              <w:rPr>
                <w:rFonts w:ascii="Times" w:hAnsi="Times" w:cs="AppleSystemUIFont"/>
                <w:sz w:val="20"/>
                <w:szCs w:val="20"/>
              </w:rPr>
              <w:t xml:space="preserve"> </w:t>
            </w:r>
            <w:proofErr w:type="spellStart"/>
            <w:r w:rsidR="00CE0364" w:rsidRPr="00DF6C0E">
              <w:rPr>
                <w:rFonts w:ascii="Times" w:hAnsi="Times" w:cs="AppleSystemUIFont"/>
                <w:sz w:val="20"/>
                <w:szCs w:val="20"/>
              </w:rPr>
              <w:t>muzikës</w:t>
            </w:r>
            <w:proofErr w:type="spellEnd"/>
            <w:r w:rsidR="00CE0364" w:rsidRPr="00DF6C0E">
              <w:rPr>
                <w:rFonts w:ascii="Times" w:hAnsi="Times" w:cs="AppleSystemUIFont"/>
                <w:sz w:val="20"/>
                <w:szCs w:val="20"/>
              </w:rPr>
              <w:t>.</w:t>
            </w:r>
          </w:p>
        </w:tc>
      </w:tr>
    </w:tbl>
    <w:p w14:paraId="364C3316" w14:textId="77777777" w:rsidR="00CF2580" w:rsidRPr="00CF2580" w:rsidRDefault="00CF2580" w:rsidP="006B4CFC">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4D4A548C" wp14:editId="379A4BD0">
            <wp:extent cx="7049386" cy="5986130"/>
            <wp:effectExtent l="0" t="0" r="0" b="0"/>
            <wp:docPr id="6" name="Picture 6" descr="C:\Users\Admin\Downloads\WhatsApp Image 2026-09-11 at 13.3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WhatsApp Image 2026-09-11 at 13.36.3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59842" cy="5995009"/>
                    </a:xfrm>
                    <a:prstGeom prst="rect">
                      <a:avLst/>
                    </a:prstGeom>
                    <a:noFill/>
                    <a:ln>
                      <a:noFill/>
                    </a:ln>
                  </pic:spPr>
                </pic:pic>
              </a:graphicData>
            </a:graphic>
          </wp:inline>
        </w:drawing>
      </w:r>
    </w:p>
    <w:p w14:paraId="2450A62A" w14:textId="77777777" w:rsidR="00CE0364" w:rsidRDefault="00CE0364" w:rsidP="00B07777">
      <w:pPr>
        <w:spacing w:line="360" w:lineRule="auto"/>
        <w:rPr>
          <w:lang w:val="sq-AL"/>
        </w:rPr>
      </w:pPr>
    </w:p>
    <w:p w14:paraId="45036490" w14:textId="77777777" w:rsidR="00B209D2" w:rsidRPr="002272E6" w:rsidRDefault="00B209D2" w:rsidP="00B07777">
      <w:pPr>
        <w:spacing w:line="360" w:lineRule="auto"/>
        <w:rPr>
          <w:b/>
          <w:lang w:val="sq-AL"/>
        </w:rPr>
      </w:pPr>
    </w:p>
    <w:tbl>
      <w:tblPr>
        <w:tblW w:w="12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44"/>
        <w:gridCol w:w="6187"/>
      </w:tblGrid>
      <w:tr w:rsidR="00CE0364" w:rsidRPr="00B209D2" w14:paraId="1D311F86" w14:textId="77777777" w:rsidTr="006B4CFC">
        <w:trPr>
          <w:trHeight w:val="244"/>
        </w:trPr>
        <w:tc>
          <w:tcPr>
            <w:tcW w:w="3397" w:type="dxa"/>
          </w:tcPr>
          <w:p w14:paraId="2E35B0D8" w14:textId="77777777" w:rsidR="00CE0364" w:rsidRPr="00B209D2" w:rsidRDefault="00CE0364" w:rsidP="00B209D2">
            <w:pPr>
              <w:spacing w:after="0" w:line="240" w:lineRule="auto"/>
              <w:rPr>
                <w:rFonts w:ascii="Times" w:hAnsi="Times"/>
                <w:b/>
                <w:sz w:val="20"/>
                <w:szCs w:val="20"/>
                <w:lang w:val="sq-AL"/>
              </w:rPr>
            </w:pPr>
            <w:r w:rsidRPr="00B209D2">
              <w:rPr>
                <w:rFonts w:ascii="Times" w:hAnsi="Times"/>
                <w:b/>
                <w:sz w:val="20"/>
                <w:szCs w:val="20"/>
                <w:lang w:val="sq-AL"/>
              </w:rPr>
              <w:t xml:space="preserve">Fusha: Arte </w:t>
            </w:r>
          </w:p>
        </w:tc>
        <w:tc>
          <w:tcPr>
            <w:tcW w:w="2944" w:type="dxa"/>
          </w:tcPr>
          <w:p w14:paraId="5CCE21B6" w14:textId="77777777" w:rsidR="00CE0364" w:rsidRPr="00B209D2" w:rsidRDefault="00CE0364" w:rsidP="00B209D2">
            <w:pPr>
              <w:spacing w:after="0" w:line="240" w:lineRule="auto"/>
              <w:rPr>
                <w:rFonts w:ascii="Times" w:hAnsi="Times"/>
                <w:b/>
                <w:sz w:val="20"/>
                <w:szCs w:val="20"/>
                <w:lang w:val="sq-AL"/>
              </w:rPr>
            </w:pPr>
            <w:r w:rsidRPr="00B209D2">
              <w:rPr>
                <w:rFonts w:ascii="Times" w:hAnsi="Times"/>
                <w:b/>
                <w:sz w:val="20"/>
                <w:szCs w:val="20"/>
                <w:lang w:val="sq-AL"/>
              </w:rPr>
              <w:t>Lënda: Muzikë</w:t>
            </w:r>
          </w:p>
        </w:tc>
        <w:tc>
          <w:tcPr>
            <w:tcW w:w="6187" w:type="dxa"/>
          </w:tcPr>
          <w:p w14:paraId="6AF03BC0" w14:textId="77777777" w:rsidR="00CE0364" w:rsidRPr="00B209D2" w:rsidRDefault="00CE0364" w:rsidP="00B209D2">
            <w:pPr>
              <w:spacing w:after="0" w:line="240" w:lineRule="auto"/>
              <w:rPr>
                <w:rFonts w:ascii="Times" w:hAnsi="Times"/>
                <w:b/>
                <w:sz w:val="20"/>
                <w:szCs w:val="20"/>
                <w:lang w:val="sq-AL"/>
              </w:rPr>
            </w:pPr>
            <w:r w:rsidRPr="00B209D2">
              <w:rPr>
                <w:rFonts w:ascii="Times" w:hAnsi="Times"/>
                <w:b/>
                <w:sz w:val="20"/>
                <w:szCs w:val="20"/>
                <w:lang w:val="sq-AL"/>
              </w:rPr>
              <w:t>Klasa: 6-të</w:t>
            </w:r>
          </w:p>
        </w:tc>
      </w:tr>
      <w:tr w:rsidR="00B07777" w:rsidRPr="00B209D2" w14:paraId="075A3CB6" w14:textId="77777777" w:rsidTr="006B4CFC">
        <w:trPr>
          <w:trHeight w:val="1154"/>
        </w:trPr>
        <w:tc>
          <w:tcPr>
            <w:tcW w:w="6341" w:type="dxa"/>
            <w:gridSpan w:val="2"/>
          </w:tcPr>
          <w:p w14:paraId="00932B61" w14:textId="77777777" w:rsidR="00B07777" w:rsidRPr="00B209D2" w:rsidRDefault="00B07777" w:rsidP="00B209D2">
            <w:pPr>
              <w:spacing w:after="0" w:line="240" w:lineRule="auto"/>
              <w:rPr>
                <w:rFonts w:ascii="Times" w:hAnsi="Times"/>
                <w:b/>
                <w:sz w:val="20"/>
                <w:szCs w:val="20"/>
                <w:lang w:val="sq-AL"/>
              </w:rPr>
            </w:pPr>
          </w:p>
          <w:p w14:paraId="28F3D798" w14:textId="77777777" w:rsidR="00B07777" w:rsidRPr="00B209D2" w:rsidRDefault="00B07777" w:rsidP="00B209D2">
            <w:pPr>
              <w:spacing w:after="0" w:line="240" w:lineRule="auto"/>
              <w:rPr>
                <w:rFonts w:ascii="Times" w:hAnsi="Times"/>
                <w:sz w:val="20"/>
                <w:szCs w:val="20"/>
                <w:lang w:val="sq-AL"/>
              </w:rPr>
            </w:pPr>
            <w:r w:rsidRPr="00B209D2">
              <w:rPr>
                <w:rFonts w:ascii="Times" w:hAnsi="Times"/>
                <w:b/>
                <w:sz w:val="20"/>
                <w:szCs w:val="20"/>
                <w:lang w:val="sq-AL"/>
              </w:rPr>
              <w:t xml:space="preserve">Tematika: </w:t>
            </w:r>
            <w:r w:rsidRPr="00B209D2">
              <w:rPr>
                <w:rFonts w:ascii="Times" w:hAnsi="Times"/>
                <w:sz w:val="20"/>
                <w:szCs w:val="20"/>
                <w:lang w:val="sq-AL"/>
              </w:rPr>
              <w:t>Teknika dhe procese</w:t>
            </w:r>
          </w:p>
          <w:p w14:paraId="2DA2B445" w14:textId="77777777" w:rsidR="00B07777" w:rsidRPr="00B209D2" w:rsidRDefault="00B07777" w:rsidP="00B209D2">
            <w:pPr>
              <w:spacing w:after="0" w:line="240" w:lineRule="auto"/>
              <w:rPr>
                <w:rFonts w:ascii="Times" w:hAnsi="Times"/>
                <w:b/>
                <w:sz w:val="20"/>
                <w:szCs w:val="20"/>
                <w:lang w:val="sq-AL"/>
              </w:rPr>
            </w:pPr>
          </w:p>
          <w:p w14:paraId="55EA7612" w14:textId="77777777" w:rsidR="00B07777" w:rsidRPr="00B209D2" w:rsidRDefault="00B07777" w:rsidP="00B209D2">
            <w:pPr>
              <w:spacing w:after="0" w:line="240" w:lineRule="auto"/>
              <w:rPr>
                <w:rFonts w:ascii="Times" w:hAnsi="Times"/>
                <w:sz w:val="20"/>
                <w:szCs w:val="20"/>
                <w:lang w:val="sq-AL"/>
              </w:rPr>
            </w:pPr>
            <w:r w:rsidRPr="00B209D2">
              <w:rPr>
                <w:rFonts w:ascii="Times" w:hAnsi="Times"/>
                <w:b/>
                <w:sz w:val="20"/>
                <w:szCs w:val="20"/>
                <w:lang w:val="sq-AL"/>
              </w:rPr>
              <w:t xml:space="preserve">Tema mësimore:  </w:t>
            </w:r>
            <w:r w:rsidR="00C113C2" w:rsidRPr="00B209D2">
              <w:rPr>
                <w:rFonts w:ascii="Times" w:hAnsi="Times"/>
                <w:bCs/>
                <w:sz w:val="20"/>
                <w:szCs w:val="20"/>
                <w:lang w:val="sq-AL"/>
              </w:rPr>
              <w:t>K</w:t>
            </w:r>
            <w:r w:rsidR="00D9650F" w:rsidRPr="00B209D2">
              <w:rPr>
                <w:rFonts w:ascii="Times" w:hAnsi="Times"/>
                <w:bCs/>
                <w:sz w:val="20"/>
                <w:szCs w:val="20"/>
                <w:lang w:val="sq-AL"/>
              </w:rPr>
              <w:t>ë</w:t>
            </w:r>
            <w:r w:rsidR="00C113C2" w:rsidRPr="00B209D2">
              <w:rPr>
                <w:rFonts w:ascii="Times" w:hAnsi="Times"/>
                <w:bCs/>
                <w:sz w:val="20"/>
                <w:szCs w:val="20"/>
                <w:lang w:val="sq-AL"/>
              </w:rPr>
              <w:t>nga</w:t>
            </w:r>
            <w:r w:rsidR="00C113C2" w:rsidRPr="00B209D2">
              <w:rPr>
                <w:rFonts w:ascii="Times" w:hAnsi="Times"/>
                <w:b/>
                <w:sz w:val="20"/>
                <w:szCs w:val="20"/>
                <w:lang w:val="sq-AL"/>
              </w:rPr>
              <w:t xml:space="preserve"> </w:t>
            </w:r>
            <w:r w:rsidRPr="00B209D2">
              <w:rPr>
                <w:rFonts w:ascii="Times" w:hAnsi="Times"/>
                <w:sz w:val="20"/>
                <w:szCs w:val="20"/>
                <w:lang w:val="sq-AL"/>
              </w:rPr>
              <w:t>“</w:t>
            </w:r>
            <w:r w:rsidR="00D9650F" w:rsidRPr="00B209D2">
              <w:rPr>
                <w:rFonts w:ascii="Times" w:hAnsi="Times"/>
                <w:sz w:val="20"/>
                <w:szCs w:val="20"/>
                <w:lang w:val="sq-AL"/>
              </w:rPr>
              <w:t>Ë</w:t>
            </w:r>
            <w:r w:rsidR="00C113C2" w:rsidRPr="00B209D2">
              <w:rPr>
                <w:rFonts w:ascii="Times" w:hAnsi="Times"/>
                <w:sz w:val="20"/>
                <w:szCs w:val="20"/>
                <w:lang w:val="sq-AL"/>
              </w:rPr>
              <w:t>nd</w:t>
            </w:r>
            <w:r w:rsidR="00D9650F" w:rsidRPr="00B209D2">
              <w:rPr>
                <w:rFonts w:ascii="Times" w:hAnsi="Times"/>
                <w:sz w:val="20"/>
                <w:szCs w:val="20"/>
                <w:lang w:val="sq-AL"/>
              </w:rPr>
              <w:t>ë</w:t>
            </w:r>
            <w:r w:rsidR="00C113C2" w:rsidRPr="00B209D2">
              <w:rPr>
                <w:rFonts w:ascii="Times" w:hAnsi="Times"/>
                <w:sz w:val="20"/>
                <w:szCs w:val="20"/>
                <w:lang w:val="sq-AL"/>
              </w:rPr>
              <w:t>rr</w:t>
            </w:r>
            <w:r w:rsidRPr="00B209D2">
              <w:rPr>
                <w:rFonts w:ascii="Times" w:hAnsi="Times"/>
                <w:sz w:val="20"/>
                <w:szCs w:val="20"/>
                <w:lang w:val="sq-AL"/>
              </w:rPr>
              <w:t>”</w:t>
            </w:r>
          </w:p>
          <w:p w14:paraId="1EC07F2C" w14:textId="77777777" w:rsidR="00B07777" w:rsidRPr="00B209D2" w:rsidRDefault="00B07777" w:rsidP="00B209D2">
            <w:pPr>
              <w:spacing w:after="0" w:line="240" w:lineRule="auto"/>
              <w:jc w:val="center"/>
              <w:rPr>
                <w:rFonts w:ascii="Times" w:hAnsi="Times"/>
                <w:sz w:val="20"/>
                <w:szCs w:val="20"/>
                <w:lang w:val="sq-AL"/>
              </w:rPr>
            </w:pPr>
          </w:p>
        </w:tc>
        <w:tc>
          <w:tcPr>
            <w:tcW w:w="6187" w:type="dxa"/>
          </w:tcPr>
          <w:p w14:paraId="59DB890F" w14:textId="77777777" w:rsidR="00C113C2" w:rsidRPr="00B209D2" w:rsidRDefault="00B07777" w:rsidP="00B209D2">
            <w:pPr>
              <w:autoSpaceDE w:val="0"/>
              <w:autoSpaceDN w:val="0"/>
              <w:adjustRightInd w:val="0"/>
              <w:spacing w:after="0" w:line="240" w:lineRule="auto"/>
              <w:rPr>
                <w:rFonts w:ascii="Times" w:hAnsi="Times"/>
                <w:b/>
                <w:bCs/>
                <w:sz w:val="20"/>
                <w:szCs w:val="20"/>
                <w:lang w:val="en-GB"/>
              </w:rPr>
            </w:pPr>
            <w:r w:rsidRPr="00B209D2">
              <w:rPr>
                <w:rFonts w:ascii="Times" w:hAnsi="Times"/>
                <w:b/>
                <w:sz w:val="20"/>
                <w:szCs w:val="20"/>
                <w:lang w:val="sq-AL"/>
              </w:rPr>
              <w:t xml:space="preserve">Situata e të nxënit: </w:t>
            </w:r>
            <w:proofErr w:type="spellStart"/>
            <w:r w:rsidR="00C113C2" w:rsidRPr="00B209D2">
              <w:rPr>
                <w:rFonts w:ascii="Times" w:hAnsi="Times"/>
                <w:b/>
                <w:bCs/>
                <w:sz w:val="20"/>
                <w:szCs w:val="20"/>
                <w:lang w:val="en-GB"/>
              </w:rPr>
              <w:t>Unë</w:t>
            </w:r>
            <w:proofErr w:type="spellEnd"/>
            <w:r w:rsidR="00C113C2" w:rsidRPr="00B209D2">
              <w:rPr>
                <w:rFonts w:ascii="Times" w:hAnsi="Times"/>
                <w:b/>
                <w:bCs/>
                <w:sz w:val="20"/>
                <w:szCs w:val="20"/>
                <w:lang w:val="en-GB"/>
              </w:rPr>
              <w:t xml:space="preserve"> </w:t>
            </w:r>
            <w:proofErr w:type="spellStart"/>
            <w:r w:rsidR="00C113C2" w:rsidRPr="00B209D2">
              <w:rPr>
                <w:rFonts w:ascii="Times" w:hAnsi="Times"/>
                <w:b/>
                <w:bCs/>
                <w:sz w:val="20"/>
                <w:szCs w:val="20"/>
                <w:lang w:val="en-GB"/>
              </w:rPr>
              <w:t>dhe</w:t>
            </w:r>
            <w:proofErr w:type="spellEnd"/>
            <w:r w:rsidR="00C113C2" w:rsidRPr="00B209D2">
              <w:rPr>
                <w:rFonts w:ascii="Times" w:hAnsi="Times"/>
                <w:b/>
                <w:bCs/>
                <w:sz w:val="20"/>
                <w:szCs w:val="20"/>
                <w:lang w:val="en-GB"/>
              </w:rPr>
              <w:t xml:space="preserve"> </w:t>
            </w:r>
            <w:proofErr w:type="spellStart"/>
            <w:r w:rsidR="00C113C2" w:rsidRPr="00B209D2">
              <w:rPr>
                <w:rFonts w:ascii="Times" w:hAnsi="Times"/>
                <w:b/>
                <w:bCs/>
                <w:sz w:val="20"/>
                <w:szCs w:val="20"/>
                <w:lang w:val="en-GB"/>
              </w:rPr>
              <w:t>muzika</w:t>
            </w:r>
            <w:proofErr w:type="spellEnd"/>
          </w:p>
          <w:p w14:paraId="5625E8A1" w14:textId="77777777" w:rsidR="00B07777" w:rsidRPr="00B209D2" w:rsidRDefault="00C113C2" w:rsidP="00B209D2">
            <w:pPr>
              <w:spacing w:after="0" w:line="240" w:lineRule="auto"/>
              <w:rPr>
                <w:rFonts w:ascii="Times" w:hAnsi="Times"/>
                <w:b/>
                <w:sz w:val="20"/>
                <w:szCs w:val="20"/>
                <w:lang w:val="sq-AL"/>
              </w:rPr>
            </w:pPr>
            <w:proofErr w:type="spellStart"/>
            <w:r w:rsidRPr="00B209D2">
              <w:rPr>
                <w:rFonts w:ascii="Times" w:hAnsi="Times"/>
                <w:sz w:val="20"/>
                <w:szCs w:val="20"/>
                <w:lang w:val="en-GB"/>
              </w:rPr>
              <w:t>Një</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ditë</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në</w:t>
            </w:r>
            <w:proofErr w:type="spellEnd"/>
            <w:r w:rsidRPr="00B209D2">
              <w:rPr>
                <w:rFonts w:ascii="Times" w:hAnsi="Times"/>
                <w:sz w:val="20"/>
                <w:szCs w:val="20"/>
                <w:lang w:val="en-GB"/>
              </w:rPr>
              <w:t xml:space="preserve"> X-factor... </w:t>
            </w:r>
            <w:proofErr w:type="spellStart"/>
            <w:r w:rsidRPr="00B209D2">
              <w:rPr>
                <w:rFonts w:ascii="Times" w:hAnsi="Times"/>
                <w:sz w:val="20"/>
                <w:szCs w:val="20"/>
                <w:lang w:val="en-GB"/>
              </w:rPr>
              <w:t>nxënësit</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shprehen</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për</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këngët</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që</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pëlqejnë</w:t>
            </w:r>
            <w:proofErr w:type="spellEnd"/>
            <w:r w:rsidRPr="00B209D2">
              <w:rPr>
                <w:rFonts w:ascii="Times" w:hAnsi="Times"/>
                <w:sz w:val="20"/>
                <w:szCs w:val="20"/>
                <w:lang w:val="en-GB"/>
              </w:rPr>
              <w:t xml:space="preserve">, duke </w:t>
            </w:r>
            <w:proofErr w:type="spellStart"/>
            <w:r w:rsidRPr="00B209D2">
              <w:rPr>
                <w:rFonts w:ascii="Times" w:hAnsi="Times"/>
                <w:sz w:val="20"/>
                <w:szCs w:val="20"/>
                <w:lang w:val="en-GB"/>
              </w:rPr>
              <w:t>kënduar</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fragmente</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dhe</w:t>
            </w:r>
            <w:proofErr w:type="spellEnd"/>
            <w:r w:rsidRPr="00B209D2">
              <w:rPr>
                <w:rFonts w:ascii="Times" w:hAnsi="Times"/>
                <w:sz w:val="20"/>
                <w:szCs w:val="20"/>
                <w:lang w:val="en-GB"/>
              </w:rPr>
              <w:t xml:space="preserve"> duke </w:t>
            </w:r>
            <w:proofErr w:type="spellStart"/>
            <w:r w:rsidRPr="00B209D2">
              <w:rPr>
                <w:rFonts w:ascii="Times" w:hAnsi="Times"/>
                <w:sz w:val="20"/>
                <w:szCs w:val="20"/>
                <w:lang w:val="en-GB"/>
              </w:rPr>
              <w:t>shprehur</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dëshirat</w:t>
            </w:r>
            <w:proofErr w:type="spellEnd"/>
            <w:r w:rsidRPr="00B209D2">
              <w:rPr>
                <w:rFonts w:ascii="Times" w:hAnsi="Times"/>
                <w:sz w:val="20"/>
                <w:szCs w:val="20"/>
                <w:lang w:val="en-GB"/>
              </w:rPr>
              <w:t xml:space="preserve"> e tyre </w:t>
            </w:r>
            <w:proofErr w:type="spellStart"/>
            <w:r w:rsidRPr="00B209D2">
              <w:rPr>
                <w:rFonts w:ascii="Times" w:hAnsi="Times"/>
                <w:sz w:val="20"/>
                <w:szCs w:val="20"/>
                <w:lang w:val="en-GB"/>
              </w:rPr>
              <w:t>rreth</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asaj</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që</w:t>
            </w:r>
            <w:proofErr w:type="spellEnd"/>
            <w:r w:rsidRPr="00B209D2">
              <w:rPr>
                <w:rFonts w:ascii="Times" w:hAnsi="Times"/>
                <w:sz w:val="20"/>
                <w:szCs w:val="20"/>
                <w:lang w:val="en-GB"/>
              </w:rPr>
              <w:t xml:space="preserve"> duan </w:t>
            </w:r>
            <w:proofErr w:type="spellStart"/>
            <w:r w:rsidRPr="00B209D2">
              <w:rPr>
                <w:rFonts w:ascii="Times" w:hAnsi="Times"/>
                <w:sz w:val="20"/>
                <w:szCs w:val="20"/>
                <w:lang w:val="en-GB"/>
              </w:rPr>
              <w:t>të</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bëhen</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në</w:t>
            </w:r>
            <w:proofErr w:type="spellEnd"/>
            <w:r w:rsidRPr="00B209D2">
              <w:rPr>
                <w:rFonts w:ascii="Times" w:hAnsi="Times"/>
                <w:sz w:val="20"/>
                <w:szCs w:val="20"/>
                <w:lang w:val="en-GB"/>
              </w:rPr>
              <w:t xml:space="preserve"> </w:t>
            </w:r>
            <w:proofErr w:type="spellStart"/>
            <w:r w:rsidRPr="00B209D2">
              <w:rPr>
                <w:rFonts w:ascii="Times" w:hAnsi="Times"/>
                <w:sz w:val="20"/>
                <w:szCs w:val="20"/>
                <w:lang w:val="en-GB"/>
              </w:rPr>
              <w:t>jetë</w:t>
            </w:r>
            <w:proofErr w:type="spellEnd"/>
            <w:r w:rsidRPr="00B209D2">
              <w:rPr>
                <w:rFonts w:ascii="Times" w:hAnsi="Times"/>
                <w:sz w:val="20"/>
                <w:szCs w:val="20"/>
                <w:lang w:val="en-GB"/>
              </w:rPr>
              <w:t>.</w:t>
            </w:r>
          </w:p>
        </w:tc>
      </w:tr>
      <w:tr w:rsidR="00B07777" w:rsidRPr="00B209D2" w14:paraId="24813721" w14:textId="77777777" w:rsidTr="006B4CFC">
        <w:trPr>
          <w:trHeight w:val="519"/>
        </w:trPr>
        <w:tc>
          <w:tcPr>
            <w:tcW w:w="6341" w:type="dxa"/>
            <w:gridSpan w:val="2"/>
          </w:tcPr>
          <w:p w14:paraId="2BD7CBE3" w14:textId="77777777" w:rsidR="00954EDF" w:rsidRDefault="00954EDF" w:rsidP="00954EDF">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10B59F08" w14:textId="77777777" w:rsidR="00954EDF" w:rsidRPr="00954EDF" w:rsidRDefault="00954EDF" w:rsidP="00954EDF">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22A2A809" w14:textId="77777777" w:rsidR="00B07777" w:rsidRPr="00B209D2" w:rsidRDefault="00B07777" w:rsidP="00DF095C">
            <w:pPr>
              <w:pStyle w:val="ListParagraph"/>
              <w:widowControl w:val="0"/>
              <w:numPr>
                <w:ilvl w:val="0"/>
                <w:numId w:val="65"/>
              </w:numPr>
              <w:autoSpaceDE w:val="0"/>
              <w:autoSpaceDN w:val="0"/>
              <w:adjustRightInd w:val="0"/>
              <w:spacing w:after="0" w:line="240" w:lineRule="auto"/>
              <w:rPr>
                <w:rFonts w:ascii="Times" w:hAnsi="Times"/>
                <w:bCs/>
                <w:sz w:val="20"/>
                <w:szCs w:val="20"/>
                <w:lang w:val="sq-AL"/>
              </w:rPr>
            </w:pPr>
            <w:r w:rsidRPr="00B209D2">
              <w:rPr>
                <w:rFonts w:ascii="Times" w:eastAsia="Times New Roman" w:hAnsi="Times"/>
                <w:bCs/>
                <w:sz w:val="20"/>
                <w:szCs w:val="20"/>
                <w:lang w:val="sq-AL" w:eastAsia="sq-AL"/>
              </w:rPr>
              <w:t>komunikon qartë njohuritë muzikore, duke i lidhur ato me emocionet e këngëve që këndon;</w:t>
            </w:r>
          </w:p>
          <w:p w14:paraId="5515289A" w14:textId="77777777" w:rsidR="00B07777" w:rsidRPr="00B209D2" w:rsidRDefault="00B07777" w:rsidP="00DF095C">
            <w:pPr>
              <w:pStyle w:val="ListParagraph"/>
              <w:numPr>
                <w:ilvl w:val="0"/>
                <w:numId w:val="65"/>
              </w:numPr>
              <w:spacing w:after="0" w:line="240" w:lineRule="auto"/>
              <w:rPr>
                <w:rFonts w:ascii="Times" w:eastAsia="Times New Roman" w:hAnsi="Times"/>
                <w:bCs/>
                <w:sz w:val="20"/>
                <w:szCs w:val="20"/>
                <w:lang w:val="sq-AL" w:eastAsia="sq-AL"/>
              </w:rPr>
            </w:pPr>
            <w:r w:rsidRPr="00B209D2">
              <w:rPr>
                <w:rFonts w:ascii="Times" w:eastAsia="Times New Roman" w:hAnsi="Times"/>
                <w:bCs/>
                <w:sz w:val="20"/>
                <w:szCs w:val="20"/>
                <w:lang w:val="sq-AL" w:eastAsia="sq-AL"/>
              </w:rPr>
              <w:t xml:space="preserve">këndon duke respektuar teknikën e këndimit përmes rregullave të përcaktuara; </w:t>
            </w:r>
          </w:p>
          <w:p w14:paraId="27C372CA" w14:textId="77777777" w:rsidR="00B07777" w:rsidRPr="00B209D2" w:rsidRDefault="00B07777" w:rsidP="00DF095C">
            <w:pPr>
              <w:pStyle w:val="ListParagraph"/>
              <w:numPr>
                <w:ilvl w:val="0"/>
                <w:numId w:val="65"/>
              </w:numPr>
              <w:spacing w:after="0" w:line="240" w:lineRule="auto"/>
              <w:rPr>
                <w:rFonts w:ascii="Times" w:eastAsia="Times New Roman" w:hAnsi="Times"/>
                <w:bCs/>
                <w:sz w:val="20"/>
                <w:szCs w:val="20"/>
                <w:lang w:val="sq-AL" w:eastAsia="sq-AL"/>
              </w:rPr>
            </w:pPr>
            <w:r w:rsidRPr="00B209D2">
              <w:rPr>
                <w:rFonts w:ascii="Times" w:eastAsia="Times New Roman" w:hAnsi="Times"/>
                <w:bCs/>
                <w:sz w:val="20"/>
                <w:szCs w:val="20"/>
                <w:lang w:val="sq-AL" w:eastAsia="sq-AL"/>
              </w:rPr>
              <w:t xml:space="preserve">interpreton këngët me ndjenjë dhe emocion; </w:t>
            </w:r>
          </w:p>
          <w:p w14:paraId="101776DE" w14:textId="77777777" w:rsidR="00B07777" w:rsidRPr="00B209D2" w:rsidRDefault="00B07777" w:rsidP="00DF095C">
            <w:pPr>
              <w:pStyle w:val="ListParagraph"/>
              <w:numPr>
                <w:ilvl w:val="0"/>
                <w:numId w:val="65"/>
              </w:numPr>
              <w:spacing w:after="0" w:line="240" w:lineRule="auto"/>
              <w:rPr>
                <w:rFonts w:ascii="Times" w:eastAsia="Times New Roman" w:hAnsi="Times"/>
                <w:bCs/>
                <w:sz w:val="20"/>
                <w:szCs w:val="20"/>
                <w:lang w:val="sq-AL" w:eastAsia="sq-AL"/>
              </w:rPr>
            </w:pPr>
            <w:r w:rsidRPr="00B209D2">
              <w:rPr>
                <w:rFonts w:ascii="Times" w:eastAsia="Times New Roman" w:hAnsi="Times"/>
                <w:bCs/>
                <w:sz w:val="20"/>
                <w:szCs w:val="20"/>
                <w:lang w:val="sq-AL" w:eastAsia="sq-AL"/>
              </w:rPr>
              <w:t xml:space="preserve">respekton interpretimin dhe </w:t>
            </w:r>
            <w:proofErr w:type="spellStart"/>
            <w:r w:rsidRPr="00B209D2">
              <w:rPr>
                <w:rFonts w:ascii="Times" w:eastAsia="Times New Roman" w:hAnsi="Times"/>
                <w:bCs/>
                <w:sz w:val="20"/>
                <w:szCs w:val="20"/>
                <w:lang w:val="sq-AL" w:eastAsia="sq-AL"/>
              </w:rPr>
              <w:t>performimin</w:t>
            </w:r>
            <w:proofErr w:type="spellEnd"/>
            <w:r w:rsidRPr="00B209D2">
              <w:rPr>
                <w:rFonts w:ascii="Times" w:eastAsia="Times New Roman" w:hAnsi="Times"/>
                <w:bCs/>
                <w:sz w:val="20"/>
                <w:szCs w:val="20"/>
                <w:lang w:val="sq-AL" w:eastAsia="sq-AL"/>
              </w:rPr>
              <w:t xml:space="preserve"> e shokëve; </w:t>
            </w:r>
          </w:p>
          <w:p w14:paraId="6F37E110" w14:textId="77777777" w:rsidR="00B07777" w:rsidRPr="00B209D2" w:rsidRDefault="00B07777" w:rsidP="00DF095C">
            <w:pPr>
              <w:pStyle w:val="ListParagraph"/>
              <w:numPr>
                <w:ilvl w:val="0"/>
                <w:numId w:val="65"/>
              </w:numPr>
              <w:spacing w:after="0" w:line="240" w:lineRule="auto"/>
              <w:rPr>
                <w:rFonts w:ascii="Times" w:eastAsia="Times New Roman" w:hAnsi="Times"/>
                <w:bCs/>
                <w:sz w:val="20"/>
                <w:szCs w:val="20"/>
                <w:lang w:val="sq-AL" w:eastAsia="sq-AL"/>
              </w:rPr>
            </w:pPr>
            <w:r w:rsidRPr="00B209D2">
              <w:rPr>
                <w:rFonts w:ascii="Times" w:eastAsia="Times New Roman" w:hAnsi="Times"/>
                <w:bCs/>
                <w:sz w:val="20"/>
                <w:szCs w:val="20"/>
                <w:lang w:val="sq-AL" w:eastAsia="sq-AL"/>
              </w:rPr>
              <w:t>ndan përvojën e vet artistike me të tjerët, respekton këngë të kulturave të tjera.</w:t>
            </w:r>
          </w:p>
        </w:tc>
        <w:tc>
          <w:tcPr>
            <w:tcW w:w="6187" w:type="dxa"/>
          </w:tcPr>
          <w:p w14:paraId="4DC2086A" w14:textId="77777777" w:rsidR="00B07777" w:rsidRPr="00B209D2" w:rsidRDefault="00B07777" w:rsidP="00B209D2">
            <w:pPr>
              <w:spacing w:after="0" w:line="240" w:lineRule="auto"/>
              <w:rPr>
                <w:rFonts w:ascii="Times" w:hAnsi="Times"/>
                <w:b/>
                <w:sz w:val="20"/>
                <w:szCs w:val="20"/>
                <w:lang w:val="sq-AL"/>
              </w:rPr>
            </w:pPr>
            <w:r w:rsidRPr="00B209D2">
              <w:rPr>
                <w:rFonts w:ascii="Times" w:hAnsi="Times"/>
                <w:b/>
                <w:sz w:val="20"/>
                <w:szCs w:val="20"/>
                <w:lang w:val="sq-AL"/>
              </w:rPr>
              <w:t>Fjalët kyçe:</w:t>
            </w:r>
          </w:p>
          <w:p w14:paraId="27C9B00A" w14:textId="77777777" w:rsidR="00B07777" w:rsidRPr="00B209D2" w:rsidRDefault="00B07777" w:rsidP="00B209D2">
            <w:pPr>
              <w:spacing w:after="0" w:line="240" w:lineRule="auto"/>
              <w:rPr>
                <w:rFonts w:ascii="Times" w:hAnsi="Times"/>
                <w:sz w:val="20"/>
                <w:szCs w:val="20"/>
                <w:lang w:val="sq-AL"/>
              </w:rPr>
            </w:pPr>
          </w:p>
          <w:p w14:paraId="7F7327D3" w14:textId="77777777" w:rsidR="00B07777" w:rsidRPr="00B209D2" w:rsidRDefault="00B07777" w:rsidP="00DF095C">
            <w:pPr>
              <w:pStyle w:val="ListParagraph"/>
              <w:numPr>
                <w:ilvl w:val="0"/>
                <w:numId w:val="39"/>
              </w:numPr>
              <w:spacing w:after="0" w:line="240" w:lineRule="auto"/>
              <w:rPr>
                <w:rFonts w:ascii="Times" w:hAnsi="Times"/>
                <w:sz w:val="20"/>
                <w:szCs w:val="20"/>
                <w:lang w:val="sq-AL"/>
              </w:rPr>
            </w:pPr>
            <w:r w:rsidRPr="00B209D2">
              <w:rPr>
                <w:rFonts w:ascii="Times" w:hAnsi="Times"/>
                <w:sz w:val="20"/>
                <w:szCs w:val="20"/>
                <w:lang w:val="sq-AL"/>
              </w:rPr>
              <w:t>- melodia e këngës</w:t>
            </w:r>
          </w:p>
          <w:p w14:paraId="7FCBD2B1" w14:textId="77777777" w:rsidR="00B07777" w:rsidRPr="00B209D2" w:rsidRDefault="00B07777" w:rsidP="00DF095C">
            <w:pPr>
              <w:pStyle w:val="ListParagraph"/>
              <w:numPr>
                <w:ilvl w:val="0"/>
                <w:numId w:val="39"/>
              </w:numPr>
              <w:spacing w:after="0" w:line="240" w:lineRule="auto"/>
              <w:rPr>
                <w:rFonts w:ascii="Times" w:hAnsi="Times"/>
                <w:sz w:val="20"/>
                <w:szCs w:val="20"/>
                <w:lang w:val="sq-AL"/>
              </w:rPr>
            </w:pPr>
            <w:r w:rsidRPr="00B209D2">
              <w:rPr>
                <w:rFonts w:ascii="Times" w:hAnsi="Times"/>
                <w:sz w:val="20"/>
                <w:szCs w:val="20"/>
                <w:lang w:val="sq-AL"/>
              </w:rPr>
              <w:t>- teksti i këngës</w:t>
            </w:r>
          </w:p>
          <w:p w14:paraId="495ED90B" w14:textId="77777777" w:rsidR="00B07777" w:rsidRPr="00B209D2" w:rsidRDefault="00B07777" w:rsidP="00DF095C">
            <w:pPr>
              <w:pStyle w:val="ListParagraph"/>
              <w:numPr>
                <w:ilvl w:val="0"/>
                <w:numId w:val="39"/>
              </w:numPr>
              <w:spacing w:after="0" w:line="240" w:lineRule="auto"/>
              <w:rPr>
                <w:rFonts w:ascii="Times" w:hAnsi="Times"/>
                <w:sz w:val="20"/>
                <w:szCs w:val="20"/>
                <w:lang w:val="sq-AL"/>
              </w:rPr>
            </w:pPr>
            <w:r w:rsidRPr="00B209D2">
              <w:rPr>
                <w:rFonts w:ascii="Times" w:hAnsi="Times"/>
                <w:sz w:val="20"/>
                <w:szCs w:val="20"/>
                <w:lang w:val="sq-AL"/>
              </w:rPr>
              <w:t>- rregullat e këndimit</w:t>
            </w:r>
          </w:p>
          <w:p w14:paraId="56B967DE" w14:textId="77777777" w:rsidR="00B07777" w:rsidRPr="00B209D2" w:rsidRDefault="00B07777" w:rsidP="00DF095C">
            <w:pPr>
              <w:pStyle w:val="ListParagraph"/>
              <w:numPr>
                <w:ilvl w:val="0"/>
                <w:numId w:val="39"/>
              </w:numPr>
              <w:spacing w:after="0" w:line="240" w:lineRule="auto"/>
              <w:rPr>
                <w:rFonts w:ascii="Times" w:hAnsi="Times"/>
                <w:sz w:val="20"/>
                <w:szCs w:val="20"/>
                <w:lang w:val="sq-AL"/>
              </w:rPr>
            </w:pPr>
            <w:r w:rsidRPr="00B209D2">
              <w:rPr>
                <w:rFonts w:ascii="Times" w:hAnsi="Times"/>
                <w:sz w:val="20"/>
                <w:szCs w:val="20"/>
                <w:lang w:val="sq-AL"/>
              </w:rPr>
              <w:t>- kujdesi për shpendët</w:t>
            </w:r>
          </w:p>
          <w:p w14:paraId="21D28691" w14:textId="77777777" w:rsidR="00B07777" w:rsidRPr="00B209D2" w:rsidRDefault="00B07777" w:rsidP="00B209D2">
            <w:pPr>
              <w:spacing w:after="0" w:line="240" w:lineRule="auto"/>
              <w:rPr>
                <w:rFonts w:ascii="Times" w:hAnsi="Times"/>
                <w:sz w:val="20"/>
                <w:szCs w:val="20"/>
                <w:lang w:val="sq-AL"/>
              </w:rPr>
            </w:pPr>
          </w:p>
        </w:tc>
      </w:tr>
      <w:tr w:rsidR="00B07777" w:rsidRPr="00B209D2" w14:paraId="057C88B7" w14:textId="77777777" w:rsidTr="006B4CFC">
        <w:trPr>
          <w:trHeight w:val="144"/>
        </w:trPr>
        <w:tc>
          <w:tcPr>
            <w:tcW w:w="6341" w:type="dxa"/>
            <w:gridSpan w:val="2"/>
          </w:tcPr>
          <w:p w14:paraId="0C2CA749" w14:textId="77777777" w:rsidR="00B07777" w:rsidRPr="00B209D2" w:rsidRDefault="00B07777" w:rsidP="00B209D2">
            <w:pPr>
              <w:spacing w:after="0" w:line="240" w:lineRule="auto"/>
              <w:rPr>
                <w:rFonts w:ascii="Times" w:hAnsi="Times"/>
                <w:b/>
                <w:sz w:val="20"/>
                <w:szCs w:val="20"/>
                <w:lang w:val="sq-AL"/>
              </w:rPr>
            </w:pPr>
            <w:r w:rsidRPr="00B209D2">
              <w:rPr>
                <w:rFonts w:ascii="Times" w:hAnsi="Times"/>
                <w:b/>
                <w:sz w:val="20"/>
                <w:szCs w:val="20"/>
                <w:lang w:val="sq-AL"/>
              </w:rPr>
              <w:t xml:space="preserve">Burimet: </w:t>
            </w:r>
          </w:p>
          <w:p w14:paraId="281A5B23"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 xml:space="preserve">- Teksti i nxënësit, </w:t>
            </w:r>
          </w:p>
          <w:p w14:paraId="1627095C" w14:textId="77777777" w:rsidR="00B07777" w:rsidRPr="00B209D2" w:rsidRDefault="00B07777" w:rsidP="00DF095C">
            <w:pPr>
              <w:pStyle w:val="ListParagraph"/>
              <w:numPr>
                <w:ilvl w:val="0"/>
                <w:numId w:val="39"/>
              </w:numPr>
              <w:spacing w:after="0" w:line="240" w:lineRule="auto"/>
              <w:rPr>
                <w:rFonts w:ascii="Times" w:hAnsi="Times"/>
                <w:b/>
                <w:sz w:val="20"/>
                <w:szCs w:val="20"/>
                <w:lang w:val="sq-AL"/>
              </w:rPr>
            </w:pPr>
            <w:r w:rsidRPr="00B209D2">
              <w:rPr>
                <w:rFonts w:ascii="Times" w:hAnsi="Times"/>
                <w:sz w:val="20"/>
                <w:szCs w:val="20"/>
                <w:lang w:val="sq-AL"/>
              </w:rPr>
              <w:t>- materiale të ndryshme enciklopedike</w:t>
            </w:r>
          </w:p>
          <w:p w14:paraId="729ED860" w14:textId="77777777" w:rsidR="00B07777" w:rsidRPr="00B209D2" w:rsidRDefault="00B07777" w:rsidP="00DF095C">
            <w:pPr>
              <w:pStyle w:val="ListParagraph"/>
              <w:numPr>
                <w:ilvl w:val="0"/>
                <w:numId w:val="39"/>
              </w:numPr>
              <w:spacing w:after="0" w:line="240" w:lineRule="auto"/>
              <w:rPr>
                <w:rFonts w:ascii="Times" w:hAnsi="Times"/>
                <w:b/>
                <w:sz w:val="20"/>
                <w:szCs w:val="20"/>
                <w:lang w:val="sq-AL"/>
              </w:rPr>
            </w:pPr>
            <w:r w:rsidRPr="00B209D2">
              <w:rPr>
                <w:rFonts w:ascii="Times" w:hAnsi="Times"/>
                <w:sz w:val="20"/>
                <w:szCs w:val="20"/>
                <w:lang w:val="sq-AL"/>
              </w:rPr>
              <w:t>- CD me vijën melodike të këngës</w:t>
            </w:r>
          </w:p>
        </w:tc>
        <w:tc>
          <w:tcPr>
            <w:tcW w:w="6187" w:type="dxa"/>
          </w:tcPr>
          <w:p w14:paraId="52DFBF6E" w14:textId="77777777" w:rsidR="00B07777" w:rsidRPr="00B209D2" w:rsidRDefault="00B07777" w:rsidP="00B209D2">
            <w:pPr>
              <w:spacing w:after="0" w:line="240" w:lineRule="auto"/>
              <w:rPr>
                <w:rFonts w:ascii="Times" w:hAnsi="Times"/>
                <w:b/>
                <w:sz w:val="20"/>
                <w:szCs w:val="20"/>
                <w:lang w:val="sq-AL"/>
              </w:rPr>
            </w:pPr>
            <w:r w:rsidRPr="00B209D2">
              <w:rPr>
                <w:rFonts w:ascii="Times" w:hAnsi="Times"/>
                <w:b/>
                <w:sz w:val="20"/>
                <w:szCs w:val="20"/>
                <w:lang w:val="sq-AL"/>
              </w:rPr>
              <w:t>Lidhja me fushat e tjera:</w:t>
            </w:r>
          </w:p>
          <w:p w14:paraId="6CBFAFCE" w14:textId="77777777" w:rsidR="00B07777" w:rsidRPr="00B209D2" w:rsidRDefault="00B07777" w:rsidP="00DF095C">
            <w:pPr>
              <w:pStyle w:val="ListParagraph"/>
              <w:numPr>
                <w:ilvl w:val="0"/>
                <w:numId w:val="33"/>
              </w:numPr>
              <w:spacing w:after="0" w:line="240" w:lineRule="auto"/>
              <w:ind w:left="0" w:right="-384"/>
              <w:rPr>
                <w:rFonts w:ascii="Times" w:hAnsi="Times"/>
                <w:sz w:val="20"/>
                <w:szCs w:val="20"/>
                <w:lang w:val="sq-AL"/>
              </w:rPr>
            </w:pPr>
            <w:r w:rsidRPr="00B209D2">
              <w:rPr>
                <w:rFonts w:ascii="Times" w:hAnsi="Times"/>
                <w:sz w:val="20"/>
                <w:szCs w:val="20"/>
                <w:lang w:val="sq-AL"/>
              </w:rPr>
              <w:t>Shkencat e natyrës: Biologjia</w:t>
            </w:r>
          </w:p>
          <w:p w14:paraId="10C871AB" w14:textId="77777777" w:rsidR="00B07777" w:rsidRPr="00B209D2" w:rsidRDefault="00B07777" w:rsidP="00DF095C">
            <w:pPr>
              <w:pStyle w:val="ListParagraph"/>
              <w:numPr>
                <w:ilvl w:val="0"/>
                <w:numId w:val="33"/>
              </w:numPr>
              <w:spacing w:after="0" w:line="240" w:lineRule="auto"/>
              <w:ind w:left="0"/>
              <w:rPr>
                <w:rFonts w:ascii="Times" w:hAnsi="Times"/>
                <w:sz w:val="20"/>
                <w:szCs w:val="20"/>
                <w:lang w:val="sq-AL"/>
              </w:rPr>
            </w:pPr>
            <w:r w:rsidRPr="00B209D2">
              <w:rPr>
                <w:rFonts w:ascii="Times" w:hAnsi="Times"/>
                <w:sz w:val="20"/>
                <w:szCs w:val="20"/>
                <w:lang w:val="sq-AL"/>
              </w:rPr>
              <w:t xml:space="preserve">Gjuhët dhe komunikimi: Letërsia </w:t>
            </w:r>
          </w:p>
          <w:p w14:paraId="74BD5C19" w14:textId="77777777" w:rsidR="00B07777" w:rsidRPr="00B209D2" w:rsidRDefault="00B07777" w:rsidP="00B209D2">
            <w:pPr>
              <w:spacing w:after="0" w:line="240" w:lineRule="auto"/>
              <w:rPr>
                <w:rFonts w:ascii="Times" w:hAnsi="Times"/>
                <w:b/>
                <w:sz w:val="20"/>
                <w:szCs w:val="20"/>
                <w:lang w:val="sq-AL"/>
              </w:rPr>
            </w:pPr>
            <w:r w:rsidRPr="00B209D2">
              <w:rPr>
                <w:rFonts w:ascii="Times" w:hAnsi="Times"/>
                <w:b/>
                <w:sz w:val="20"/>
                <w:szCs w:val="20"/>
                <w:lang w:val="sq-AL"/>
              </w:rPr>
              <w:t xml:space="preserve">Lidhja me temat </w:t>
            </w:r>
            <w:proofErr w:type="spellStart"/>
            <w:r w:rsidRPr="00B209D2">
              <w:rPr>
                <w:rFonts w:ascii="Times" w:hAnsi="Times"/>
                <w:b/>
                <w:sz w:val="20"/>
                <w:szCs w:val="20"/>
                <w:lang w:val="sq-AL"/>
              </w:rPr>
              <w:t>ndërkurrikulare</w:t>
            </w:r>
            <w:proofErr w:type="spellEnd"/>
          </w:p>
          <w:p w14:paraId="1F832704" w14:textId="77777777" w:rsidR="00B07777" w:rsidRPr="00B209D2" w:rsidRDefault="00B07777" w:rsidP="00DF095C">
            <w:pPr>
              <w:pStyle w:val="ListParagraph"/>
              <w:numPr>
                <w:ilvl w:val="0"/>
                <w:numId w:val="33"/>
              </w:numPr>
              <w:spacing w:after="0" w:line="240" w:lineRule="auto"/>
              <w:ind w:left="0"/>
              <w:rPr>
                <w:rFonts w:ascii="Times" w:hAnsi="Times"/>
                <w:sz w:val="20"/>
                <w:szCs w:val="20"/>
                <w:lang w:val="sq-AL"/>
              </w:rPr>
            </w:pPr>
            <w:r w:rsidRPr="00B209D2">
              <w:rPr>
                <w:rFonts w:ascii="Times" w:hAnsi="Times"/>
                <w:sz w:val="20"/>
                <w:szCs w:val="20"/>
                <w:lang w:val="sq-AL"/>
              </w:rPr>
              <w:t>Mjedisi</w:t>
            </w:r>
          </w:p>
        </w:tc>
      </w:tr>
      <w:tr w:rsidR="00B07777" w:rsidRPr="00B209D2" w14:paraId="27481440" w14:textId="77777777" w:rsidTr="006B4CFC">
        <w:trPr>
          <w:trHeight w:val="144"/>
        </w:trPr>
        <w:tc>
          <w:tcPr>
            <w:tcW w:w="12528" w:type="dxa"/>
            <w:gridSpan w:val="3"/>
            <w:shd w:val="clear" w:color="auto" w:fill="C6D9F1"/>
          </w:tcPr>
          <w:p w14:paraId="15959A2B" w14:textId="77777777" w:rsidR="00B07777" w:rsidRPr="00B209D2" w:rsidRDefault="00B07777" w:rsidP="00B209D2">
            <w:pPr>
              <w:spacing w:after="0" w:line="240" w:lineRule="auto"/>
              <w:jc w:val="center"/>
              <w:rPr>
                <w:rFonts w:ascii="Times" w:hAnsi="Times"/>
                <w:b/>
                <w:sz w:val="20"/>
                <w:szCs w:val="20"/>
                <w:lang w:val="sq-AL"/>
              </w:rPr>
            </w:pPr>
            <w:r w:rsidRPr="00B209D2">
              <w:rPr>
                <w:rFonts w:ascii="Times" w:hAnsi="Times"/>
                <w:b/>
                <w:sz w:val="20"/>
                <w:szCs w:val="20"/>
                <w:lang w:val="sq-AL"/>
              </w:rPr>
              <w:t xml:space="preserve">Metodologjia dhe veprimtaritë e nxënësve </w:t>
            </w:r>
          </w:p>
        </w:tc>
      </w:tr>
      <w:tr w:rsidR="00B07777" w:rsidRPr="00B209D2" w14:paraId="24E84F63" w14:textId="77777777" w:rsidTr="006B4CFC">
        <w:trPr>
          <w:trHeight w:val="671"/>
        </w:trPr>
        <w:tc>
          <w:tcPr>
            <w:tcW w:w="12528" w:type="dxa"/>
            <w:gridSpan w:val="3"/>
          </w:tcPr>
          <w:p w14:paraId="133DB0AC" w14:textId="77777777" w:rsidR="00B07777" w:rsidRPr="00B209D2" w:rsidRDefault="00B07777" w:rsidP="00B209D2">
            <w:pPr>
              <w:spacing w:after="0" w:line="240" w:lineRule="auto"/>
              <w:rPr>
                <w:rFonts w:ascii="Times" w:eastAsia="Calibri" w:hAnsi="Times"/>
                <w:b/>
                <w:i/>
                <w:sz w:val="20"/>
                <w:szCs w:val="20"/>
                <w:lang w:val="sq-AL"/>
              </w:rPr>
            </w:pPr>
            <w:r w:rsidRPr="00B209D2">
              <w:rPr>
                <w:rFonts w:ascii="Times" w:hAnsi="Times"/>
                <w:b/>
                <w:i/>
                <w:sz w:val="20"/>
                <w:szCs w:val="20"/>
                <w:lang w:val="sq-AL"/>
              </w:rPr>
              <w:t>Lidhja e temës me njohuritë e mëparshme të nxënësve</w:t>
            </w:r>
          </w:p>
          <w:p w14:paraId="40AF6CA8"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Mësimi fillon me një veprimtari konkrete ku mësuesi u kërkon nxënësve të këndojnë këngët që kanë tematikë nga kafshët dhe shpendët. Ose vendos fragmente këngësh nga kjo tematikë. Nxënësit sjellin raste kur janë kujdesur për shpendët apo dallëndyshet kur vijnë të ndërtojnë foletë pranë shtëpive të tyre. Më pas ai nxit nxënësit të rendisin 3 rregulla ose këshilla për kujdesin ndaj shpendëve.</w:t>
            </w:r>
          </w:p>
        </w:tc>
      </w:tr>
      <w:tr w:rsidR="00B07777" w:rsidRPr="00B209D2" w14:paraId="66C826B3" w14:textId="77777777" w:rsidTr="006B4CFC">
        <w:trPr>
          <w:trHeight w:val="144"/>
        </w:trPr>
        <w:tc>
          <w:tcPr>
            <w:tcW w:w="12528" w:type="dxa"/>
            <w:gridSpan w:val="3"/>
          </w:tcPr>
          <w:p w14:paraId="7F3A4115" w14:textId="77777777" w:rsidR="00B07777" w:rsidRPr="00B209D2" w:rsidRDefault="00B07777" w:rsidP="00B209D2">
            <w:pPr>
              <w:spacing w:after="0" w:line="240" w:lineRule="auto"/>
              <w:rPr>
                <w:rFonts w:ascii="Times" w:hAnsi="Times"/>
                <w:b/>
                <w:i/>
                <w:sz w:val="20"/>
                <w:szCs w:val="20"/>
                <w:lang w:val="sq-AL"/>
              </w:rPr>
            </w:pPr>
            <w:r w:rsidRPr="00B209D2">
              <w:rPr>
                <w:rFonts w:ascii="Times" w:hAnsi="Times"/>
                <w:b/>
                <w:i/>
                <w:sz w:val="20"/>
                <w:szCs w:val="20"/>
                <w:lang w:val="sq-AL"/>
              </w:rPr>
              <w:t>Ndërtimi i njohurive të reja</w:t>
            </w:r>
          </w:p>
          <w:p w14:paraId="78DFC4B4"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 xml:space="preserve">Ora mësimore vazhdon më tej, ku nxënësit zhvillojnë hapat dhe përgatiten për një koncerti dhe për një repertor ku ata përzgjedhin këngë nga tema të ndryshme: natyra, kafshët/shpendët, familja, shokët, shkolla, festat etj. </w:t>
            </w:r>
          </w:p>
          <w:p w14:paraId="3B8A13D1"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Më pas ata mësojnë këngën e zogut, në intonacion dhe në ritëm, duke respektuar rregullat e këndimit, dhe kënduar në grup.</w:t>
            </w:r>
          </w:p>
          <w:p w14:paraId="3B271E74"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Ata përsëritin këngën disa herë.</w:t>
            </w:r>
          </w:p>
        </w:tc>
      </w:tr>
      <w:tr w:rsidR="00B07777" w:rsidRPr="00B209D2" w14:paraId="5D709663" w14:textId="77777777" w:rsidTr="006B4CFC">
        <w:trPr>
          <w:trHeight w:val="1864"/>
        </w:trPr>
        <w:tc>
          <w:tcPr>
            <w:tcW w:w="12528" w:type="dxa"/>
            <w:gridSpan w:val="3"/>
          </w:tcPr>
          <w:p w14:paraId="278183B6" w14:textId="77777777" w:rsidR="00B07777" w:rsidRPr="00B209D2" w:rsidRDefault="00B07777" w:rsidP="00B209D2">
            <w:pPr>
              <w:spacing w:after="0" w:line="240" w:lineRule="auto"/>
              <w:rPr>
                <w:rFonts w:ascii="Times" w:hAnsi="Times"/>
                <w:b/>
                <w:i/>
                <w:sz w:val="20"/>
                <w:szCs w:val="20"/>
                <w:lang w:val="sq-AL"/>
              </w:rPr>
            </w:pPr>
            <w:r w:rsidRPr="00B209D2">
              <w:rPr>
                <w:rFonts w:ascii="Times" w:hAnsi="Times"/>
                <w:b/>
                <w:i/>
                <w:sz w:val="20"/>
                <w:szCs w:val="20"/>
                <w:lang w:val="sq-AL"/>
              </w:rPr>
              <w:lastRenderedPageBreak/>
              <w:t>Prezantimi dhe demonstrimi i rezultateve të arritura</w:t>
            </w:r>
          </w:p>
          <w:p w14:paraId="2EA69910"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Nxënësit:</w:t>
            </w:r>
          </w:p>
          <w:p w14:paraId="484ABA47" w14:textId="77777777" w:rsidR="00B07777" w:rsidRPr="00B209D2" w:rsidRDefault="00B07777" w:rsidP="00DF095C">
            <w:pPr>
              <w:pStyle w:val="ListParagraph"/>
              <w:numPr>
                <w:ilvl w:val="0"/>
                <w:numId w:val="74"/>
              </w:numPr>
              <w:spacing w:after="0" w:line="240" w:lineRule="auto"/>
              <w:rPr>
                <w:rFonts w:ascii="Times" w:hAnsi="Times"/>
                <w:sz w:val="20"/>
                <w:szCs w:val="20"/>
                <w:lang w:val="sq-AL"/>
              </w:rPr>
            </w:pPr>
            <w:r w:rsidRPr="00B209D2">
              <w:rPr>
                <w:rFonts w:ascii="Times" w:hAnsi="Times"/>
                <w:sz w:val="20"/>
                <w:szCs w:val="20"/>
                <w:lang w:val="sq-AL"/>
              </w:rPr>
              <w:t>diskutojnë me njëri-tjetrin rreth kujdesit ndaj shpendëve.</w:t>
            </w:r>
          </w:p>
          <w:p w14:paraId="75D909DC" w14:textId="77777777" w:rsidR="00B07777" w:rsidRPr="00B209D2" w:rsidRDefault="00B07777" w:rsidP="00DF095C">
            <w:pPr>
              <w:pStyle w:val="ListParagraph"/>
              <w:numPr>
                <w:ilvl w:val="0"/>
                <w:numId w:val="74"/>
              </w:numPr>
              <w:spacing w:after="0" w:line="240" w:lineRule="auto"/>
              <w:rPr>
                <w:rFonts w:ascii="Times" w:hAnsi="Times"/>
                <w:sz w:val="20"/>
                <w:szCs w:val="20"/>
                <w:lang w:val="sq-AL"/>
              </w:rPr>
            </w:pPr>
            <w:r w:rsidRPr="00B209D2">
              <w:rPr>
                <w:rFonts w:ascii="Times" w:hAnsi="Times"/>
                <w:sz w:val="20"/>
                <w:szCs w:val="20"/>
                <w:lang w:val="sq-AL"/>
              </w:rPr>
              <w:t>Përcaktojnë repertorin e një koncerti dhe hapat për ta përgatitur..</w:t>
            </w:r>
          </w:p>
          <w:p w14:paraId="225C357C" w14:textId="77777777" w:rsidR="00B07777" w:rsidRPr="00B209D2" w:rsidRDefault="00B07777" w:rsidP="00DF095C">
            <w:pPr>
              <w:pStyle w:val="ListParagraph"/>
              <w:numPr>
                <w:ilvl w:val="0"/>
                <w:numId w:val="74"/>
              </w:numPr>
              <w:spacing w:after="0" w:line="240" w:lineRule="auto"/>
              <w:rPr>
                <w:rFonts w:ascii="Times" w:hAnsi="Times"/>
                <w:sz w:val="20"/>
                <w:szCs w:val="20"/>
                <w:lang w:val="sq-AL"/>
              </w:rPr>
            </w:pPr>
            <w:r w:rsidRPr="00B209D2">
              <w:rPr>
                <w:rFonts w:ascii="Times" w:hAnsi="Times"/>
                <w:sz w:val="20"/>
                <w:szCs w:val="20"/>
                <w:lang w:val="sq-AL"/>
              </w:rPr>
              <w:t>Këndojnë duke interpretuar këngën me ndjenjë dhe emocion, sipas rregullave të këndimit në ritëm dhe intonacion.</w:t>
            </w:r>
          </w:p>
          <w:p w14:paraId="467C9390" w14:textId="77777777" w:rsidR="00B07777" w:rsidRPr="00B209D2" w:rsidRDefault="00054F37" w:rsidP="00DF095C">
            <w:pPr>
              <w:pStyle w:val="ListParagraph"/>
              <w:numPr>
                <w:ilvl w:val="0"/>
                <w:numId w:val="74"/>
              </w:numPr>
              <w:spacing w:after="0" w:line="240" w:lineRule="auto"/>
              <w:rPr>
                <w:rFonts w:ascii="Times" w:hAnsi="Times"/>
                <w:sz w:val="20"/>
                <w:szCs w:val="20"/>
                <w:lang w:val="sq-AL"/>
              </w:rPr>
            </w:pPr>
            <w:r>
              <w:rPr>
                <w:rFonts w:ascii="Times" w:hAnsi="Times"/>
                <w:sz w:val="20"/>
                <w:szCs w:val="20"/>
                <w:lang w:val="sq-AL"/>
              </w:rPr>
              <w:t>Z</w:t>
            </w:r>
            <w:r w:rsidR="00B07777" w:rsidRPr="00B209D2">
              <w:rPr>
                <w:rFonts w:ascii="Times" w:hAnsi="Times"/>
                <w:sz w:val="20"/>
                <w:szCs w:val="20"/>
                <w:lang w:val="sq-AL"/>
              </w:rPr>
              <w:t>hvillojnë detyrën me një tematikë të caktuar dhe prezantojnë atë.</w:t>
            </w:r>
          </w:p>
          <w:p w14:paraId="3435DA06" w14:textId="77777777" w:rsidR="00B07777" w:rsidRPr="00B209D2" w:rsidRDefault="00B07777" w:rsidP="00DF095C">
            <w:pPr>
              <w:pStyle w:val="ListParagraph"/>
              <w:numPr>
                <w:ilvl w:val="0"/>
                <w:numId w:val="37"/>
              </w:numPr>
              <w:spacing w:after="0" w:line="240" w:lineRule="auto"/>
              <w:ind w:left="0"/>
              <w:rPr>
                <w:rFonts w:ascii="Times" w:hAnsi="Times"/>
                <w:sz w:val="20"/>
                <w:szCs w:val="20"/>
                <w:lang w:val="sq-AL"/>
              </w:rPr>
            </w:pPr>
          </w:p>
          <w:p w14:paraId="10F9E270" w14:textId="77777777" w:rsidR="00B07777" w:rsidRPr="00B209D2" w:rsidRDefault="00B07777" w:rsidP="00B209D2">
            <w:pPr>
              <w:spacing w:after="0" w:line="240" w:lineRule="auto"/>
              <w:rPr>
                <w:rFonts w:ascii="Times" w:hAnsi="Times"/>
                <w:sz w:val="20"/>
                <w:szCs w:val="20"/>
                <w:lang w:val="sq-AL"/>
              </w:rPr>
            </w:pPr>
            <w:r w:rsidRPr="00B209D2">
              <w:rPr>
                <w:rFonts w:ascii="Times" w:hAnsi="Times"/>
                <w:sz w:val="20"/>
                <w:szCs w:val="20"/>
                <w:lang w:val="sq-AL"/>
              </w:rPr>
              <w:t>Punimet (ese/filmime/apo histori) nëse nxënësit kanë bërë, ruhen në dosjen e tyre.</w:t>
            </w:r>
          </w:p>
        </w:tc>
      </w:tr>
      <w:tr w:rsidR="00B07777" w:rsidRPr="00B209D2" w14:paraId="2DFC6B1C" w14:textId="77777777" w:rsidTr="006B4CFC">
        <w:trPr>
          <w:trHeight w:val="2444"/>
        </w:trPr>
        <w:tc>
          <w:tcPr>
            <w:tcW w:w="12528" w:type="dxa"/>
            <w:gridSpan w:val="3"/>
          </w:tcPr>
          <w:p w14:paraId="43463A8B" w14:textId="77777777" w:rsidR="00B209D2" w:rsidRPr="00B209D2" w:rsidRDefault="00B209D2" w:rsidP="00B209D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B209D2">
              <w:rPr>
                <w:rFonts w:ascii="Times" w:hAnsi="Times" w:cs="Helvetica"/>
                <w:b/>
                <w:bCs/>
                <w:color w:val="000000"/>
                <w:sz w:val="20"/>
                <w:szCs w:val="20"/>
                <w:lang w:val="en-GB"/>
              </w:rPr>
              <w:t>Vlerësimi</w:t>
            </w:r>
            <w:proofErr w:type="spellEnd"/>
          </w:p>
          <w:p w14:paraId="7840B385" w14:textId="77777777" w:rsidR="00B209D2" w:rsidRPr="00B209D2" w:rsidRDefault="00B209D2" w:rsidP="00DF095C">
            <w:pPr>
              <w:pStyle w:val="ListParagraph"/>
              <w:numPr>
                <w:ilvl w:val="0"/>
                <w:numId w:val="36"/>
              </w:numPr>
              <w:spacing w:after="0" w:line="240" w:lineRule="auto"/>
              <w:rPr>
                <w:rFonts w:ascii="Times" w:hAnsi="Times"/>
                <w:sz w:val="20"/>
                <w:szCs w:val="20"/>
                <w:lang w:val="sq-AL"/>
              </w:rPr>
            </w:pPr>
          </w:p>
          <w:p w14:paraId="6533EB07" w14:textId="77777777" w:rsidR="008418DB" w:rsidRPr="00B209D2" w:rsidRDefault="008418DB" w:rsidP="00DF095C">
            <w:pPr>
              <w:pStyle w:val="ListParagraph"/>
              <w:numPr>
                <w:ilvl w:val="0"/>
                <w:numId w:val="36"/>
              </w:numPr>
              <w:spacing w:after="0" w:line="240" w:lineRule="auto"/>
              <w:rPr>
                <w:rFonts w:ascii="Times" w:hAnsi="Times"/>
                <w:sz w:val="20"/>
                <w:szCs w:val="20"/>
                <w:lang w:val="sq-AL"/>
              </w:rPr>
            </w:pPr>
            <w:proofErr w:type="spellStart"/>
            <w:r w:rsidRPr="00B209D2">
              <w:rPr>
                <w:rFonts w:ascii="Times" w:hAnsi="Times" w:cs="Helvetica"/>
                <w:color w:val="000000"/>
                <w:sz w:val="20"/>
                <w:szCs w:val="20"/>
                <w:lang w:val="en-GB"/>
              </w:rPr>
              <w:t>Është</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demonstrim</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i</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rezultateve</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të</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arritura</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të</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color w:val="000000"/>
                <w:sz w:val="20"/>
                <w:szCs w:val="20"/>
                <w:lang w:val="en-GB"/>
              </w:rPr>
              <w:t>nxënësve</w:t>
            </w:r>
            <w:proofErr w:type="spellEnd"/>
            <w:r w:rsidRPr="00B209D2">
              <w:rPr>
                <w:rFonts w:ascii="Times" w:hAnsi="Times" w:cs="Helvetica"/>
                <w:color w:val="000000"/>
                <w:sz w:val="20"/>
                <w:szCs w:val="20"/>
                <w:lang w:val="en-GB"/>
              </w:rPr>
              <w:t xml:space="preserve"> </w:t>
            </w:r>
            <w:proofErr w:type="spellStart"/>
            <w:proofErr w:type="gramStart"/>
            <w:r w:rsidRPr="00B209D2">
              <w:rPr>
                <w:rFonts w:ascii="Times" w:hAnsi="Times" w:cs="Helvetica"/>
                <w:color w:val="000000"/>
                <w:sz w:val="20"/>
                <w:szCs w:val="20"/>
                <w:lang w:val="en-GB"/>
              </w:rPr>
              <w:t>në</w:t>
            </w:r>
            <w:proofErr w:type="spellEnd"/>
            <w:r w:rsidRPr="00B209D2">
              <w:rPr>
                <w:rFonts w:ascii="Times" w:hAnsi="Times" w:cs="Helvetica"/>
                <w:color w:val="000000"/>
                <w:sz w:val="20"/>
                <w:szCs w:val="20"/>
                <w:lang w:val="en-GB"/>
              </w:rPr>
              <w:t xml:space="preserve">  </w:t>
            </w:r>
            <w:proofErr w:type="spellStart"/>
            <w:r w:rsidRPr="00B209D2">
              <w:rPr>
                <w:rFonts w:ascii="Times" w:hAnsi="Times" w:cs="Helvetica"/>
                <w:b/>
                <w:bCs/>
                <w:color w:val="000000"/>
                <w:sz w:val="20"/>
                <w:szCs w:val="20"/>
                <w:lang w:val="en-GB"/>
              </w:rPr>
              <w:t>kompetencën</w:t>
            </w:r>
            <w:proofErr w:type="spellEnd"/>
            <w:proofErr w:type="gramEnd"/>
            <w:r w:rsidRPr="00B209D2">
              <w:rPr>
                <w:rFonts w:ascii="Times" w:hAnsi="Times" w:cs="Helvetica"/>
                <w:b/>
                <w:bCs/>
                <w:color w:val="000000"/>
                <w:sz w:val="20"/>
                <w:szCs w:val="20"/>
                <w:lang w:val="en-GB"/>
              </w:rPr>
              <w:t xml:space="preserve"> e </w:t>
            </w:r>
            <w:proofErr w:type="spellStart"/>
            <w:r w:rsidRPr="00B209D2">
              <w:rPr>
                <w:rFonts w:ascii="Times" w:hAnsi="Times" w:cs="Helvetica"/>
                <w:b/>
                <w:bCs/>
                <w:color w:val="000000"/>
                <w:sz w:val="20"/>
                <w:szCs w:val="20"/>
                <w:lang w:val="en-GB"/>
              </w:rPr>
              <w:t>performimit</w:t>
            </w:r>
            <w:proofErr w:type="spellEnd"/>
            <w:r w:rsidR="00B209D2" w:rsidRPr="00B209D2">
              <w:rPr>
                <w:rFonts w:ascii="Times" w:hAnsi="Times" w:cs="Helvetica"/>
                <w:b/>
                <w:bCs/>
                <w:color w:val="000000"/>
                <w:sz w:val="20"/>
                <w:szCs w:val="20"/>
                <w:lang w:val="en-GB"/>
              </w:rPr>
              <w:t xml:space="preserve">, </w:t>
            </w:r>
            <w:proofErr w:type="spellStart"/>
            <w:r w:rsidR="00B209D2" w:rsidRPr="00B209D2">
              <w:rPr>
                <w:rFonts w:ascii="Times" w:hAnsi="Times" w:cs="Helvetica"/>
                <w:color w:val="000000"/>
                <w:sz w:val="20"/>
                <w:szCs w:val="20"/>
                <w:lang w:val="en-GB"/>
              </w:rPr>
              <w:t>bazuar</w:t>
            </w:r>
            <w:proofErr w:type="spellEnd"/>
            <w:r w:rsidR="00B209D2" w:rsidRPr="00B209D2">
              <w:rPr>
                <w:rFonts w:ascii="Times" w:hAnsi="Times" w:cs="Helvetica"/>
                <w:color w:val="000000"/>
                <w:sz w:val="20"/>
                <w:szCs w:val="20"/>
                <w:lang w:val="en-GB"/>
              </w:rPr>
              <w:t xml:space="preserve"> </w:t>
            </w:r>
            <w:proofErr w:type="spellStart"/>
            <w:r w:rsidR="00B209D2" w:rsidRPr="00B209D2">
              <w:rPr>
                <w:rFonts w:ascii="Times" w:hAnsi="Times" w:cs="Helvetica"/>
                <w:color w:val="000000"/>
                <w:sz w:val="20"/>
                <w:szCs w:val="20"/>
                <w:lang w:val="en-GB"/>
              </w:rPr>
              <w:t>n</w:t>
            </w:r>
            <w:r w:rsidR="00A82180">
              <w:rPr>
                <w:rFonts w:ascii="Times" w:hAnsi="Times" w:cs="Helvetica"/>
                <w:color w:val="000000"/>
                <w:sz w:val="20"/>
                <w:szCs w:val="20"/>
                <w:lang w:val="en-GB"/>
              </w:rPr>
              <w:t>ë</w:t>
            </w:r>
            <w:proofErr w:type="spellEnd"/>
            <w:r w:rsidR="00B209D2" w:rsidRPr="00B209D2">
              <w:rPr>
                <w:rFonts w:ascii="Times" w:hAnsi="Times" w:cs="Helvetica"/>
                <w:color w:val="000000"/>
                <w:sz w:val="20"/>
                <w:szCs w:val="20"/>
                <w:lang w:val="en-GB"/>
              </w:rPr>
              <w:t xml:space="preserve"> RN e </w:t>
            </w:r>
            <w:proofErr w:type="spellStart"/>
            <w:r w:rsidR="00B209D2" w:rsidRPr="00B209D2">
              <w:rPr>
                <w:rFonts w:ascii="Times" w:hAnsi="Times" w:cs="Helvetica"/>
                <w:color w:val="000000"/>
                <w:sz w:val="20"/>
                <w:szCs w:val="20"/>
                <w:lang w:val="en-GB"/>
              </w:rPr>
              <w:t>programit</w:t>
            </w:r>
            <w:proofErr w:type="spellEnd"/>
            <w:r w:rsidR="00B209D2" w:rsidRPr="00B209D2">
              <w:rPr>
                <w:rFonts w:ascii="Times" w:hAnsi="Times" w:cs="Helvetica"/>
                <w:color w:val="000000"/>
                <w:sz w:val="20"/>
                <w:szCs w:val="20"/>
                <w:lang w:val="en-GB"/>
              </w:rPr>
              <w:t xml:space="preserve"> </w:t>
            </w:r>
            <w:proofErr w:type="spellStart"/>
            <w:r w:rsidR="00B209D2" w:rsidRPr="00B209D2">
              <w:rPr>
                <w:rFonts w:ascii="Times" w:hAnsi="Times" w:cs="Helvetica"/>
                <w:color w:val="000000"/>
                <w:sz w:val="20"/>
                <w:szCs w:val="20"/>
                <w:lang w:val="en-GB"/>
              </w:rPr>
              <w:t>m</w:t>
            </w:r>
            <w:r w:rsidR="00A82180">
              <w:rPr>
                <w:rFonts w:ascii="Times" w:hAnsi="Times" w:cs="Helvetica"/>
                <w:color w:val="000000"/>
                <w:sz w:val="20"/>
                <w:szCs w:val="20"/>
                <w:lang w:val="en-GB"/>
              </w:rPr>
              <w:t>ë</w:t>
            </w:r>
            <w:r w:rsidR="00B209D2" w:rsidRPr="00B209D2">
              <w:rPr>
                <w:rFonts w:ascii="Times" w:hAnsi="Times" w:cs="Helvetica"/>
                <w:color w:val="000000"/>
                <w:sz w:val="20"/>
                <w:szCs w:val="20"/>
                <w:lang w:val="en-GB"/>
              </w:rPr>
              <w:t>simor</w:t>
            </w:r>
            <w:proofErr w:type="spellEnd"/>
            <w:r w:rsidR="00B209D2" w:rsidRPr="00B209D2">
              <w:rPr>
                <w:rFonts w:ascii="Times" w:hAnsi="Times" w:cs="Helvetica"/>
                <w:color w:val="000000"/>
                <w:sz w:val="20"/>
                <w:szCs w:val="20"/>
                <w:lang w:val="en-GB"/>
              </w:rPr>
              <w:t>.</w:t>
            </w:r>
          </w:p>
          <w:p w14:paraId="13CC532C" w14:textId="77777777" w:rsidR="00B209D2" w:rsidRDefault="008418DB" w:rsidP="00B209D2">
            <w:pPr>
              <w:autoSpaceDE w:val="0"/>
              <w:autoSpaceDN w:val="0"/>
              <w:adjustRightInd w:val="0"/>
              <w:spacing w:after="0" w:line="240" w:lineRule="auto"/>
              <w:jc w:val="both"/>
              <w:rPr>
                <w:rFonts w:ascii="Times" w:hAnsi="Times" w:cs="AppleSystemUIFontBold"/>
                <w:i/>
                <w:iCs/>
                <w:sz w:val="20"/>
                <w:szCs w:val="20"/>
              </w:rPr>
            </w:pPr>
            <w:r w:rsidRPr="00B209D2">
              <w:rPr>
                <w:rFonts w:ascii="Times" w:hAnsi="Times"/>
                <w:sz w:val="20"/>
                <w:szCs w:val="20"/>
                <w:lang w:val="sq-AL"/>
              </w:rPr>
              <w:t xml:space="preserve"> </w:t>
            </w:r>
            <w:r w:rsidRPr="00054F37">
              <w:rPr>
                <w:rFonts w:ascii="Times" w:hAnsi="Times" w:cs="AppleSystemUIFontBold"/>
                <w:i/>
                <w:iCs/>
                <w:color w:val="000000" w:themeColor="text1"/>
                <w:sz w:val="20"/>
                <w:szCs w:val="20"/>
              </w:rPr>
              <w:t xml:space="preserve">RN(TP)2.1. - 6RN(TP)2.6.  </w:t>
            </w:r>
            <w:r w:rsidR="00B209D2" w:rsidRPr="00633EE7">
              <w:rPr>
                <w:rFonts w:ascii="Times" w:hAnsi="Times" w:cs="AppleSystemUIFontBold"/>
                <w:i/>
                <w:iCs/>
                <w:sz w:val="20"/>
                <w:szCs w:val="20"/>
              </w:rPr>
              <w:t>RN(TP)2.1. “</w:t>
            </w:r>
            <w:proofErr w:type="spellStart"/>
            <w:r w:rsidR="00B209D2" w:rsidRPr="00633EE7">
              <w:rPr>
                <w:rFonts w:ascii="Times" w:hAnsi="Times" w:cs="AppleSystemUIFontBold"/>
                <w:i/>
                <w:iCs/>
                <w:sz w:val="20"/>
                <w:szCs w:val="20"/>
              </w:rPr>
              <w:t>Këndon</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këngë</w:t>
            </w:r>
            <w:proofErr w:type="spellEnd"/>
            <w:r w:rsidR="00B209D2" w:rsidRPr="00633EE7">
              <w:rPr>
                <w:rFonts w:ascii="Times" w:hAnsi="Times" w:cs="AppleSystemUIFontBold"/>
                <w:i/>
                <w:iCs/>
                <w:sz w:val="20"/>
                <w:szCs w:val="20"/>
              </w:rPr>
              <w:t xml:space="preserve"> me </w:t>
            </w:r>
            <w:proofErr w:type="spellStart"/>
            <w:r w:rsidR="00B209D2" w:rsidRPr="00633EE7">
              <w:rPr>
                <w:rFonts w:ascii="Times" w:hAnsi="Times" w:cs="AppleSystemUIFontBold"/>
                <w:i/>
                <w:iCs/>
                <w:sz w:val="20"/>
                <w:szCs w:val="20"/>
              </w:rPr>
              <w:t>tematika</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larmishme</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himn</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atdheu</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familja</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shoqëria</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këngë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patriotike</w:t>
            </w:r>
            <w:proofErr w:type="spellEnd"/>
            <w:r w:rsidR="00B209D2" w:rsidRPr="00633EE7">
              <w:rPr>
                <w:rFonts w:ascii="Times" w:hAnsi="Times" w:cs="AppleSystemUIFontBold"/>
                <w:i/>
                <w:iCs/>
                <w:sz w:val="20"/>
                <w:szCs w:val="20"/>
              </w:rPr>
              <w:t xml:space="preserve">, festa </w:t>
            </w:r>
            <w:proofErr w:type="spellStart"/>
            <w:r w:rsidR="00B209D2" w:rsidRPr="00633EE7">
              <w:rPr>
                <w:rFonts w:ascii="Times" w:hAnsi="Times" w:cs="AppleSystemUIFontBold"/>
                <w:i/>
                <w:iCs/>
                <w:sz w:val="20"/>
                <w:szCs w:val="20"/>
              </w:rPr>
              <w:t>etj</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si</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dhe</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këngë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për</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rinj</w:t>
            </w:r>
            <w:proofErr w:type="spellEnd"/>
            <w:r w:rsidR="00B209D2" w:rsidRPr="00633EE7">
              <w:rPr>
                <w:rFonts w:ascii="Times" w:hAnsi="Times" w:cs="AppleSystemUIFontBold"/>
                <w:i/>
                <w:iCs/>
                <w:sz w:val="20"/>
                <w:szCs w:val="20"/>
              </w:rPr>
              <w:t xml:space="preserve"> apo </w:t>
            </w:r>
            <w:proofErr w:type="spellStart"/>
            <w:r w:rsidR="00B209D2" w:rsidRPr="00633EE7">
              <w:rPr>
                <w:rFonts w:ascii="Times" w:hAnsi="Times" w:cs="AppleSystemUIFontBold"/>
                <w:i/>
                <w:iCs/>
                <w:sz w:val="20"/>
                <w:szCs w:val="20"/>
              </w:rPr>
              <w:t>popullore</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në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kohë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ndryshme</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thjeshta</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dhe</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përbëra</w:t>
            </w:r>
            <w:proofErr w:type="spellEnd"/>
            <w:r w:rsidR="00B209D2" w:rsidRPr="00633EE7">
              <w:rPr>
                <w:rFonts w:ascii="Times" w:hAnsi="Times" w:cs="AppleSystemUIFontBold"/>
                <w:i/>
                <w:iCs/>
                <w:sz w:val="20"/>
                <w:szCs w:val="20"/>
              </w:rPr>
              <w:t xml:space="preserve">, me </w:t>
            </w:r>
            <w:proofErr w:type="spellStart"/>
            <w:r w:rsidR="00B209D2" w:rsidRPr="00633EE7">
              <w:rPr>
                <w:rFonts w:ascii="Times" w:hAnsi="Times" w:cs="AppleSystemUIFontBold"/>
                <w:i/>
                <w:iCs/>
                <w:sz w:val="20"/>
                <w:szCs w:val="20"/>
              </w:rPr>
              <w:t>regjistër</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thjeshtë</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vokal</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brenda</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oktavës</w:t>
            </w:r>
            <w:proofErr w:type="spellEnd"/>
            <w:r w:rsidR="00B209D2" w:rsidRPr="00633EE7">
              <w:rPr>
                <w:rFonts w:ascii="Times" w:hAnsi="Times" w:cs="AppleSystemUIFontBold"/>
                <w:i/>
                <w:iCs/>
                <w:sz w:val="20"/>
                <w:szCs w:val="20"/>
              </w:rPr>
              <w:t xml:space="preserve"> </w:t>
            </w:r>
            <w:proofErr w:type="spellStart"/>
            <w:r w:rsidR="00B209D2" w:rsidRPr="00633EE7">
              <w:rPr>
                <w:rFonts w:ascii="Times" w:hAnsi="Times" w:cs="AppleSystemUIFontBold"/>
                <w:i/>
                <w:iCs/>
                <w:sz w:val="20"/>
                <w:szCs w:val="20"/>
              </w:rPr>
              <w:t>qendrore</w:t>
            </w:r>
            <w:proofErr w:type="spellEnd"/>
            <w:r w:rsidR="00B209D2" w:rsidRPr="00633EE7">
              <w:rPr>
                <w:rFonts w:ascii="Times" w:hAnsi="Times" w:cs="AppleSystemUIFontBold"/>
                <w:i/>
                <w:iCs/>
                <w:sz w:val="20"/>
                <w:szCs w:val="20"/>
              </w:rPr>
              <w:t xml:space="preserve"> (Do–Do2).”</w:t>
            </w:r>
          </w:p>
          <w:p w14:paraId="209F7A7B" w14:textId="77777777" w:rsidR="008418DB" w:rsidRPr="00B209D2" w:rsidRDefault="008418DB" w:rsidP="00B209D2">
            <w:pPr>
              <w:pStyle w:val="ListParagraph"/>
              <w:spacing w:after="0" w:line="240" w:lineRule="auto"/>
              <w:ind w:left="0"/>
              <w:rPr>
                <w:rFonts w:ascii="Times" w:hAnsi="Times"/>
                <w:sz w:val="20"/>
                <w:szCs w:val="20"/>
                <w:lang w:val="sq-AL"/>
              </w:rPr>
            </w:pPr>
          </w:p>
          <w:p w14:paraId="212A7CB4" w14:textId="77777777" w:rsidR="008418DB" w:rsidRPr="00B209D2" w:rsidRDefault="008418DB" w:rsidP="00054F37">
            <w:pPr>
              <w:spacing w:after="0" w:line="240" w:lineRule="auto"/>
              <w:ind w:left="720"/>
              <w:rPr>
                <w:rFonts w:ascii="Times" w:hAnsi="Times" w:cs="AppleSystemUIFont"/>
                <w:sz w:val="20"/>
                <w:szCs w:val="20"/>
              </w:rPr>
            </w:pPr>
            <w:r w:rsidRPr="00B209D2">
              <w:rPr>
                <w:rFonts w:ascii="Times" w:hAnsi="Times" w:cs="AppleSystemUIFontBold"/>
                <w:i/>
                <w:iCs/>
                <w:sz w:val="20"/>
                <w:szCs w:val="20"/>
              </w:rPr>
              <w:t>N1 (</w:t>
            </w:r>
            <w:proofErr w:type="spellStart"/>
            <w:r w:rsidRPr="00B209D2">
              <w:rPr>
                <w:rFonts w:ascii="Times" w:hAnsi="Times" w:cs="AppleSystemUIFontBold"/>
                <w:i/>
                <w:iCs/>
                <w:sz w:val="20"/>
                <w:szCs w:val="20"/>
              </w:rPr>
              <w:t>Dob</w:t>
            </w:r>
            <w:r w:rsidR="00D9650F" w:rsidRPr="00B209D2">
              <w:rPr>
                <w:rFonts w:ascii="Times" w:hAnsi="Times" w:cs="AppleSystemUIFontBold"/>
                <w:i/>
                <w:iCs/>
                <w:sz w:val="20"/>
                <w:szCs w:val="20"/>
              </w:rPr>
              <w:t>ë</w:t>
            </w:r>
            <w:r w:rsidRPr="00B209D2">
              <w:rPr>
                <w:rFonts w:ascii="Times" w:hAnsi="Times" w:cs="AppleSystemUIFontBold"/>
                <w:i/>
                <w:iCs/>
                <w:sz w:val="20"/>
                <w:szCs w:val="20"/>
              </w:rPr>
              <w:t>t</w:t>
            </w:r>
            <w:proofErr w:type="spellEnd"/>
            <w:r w:rsidRPr="00B209D2">
              <w:rPr>
                <w:rFonts w:ascii="Times" w:hAnsi="Times" w:cs="AppleSystemUIFontBold"/>
                <w:i/>
                <w:iCs/>
                <w:sz w:val="20"/>
                <w:szCs w:val="20"/>
              </w:rPr>
              <w:t xml:space="preserve">): </w:t>
            </w:r>
            <w:r w:rsidRPr="00B209D2">
              <w:rPr>
                <w:rFonts w:ascii="Times" w:hAnsi="Times" w:cs="AppleSystemUIFont"/>
                <w:sz w:val="20"/>
                <w:szCs w:val="20"/>
              </w:rPr>
              <w:t xml:space="preserve">Nuk </w:t>
            </w:r>
            <w:proofErr w:type="spellStart"/>
            <w:r w:rsidRPr="00B209D2">
              <w:rPr>
                <w:rFonts w:ascii="Times" w:hAnsi="Times" w:cs="AppleSystemUIFont"/>
                <w:sz w:val="20"/>
                <w:szCs w:val="20"/>
              </w:rPr>
              <w:t>arrin</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shfaqë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një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këndim</w:t>
            </w:r>
            <w:proofErr w:type="spellEnd"/>
            <w:r w:rsidRPr="00B209D2">
              <w:rPr>
                <w:rFonts w:ascii="Times" w:hAnsi="Times" w:cs="AppleSystemUIFont"/>
                <w:sz w:val="20"/>
                <w:szCs w:val="20"/>
              </w:rPr>
              <w:t xml:space="preserve"> me </w:t>
            </w:r>
            <w:proofErr w:type="spellStart"/>
            <w:r w:rsidRPr="00B209D2">
              <w:rPr>
                <w:rFonts w:ascii="Times" w:hAnsi="Times" w:cs="AppleSystemUIFont"/>
                <w:sz w:val="20"/>
                <w:szCs w:val="20"/>
              </w:rPr>
              <w:t>shprehje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emocionale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dukshme</w:t>
            </w:r>
            <w:proofErr w:type="spellEnd"/>
            <w:r w:rsidRPr="00B209D2">
              <w:rPr>
                <w:rFonts w:ascii="Times" w:hAnsi="Times" w:cs="AppleSystemUIFont"/>
                <w:sz w:val="20"/>
                <w:szCs w:val="20"/>
              </w:rPr>
              <w:t>.</w:t>
            </w:r>
          </w:p>
          <w:p w14:paraId="75FECBD2" w14:textId="77777777" w:rsidR="008418DB" w:rsidRPr="00B209D2" w:rsidRDefault="008418DB" w:rsidP="00054F37">
            <w:pPr>
              <w:spacing w:after="0" w:line="240" w:lineRule="auto"/>
              <w:ind w:left="720"/>
              <w:rPr>
                <w:rFonts w:ascii="Times" w:hAnsi="Times" w:cs="AppleSystemUIFont"/>
                <w:sz w:val="20"/>
                <w:szCs w:val="20"/>
              </w:rPr>
            </w:pPr>
            <w:r w:rsidRPr="00B209D2">
              <w:rPr>
                <w:rFonts w:ascii="Times" w:hAnsi="Times" w:cs="AppleSystemUIFontBold"/>
                <w:i/>
                <w:iCs/>
                <w:sz w:val="20"/>
                <w:szCs w:val="20"/>
              </w:rPr>
              <w:t>N2 (</w:t>
            </w:r>
            <w:proofErr w:type="spellStart"/>
            <w:r w:rsidRPr="00B209D2">
              <w:rPr>
                <w:rFonts w:ascii="Times" w:hAnsi="Times" w:cs="AppleSystemUIFontBold"/>
                <w:i/>
                <w:iCs/>
                <w:sz w:val="20"/>
                <w:szCs w:val="20"/>
              </w:rPr>
              <w:t>Mjaftuesh</w:t>
            </w:r>
            <w:r w:rsidR="00D9650F" w:rsidRPr="00B209D2">
              <w:rPr>
                <w:rFonts w:ascii="Times" w:hAnsi="Times" w:cs="AppleSystemUIFontBold"/>
                <w:i/>
                <w:iCs/>
                <w:sz w:val="20"/>
                <w:szCs w:val="20"/>
              </w:rPr>
              <w:t>ë</w:t>
            </w:r>
            <w:r w:rsidRPr="00B209D2">
              <w:rPr>
                <w:rFonts w:ascii="Times" w:hAnsi="Times" w:cs="AppleSystemUIFontBold"/>
                <w:i/>
                <w:iCs/>
                <w:sz w:val="20"/>
                <w:szCs w:val="20"/>
              </w:rPr>
              <w:t>m</w:t>
            </w:r>
            <w:proofErr w:type="spellEnd"/>
            <w:r w:rsidRPr="00B209D2">
              <w:rPr>
                <w:rFonts w:ascii="Times" w:hAnsi="Times" w:cs="AppleSystemUIFontBold"/>
                <w:i/>
                <w:iCs/>
                <w:sz w:val="20"/>
                <w:szCs w:val="20"/>
              </w:rPr>
              <w:t xml:space="preserve">): </w:t>
            </w:r>
            <w:proofErr w:type="spellStart"/>
            <w:r w:rsidRPr="00B209D2">
              <w:rPr>
                <w:rFonts w:ascii="Times" w:hAnsi="Times" w:cs="AppleSystemUIFont"/>
                <w:sz w:val="20"/>
                <w:szCs w:val="20"/>
              </w:rPr>
              <w:t>Këndon</w:t>
            </w:r>
            <w:proofErr w:type="spellEnd"/>
            <w:r w:rsidRPr="00B209D2">
              <w:rPr>
                <w:rFonts w:ascii="Times" w:hAnsi="Times" w:cs="AppleSystemUIFont"/>
                <w:sz w:val="20"/>
                <w:szCs w:val="20"/>
              </w:rPr>
              <w:t xml:space="preserve"> me </w:t>
            </w:r>
            <w:proofErr w:type="spellStart"/>
            <w:r w:rsidRPr="00B209D2">
              <w:rPr>
                <w:rFonts w:ascii="Times" w:hAnsi="Times" w:cs="AppleSystemUIFont"/>
                <w:sz w:val="20"/>
                <w:szCs w:val="20"/>
              </w:rPr>
              <w:t>ndihmë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për</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shfaqur</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shprehje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emocionale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dukshme</w:t>
            </w:r>
            <w:proofErr w:type="spellEnd"/>
            <w:r w:rsidRPr="00B209D2">
              <w:rPr>
                <w:rFonts w:ascii="Times" w:hAnsi="Times" w:cs="AppleSystemUIFont"/>
                <w:sz w:val="20"/>
                <w:szCs w:val="20"/>
              </w:rPr>
              <w:t>.</w:t>
            </w:r>
          </w:p>
          <w:p w14:paraId="4ADE2D9A" w14:textId="77777777" w:rsidR="008418DB" w:rsidRPr="00B209D2" w:rsidRDefault="008418DB" w:rsidP="00054F37">
            <w:pPr>
              <w:autoSpaceDE w:val="0"/>
              <w:autoSpaceDN w:val="0"/>
              <w:adjustRightInd w:val="0"/>
              <w:spacing w:after="0" w:line="240" w:lineRule="auto"/>
              <w:ind w:left="720"/>
              <w:jc w:val="both"/>
              <w:rPr>
                <w:rFonts w:ascii="Times" w:hAnsi="Times" w:cs="AppleSystemUIFont"/>
                <w:sz w:val="20"/>
                <w:szCs w:val="20"/>
              </w:rPr>
            </w:pPr>
            <w:r w:rsidRPr="00B209D2">
              <w:rPr>
                <w:rFonts w:ascii="Times" w:hAnsi="Times" w:cs="AppleSystemUIFontBold"/>
                <w:sz w:val="20"/>
                <w:szCs w:val="20"/>
              </w:rPr>
              <w:t xml:space="preserve">N3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Mir</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w:t>
            </w:r>
            <w:r w:rsidRPr="00B209D2">
              <w:rPr>
                <w:rFonts w:ascii="Times" w:hAnsi="Times" w:cs="AppleSystemUIFont"/>
                <w:sz w:val="20"/>
                <w:szCs w:val="20"/>
              </w:rPr>
              <w:t xml:space="preserve"> </w:t>
            </w:r>
            <w:proofErr w:type="spellStart"/>
            <w:r w:rsidRPr="00B209D2">
              <w:rPr>
                <w:rFonts w:ascii="Times" w:hAnsi="Times" w:cs="AppleSystemUIFont"/>
                <w:sz w:val="20"/>
                <w:szCs w:val="20"/>
              </w:rPr>
              <w:t>Këndon</w:t>
            </w:r>
            <w:proofErr w:type="spellEnd"/>
            <w:r w:rsidRPr="00B209D2">
              <w:rPr>
                <w:rFonts w:ascii="Times" w:hAnsi="Times" w:cs="AppleSystemUIFont"/>
                <w:sz w:val="20"/>
                <w:szCs w:val="20"/>
              </w:rPr>
              <w:t xml:space="preserve"> duke </w:t>
            </w:r>
            <w:proofErr w:type="spellStart"/>
            <w:r w:rsidRPr="00B209D2">
              <w:rPr>
                <w:rFonts w:ascii="Times" w:hAnsi="Times" w:cs="AppleSystemUIFont"/>
                <w:sz w:val="20"/>
                <w:szCs w:val="20"/>
              </w:rPr>
              <w:t>shprehur</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emocione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dhe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ndjenjë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gjatë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këndimit</w:t>
            </w:r>
            <w:proofErr w:type="spellEnd"/>
            <w:r w:rsidRPr="00B209D2">
              <w:rPr>
                <w:rFonts w:ascii="Times" w:hAnsi="Times" w:cs="AppleSystemUIFont"/>
                <w:sz w:val="20"/>
                <w:szCs w:val="20"/>
              </w:rPr>
              <w:t>.</w:t>
            </w:r>
          </w:p>
          <w:p w14:paraId="48883F97" w14:textId="77777777" w:rsidR="00B07777" w:rsidRPr="00054F37" w:rsidRDefault="008418DB" w:rsidP="00054F37">
            <w:pPr>
              <w:autoSpaceDE w:val="0"/>
              <w:autoSpaceDN w:val="0"/>
              <w:adjustRightInd w:val="0"/>
              <w:spacing w:after="0" w:line="240" w:lineRule="auto"/>
              <w:ind w:left="720"/>
              <w:jc w:val="both"/>
              <w:rPr>
                <w:rFonts w:ascii="Times" w:hAnsi="Times" w:cs="AppleSystemUIFont"/>
                <w:sz w:val="20"/>
                <w:szCs w:val="20"/>
              </w:rPr>
            </w:pPr>
            <w:r w:rsidRPr="00B209D2">
              <w:rPr>
                <w:rFonts w:ascii="Times" w:hAnsi="Times" w:cs="AppleSystemUIFontBold"/>
                <w:sz w:val="20"/>
                <w:szCs w:val="20"/>
              </w:rPr>
              <w:t xml:space="preserve">N4 </w:t>
            </w:r>
            <w:r w:rsidRPr="00054F37">
              <w:rPr>
                <w:rFonts w:ascii="Times" w:hAnsi="Times" w:cs="AppleSystemUIFontBold"/>
                <w:i/>
                <w:iCs/>
                <w:sz w:val="20"/>
                <w:szCs w:val="20"/>
              </w:rPr>
              <w:t>(</w:t>
            </w:r>
            <w:proofErr w:type="spellStart"/>
            <w:r w:rsidRPr="00054F37">
              <w:rPr>
                <w:rFonts w:ascii="Times" w:hAnsi="Times" w:cs="AppleSystemUIFontBold"/>
                <w:i/>
                <w:iCs/>
                <w:sz w:val="20"/>
                <w:szCs w:val="20"/>
              </w:rPr>
              <w:t>Shum</w:t>
            </w:r>
            <w:r w:rsidR="00D9650F" w:rsidRPr="00054F37">
              <w:rPr>
                <w:rFonts w:ascii="Times" w:hAnsi="Times" w:cs="AppleSystemUIFontBold"/>
                <w:i/>
                <w:iCs/>
                <w:sz w:val="20"/>
                <w:szCs w:val="20"/>
              </w:rPr>
              <w:t>ë</w:t>
            </w:r>
            <w:proofErr w:type="spellEnd"/>
            <w:r w:rsidRPr="00054F37">
              <w:rPr>
                <w:rFonts w:ascii="Times" w:hAnsi="Times" w:cs="AppleSystemUIFontBold"/>
                <w:i/>
                <w:iCs/>
                <w:sz w:val="20"/>
                <w:szCs w:val="20"/>
              </w:rPr>
              <w:t xml:space="preserve"> Mir</w:t>
            </w:r>
            <w:r w:rsidR="00D9650F" w:rsidRPr="00054F37">
              <w:rPr>
                <w:rFonts w:ascii="Times" w:hAnsi="Times" w:cs="AppleSystemUIFontBold"/>
                <w:i/>
                <w:iCs/>
                <w:sz w:val="20"/>
                <w:szCs w:val="20"/>
              </w:rPr>
              <w:t>ë</w:t>
            </w:r>
            <w:r w:rsidRPr="00054F37">
              <w:rPr>
                <w:rFonts w:ascii="Times" w:hAnsi="Times" w:cs="AppleSystemUIFontBold"/>
                <w:i/>
                <w:iCs/>
                <w:sz w:val="20"/>
                <w:szCs w:val="20"/>
              </w:rPr>
              <w:t>):</w:t>
            </w:r>
            <w:r w:rsidRPr="00B209D2">
              <w:rPr>
                <w:rFonts w:ascii="Times" w:hAnsi="Times" w:cs="AppleSystemUIFontBold"/>
                <w:sz w:val="20"/>
                <w:szCs w:val="20"/>
              </w:rPr>
              <w:t xml:space="preserve"> </w:t>
            </w:r>
            <w:proofErr w:type="spellStart"/>
            <w:r w:rsidRPr="00B209D2">
              <w:rPr>
                <w:rFonts w:ascii="Times" w:hAnsi="Times" w:cs="AppleSystemUIFont"/>
                <w:sz w:val="20"/>
                <w:szCs w:val="20"/>
              </w:rPr>
              <w:t>Interpreton</w:t>
            </w:r>
            <w:proofErr w:type="spellEnd"/>
            <w:r w:rsidRPr="00B209D2">
              <w:rPr>
                <w:rFonts w:ascii="Times" w:hAnsi="Times" w:cs="AppleSystemUIFont"/>
                <w:sz w:val="20"/>
                <w:szCs w:val="20"/>
              </w:rPr>
              <w:t xml:space="preserve"> duke </w:t>
            </w:r>
            <w:proofErr w:type="spellStart"/>
            <w:r w:rsidRPr="00B209D2">
              <w:rPr>
                <w:rFonts w:ascii="Times" w:hAnsi="Times" w:cs="AppleSystemUIFont"/>
                <w:sz w:val="20"/>
                <w:szCs w:val="20"/>
              </w:rPr>
              <w:t>shfaqur</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shprehje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emocionale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plotë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përgjatë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këndimit</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në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mënyrë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artistike</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të</w:t>
            </w:r>
            <w:proofErr w:type="spellEnd"/>
            <w:r w:rsidRPr="00B209D2">
              <w:rPr>
                <w:rFonts w:ascii="Times" w:hAnsi="Times" w:cs="AppleSystemUIFont"/>
                <w:sz w:val="20"/>
                <w:szCs w:val="20"/>
              </w:rPr>
              <w:t xml:space="preserve"> </w:t>
            </w:r>
            <w:proofErr w:type="spellStart"/>
            <w:r w:rsidRPr="00B209D2">
              <w:rPr>
                <w:rFonts w:ascii="Times" w:hAnsi="Times" w:cs="AppleSystemUIFont"/>
                <w:sz w:val="20"/>
                <w:szCs w:val="20"/>
              </w:rPr>
              <w:t>ndjerë</w:t>
            </w:r>
            <w:proofErr w:type="spellEnd"/>
            <w:r w:rsidRPr="00B209D2">
              <w:rPr>
                <w:rFonts w:ascii="Times" w:hAnsi="Times" w:cs="AppleSystemUIFont"/>
                <w:sz w:val="20"/>
                <w:szCs w:val="20"/>
              </w:rPr>
              <w:t>.</w:t>
            </w:r>
          </w:p>
        </w:tc>
      </w:tr>
    </w:tbl>
    <w:p w14:paraId="47A5D030" w14:textId="77777777" w:rsidR="006B4CFC" w:rsidRPr="006B4CFC" w:rsidRDefault="006B4CFC" w:rsidP="006B4CFC">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355B32F2" wp14:editId="06BE333A">
            <wp:extent cx="5954232" cy="5613991"/>
            <wp:effectExtent l="0" t="0" r="8890" b="6350"/>
            <wp:docPr id="8" name="Picture 8" descr="C:\Users\Admin\Downloads\WhatsApp Image 2026-09-11 at 13.36.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WhatsApp Image 2026-09-11 at 13.36.25.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2413" cy="5621704"/>
                    </a:xfrm>
                    <a:prstGeom prst="rect">
                      <a:avLst/>
                    </a:prstGeom>
                    <a:noFill/>
                    <a:ln>
                      <a:noFill/>
                    </a:ln>
                  </pic:spPr>
                </pic:pic>
              </a:graphicData>
            </a:graphic>
          </wp:inline>
        </w:drawing>
      </w:r>
    </w:p>
    <w:p w14:paraId="3F309210" w14:textId="77777777" w:rsidR="00B07777" w:rsidRDefault="00B07777" w:rsidP="00B07777">
      <w:pPr>
        <w:spacing w:line="360" w:lineRule="auto"/>
        <w:rPr>
          <w:lang w:val="sq-AL"/>
        </w:rPr>
      </w:pPr>
    </w:p>
    <w:p w14:paraId="4560345F" w14:textId="77777777" w:rsidR="00054F37" w:rsidRPr="002272E6" w:rsidRDefault="00054F37" w:rsidP="00B07777">
      <w:pPr>
        <w:spacing w:line="360" w:lineRule="auto"/>
        <w:rPr>
          <w:b/>
          <w:lang w:val="sq-AL"/>
        </w:rPr>
      </w:pPr>
    </w:p>
    <w:tbl>
      <w:tblPr>
        <w:tblW w:w="11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4"/>
        <w:gridCol w:w="3029"/>
        <w:gridCol w:w="4846"/>
      </w:tblGrid>
      <w:tr w:rsidR="00AC507D" w:rsidRPr="00153294" w14:paraId="5783B43E" w14:textId="77777777" w:rsidTr="006B4CFC">
        <w:trPr>
          <w:trHeight w:val="206"/>
        </w:trPr>
        <w:tc>
          <w:tcPr>
            <w:tcW w:w="3294" w:type="dxa"/>
          </w:tcPr>
          <w:p w14:paraId="16C60212" w14:textId="77777777" w:rsidR="00AC507D" w:rsidRPr="00054F37" w:rsidRDefault="00AC507D" w:rsidP="00E30CA7">
            <w:pPr>
              <w:spacing w:after="0" w:line="240" w:lineRule="auto"/>
              <w:rPr>
                <w:rFonts w:ascii="Times New Roman" w:hAnsi="Times New Roman"/>
                <w:b/>
                <w:sz w:val="20"/>
                <w:szCs w:val="20"/>
                <w:lang w:val="sq-AL"/>
              </w:rPr>
            </w:pPr>
            <w:r w:rsidRPr="00054F37">
              <w:rPr>
                <w:rFonts w:ascii="Times New Roman" w:hAnsi="Times New Roman"/>
                <w:b/>
                <w:sz w:val="20"/>
                <w:szCs w:val="20"/>
                <w:lang w:val="sq-AL"/>
              </w:rPr>
              <w:t xml:space="preserve">Fusha: Arte </w:t>
            </w:r>
          </w:p>
        </w:tc>
        <w:tc>
          <w:tcPr>
            <w:tcW w:w="3029" w:type="dxa"/>
          </w:tcPr>
          <w:p w14:paraId="454A330C" w14:textId="77777777" w:rsidR="00AC507D" w:rsidRPr="00054F37" w:rsidRDefault="00AC507D" w:rsidP="00E30CA7">
            <w:pPr>
              <w:spacing w:after="0" w:line="240" w:lineRule="auto"/>
              <w:rPr>
                <w:rFonts w:ascii="Times New Roman" w:hAnsi="Times New Roman"/>
                <w:b/>
                <w:sz w:val="20"/>
                <w:szCs w:val="20"/>
                <w:lang w:val="sq-AL"/>
              </w:rPr>
            </w:pPr>
            <w:r w:rsidRPr="00054F37">
              <w:rPr>
                <w:rFonts w:ascii="Times New Roman" w:hAnsi="Times New Roman"/>
                <w:b/>
                <w:sz w:val="20"/>
                <w:szCs w:val="20"/>
                <w:lang w:val="sq-AL"/>
              </w:rPr>
              <w:t>Lënda: Muzikë</w:t>
            </w:r>
          </w:p>
        </w:tc>
        <w:tc>
          <w:tcPr>
            <w:tcW w:w="4846" w:type="dxa"/>
          </w:tcPr>
          <w:p w14:paraId="4A952A47" w14:textId="77777777" w:rsidR="00AC507D" w:rsidRPr="00153294" w:rsidRDefault="00AC507D" w:rsidP="00E30CA7">
            <w:pPr>
              <w:spacing w:after="0" w:line="240" w:lineRule="auto"/>
              <w:rPr>
                <w:rFonts w:ascii="Times New Roman" w:hAnsi="Times New Roman"/>
                <w:b/>
                <w:sz w:val="20"/>
                <w:szCs w:val="20"/>
                <w:lang w:val="sq-AL"/>
              </w:rPr>
            </w:pPr>
            <w:r w:rsidRPr="00054F37">
              <w:rPr>
                <w:rFonts w:ascii="Times New Roman" w:hAnsi="Times New Roman"/>
                <w:b/>
                <w:sz w:val="20"/>
                <w:szCs w:val="20"/>
                <w:lang w:val="sq-AL"/>
              </w:rPr>
              <w:t>Klasa: 6-të</w:t>
            </w:r>
          </w:p>
        </w:tc>
      </w:tr>
      <w:tr w:rsidR="00B07777" w:rsidRPr="00153294" w14:paraId="69BD4E5E" w14:textId="77777777" w:rsidTr="006B4CFC">
        <w:trPr>
          <w:trHeight w:val="1295"/>
        </w:trPr>
        <w:tc>
          <w:tcPr>
            <w:tcW w:w="6323" w:type="dxa"/>
            <w:gridSpan w:val="2"/>
          </w:tcPr>
          <w:p w14:paraId="72A68F2E" w14:textId="77777777" w:rsidR="00B07777" w:rsidRPr="00153294" w:rsidRDefault="00B07777" w:rsidP="00E30CA7">
            <w:pPr>
              <w:spacing w:after="0" w:line="240" w:lineRule="auto"/>
              <w:rPr>
                <w:rFonts w:ascii="Times New Roman" w:hAnsi="Times New Roman"/>
                <w:b/>
                <w:sz w:val="20"/>
                <w:szCs w:val="20"/>
                <w:lang w:val="sq-AL"/>
              </w:rPr>
            </w:pPr>
          </w:p>
          <w:p w14:paraId="7ACFBDA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w:t>
            </w:r>
            <w:r>
              <w:rPr>
                <w:rFonts w:ascii="Times New Roman" w:hAnsi="Times New Roman"/>
                <w:sz w:val="20"/>
                <w:szCs w:val="20"/>
                <w:lang w:val="sq-AL"/>
              </w:rPr>
              <w:t>i</w:t>
            </w:r>
            <w:r w:rsidRPr="00153294">
              <w:rPr>
                <w:rFonts w:ascii="Times New Roman" w:hAnsi="Times New Roman"/>
                <w:sz w:val="20"/>
                <w:szCs w:val="20"/>
                <w:lang w:val="sq-AL"/>
              </w:rPr>
              <w:t>kimi muzikor</w:t>
            </w:r>
          </w:p>
          <w:p w14:paraId="0EACEB06" w14:textId="77777777" w:rsidR="00B07777" w:rsidRPr="00153294" w:rsidRDefault="00B07777" w:rsidP="00E30CA7">
            <w:pPr>
              <w:spacing w:after="0" w:line="240" w:lineRule="auto"/>
              <w:rPr>
                <w:rFonts w:ascii="Times New Roman" w:hAnsi="Times New Roman"/>
                <w:b/>
                <w:sz w:val="20"/>
                <w:szCs w:val="20"/>
                <w:lang w:val="sq-AL"/>
              </w:rPr>
            </w:pPr>
          </w:p>
          <w:p w14:paraId="1AC0EFD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“Notat muzikore</w:t>
            </w:r>
            <w:r w:rsidR="00750AA2">
              <w:rPr>
                <w:rFonts w:ascii="Times New Roman" w:hAnsi="Times New Roman"/>
                <w:sz w:val="20"/>
                <w:szCs w:val="20"/>
                <w:lang w:val="sq-AL"/>
              </w:rPr>
              <w:t xml:space="preserve"> </w:t>
            </w:r>
            <w:r w:rsidR="00750AA2" w:rsidRPr="00AF5517">
              <w:rPr>
                <w:rFonts w:ascii="Times New Roman" w:hAnsi="Times New Roman"/>
                <w:sz w:val="20"/>
                <w:szCs w:val="20"/>
                <w:lang w:val="sq-AL"/>
              </w:rPr>
              <w:t>në vija e fusha</w:t>
            </w:r>
            <w:r w:rsidRPr="00153294">
              <w:rPr>
                <w:rFonts w:ascii="Times New Roman" w:hAnsi="Times New Roman"/>
                <w:sz w:val="20"/>
                <w:szCs w:val="20"/>
                <w:lang w:val="sq-AL"/>
              </w:rPr>
              <w:t>”</w:t>
            </w:r>
          </w:p>
          <w:p w14:paraId="76BCE5F6" w14:textId="77777777" w:rsidR="00B07777" w:rsidRPr="00153294" w:rsidRDefault="00B07777" w:rsidP="00E30CA7">
            <w:pPr>
              <w:spacing w:after="0" w:line="240" w:lineRule="auto"/>
              <w:jc w:val="center"/>
              <w:rPr>
                <w:rFonts w:ascii="Times New Roman" w:hAnsi="Times New Roman"/>
                <w:sz w:val="20"/>
                <w:szCs w:val="20"/>
                <w:lang w:val="sq-AL"/>
              </w:rPr>
            </w:pPr>
          </w:p>
        </w:tc>
        <w:tc>
          <w:tcPr>
            <w:tcW w:w="4846" w:type="dxa"/>
          </w:tcPr>
          <w:p w14:paraId="47CF01AF" w14:textId="77777777" w:rsidR="00AC507D" w:rsidRPr="00AC507D" w:rsidRDefault="00AC507D" w:rsidP="00AC507D">
            <w:pPr>
              <w:autoSpaceDE w:val="0"/>
              <w:autoSpaceDN w:val="0"/>
              <w:adjustRightInd w:val="0"/>
              <w:spacing w:after="0" w:line="240" w:lineRule="auto"/>
              <w:rPr>
                <w:rFonts w:ascii="Times New Roman" w:hAnsi="Times New Roman"/>
                <w:b/>
                <w:bCs/>
                <w:sz w:val="20"/>
                <w:szCs w:val="20"/>
                <w:lang w:val="en-GB"/>
              </w:rPr>
            </w:pPr>
            <w:proofErr w:type="spellStart"/>
            <w:r w:rsidRPr="00AC507D">
              <w:rPr>
                <w:rFonts w:ascii="Times New Roman" w:hAnsi="Times New Roman"/>
                <w:b/>
                <w:bCs/>
                <w:sz w:val="20"/>
                <w:szCs w:val="20"/>
                <w:lang w:val="en-GB"/>
              </w:rPr>
              <w:t>Situata</w:t>
            </w:r>
            <w:proofErr w:type="spellEnd"/>
            <w:r w:rsidRPr="00AC507D">
              <w:rPr>
                <w:rFonts w:ascii="Times New Roman" w:hAnsi="Times New Roman"/>
                <w:b/>
                <w:bCs/>
                <w:sz w:val="20"/>
                <w:szCs w:val="20"/>
                <w:lang w:val="en-GB"/>
              </w:rPr>
              <w:t xml:space="preserve"> e </w:t>
            </w:r>
            <w:proofErr w:type="spellStart"/>
            <w:r w:rsidRPr="00AC507D">
              <w:rPr>
                <w:rFonts w:ascii="Times New Roman" w:hAnsi="Times New Roman"/>
                <w:b/>
                <w:bCs/>
                <w:sz w:val="20"/>
                <w:szCs w:val="20"/>
                <w:lang w:val="en-GB"/>
              </w:rPr>
              <w:t>të</w:t>
            </w:r>
            <w:proofErr w:type="spellEnd"/>
            <w:r w:rsidRPr="00AC507D">
              <w:rPr>
                <w:rFonts w:ascii="Times New Roman" w:hAnsi="Times New Roman"/>
                <w:b/>
                <w:bCs/>
                <w:sz w:val="20"/>
                <w:szCs w:val="20"/>
                <w:lang w:val="en-GB"/>
              </w:rPr>
              <w:t xml:space="preserve"> </w:t>
            </w:r>
            <w:proofErr w:type="spellStart"/>
            <w:r w:rsidRPr="00AC507D">
              <w:rPr>
                <w:rFonts w:ascii="Times New Roman" w:hAnsi="Times New Roman"/>
                <w:b/>
                <w:bCs/>
                <w:sz w:val="20"/>
                <w:szCs w:val="20"/>
                <w:lang w:val="en-GB"/>
              </w:rPr>
              <w:t>nxënit</w:t>
            </w:r>
            <w:proofErr w:type="spellEnd"/>
            <w:r w:rsidRPr="00AC507D">
              <w:rPr>
                <w:rFonts w:ascii="Times New Roman" w:hAnsi="Times New Roman"/>
                <w:b/>
                <w:bCs/>
                <w:sz w:val="20"/>
                <w:szCs w:val="20"/>
                <w:lang w:val="en-GB"/>
              </w:rPr>
              <w:t xml:space="preserve">: Loja e </w:t>
            </w:r>
            <w:proofErr w:type="spellStart"/>
            <w:r w:rsidRPr="00AC507D">
              <w:rPr>
                <w:rFonts w:ascii="Times New Roman" w:hAnsi="Times New Roman"/>
                <w:b/>
                <w:bCs/>
                <w:sz w:val="20"/>
                <w:szCs w:val="20"/>
                <w:lang w:val="en-GB"/>
              </w:rPr>
              <w:t>emrave</w:t>
            </w:r>
            <w:proofErr w:type="spellEnd"/>
          </w:p>
          <w:p w14:paraId="6B805F07" w14:textId="77777777" w:rsidR="00AC507D" w:rsidRDefault="00AC507D" w:rsidP="00AC507D">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Vizatohet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pentagrami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mesin</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klasës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dysheme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çdo</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mban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duar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një</w:t>
            </w:r>
            <w:proofErr w:type="spellEnd"/>
          </w:p>
          <w:p w14:paraId="36CA822F" w14:textId="77777777" w:rsidR="00AC507D" w:rsidRDefault="00AC507D" w:rsidP="00AC507D">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emër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notave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vija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ose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fusha</w:t>
            </w:r>
            <w:proofErr w:type="spellEnd"/>
            <w:r>
              <w:rPr>
                <w:rFonts w:ascii="Times New Roman" w:hAnsi="Times New Roman"/>
                <w:sz w:val="20"/>
                <w:szCs w:val="20"/>
                <w:lang w:val="en-GB"/>
              </w:rPr>
              <w:t xml:space="preserve">. Sapo </w:t>
            </w:r>
            <w:proofErr w:type="spellStart"/>
            <w:r>
              <w:rPr>
                <w:rFonts w:ascii="Times New Roman" w:hAnsi="Times New Roman"/>
                <w:sz w:val="20"/>
                <w:szCs w:val="20"/>
                <w:lang w:val="en-GB"/>
              </w:rPr>
              <w:t>përmendet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emri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notës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zë</w:t>
            </w:r>
            <w:proofErr w:type="spellEnd"/>
            <w:r>
              <w:rPr>
                <w:rFonts w:ascii="Times New Roman" w:hAnsi="Times New Roman"/>
                <w:sz w:val="20"/>
                <w:szCs w:val="20"/>
                <w:lang w:val="en-GB"/>
              </w:rPr>
              <w:t xml:space="preserve"> vend</w:t>
            </w:r>
          </w:p>
          <w:p w14:paraId="11F11B9F" w14:textId="77777777" w:rsidR="00B07777" w:rsidRPr="00153294" w:rsidRDefault="00AC507D" w:rsidP="00AC507D">
            <w:pPr>
              <w:spacing w:after="0" w:line="240" w:lineRule="auto"/>
              <w:rPr>
                <w:rFonts w:ascii="Times New Roman" w:hAnsi="Times New Roman"/>
                <w:b/>
                <w:sz w:val="20"/>
                <w:szCs w:val="20"/>
                <w:lang w:val="sq-AL"/>
              </w:rPr>
            </w:pPr>
            <w:proofErr w:type="spellStart"/>
            <w:r>
              <w:rPr>
                <w:rFonts w:ascii="Times New Roman" w:hAnsi="Times New Roman"/>
                <w:sz w:val="20"/>
                <w:szCs w:val="20"/>
                <w:lang w:val="en-GB"/>
              </w:rPr>
              <w:t>mbi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vijën</w:t>
            </w:r>
            <w:proofErr w:type="spellEnd"/>
            <w:r>
              <w:rPr>
                <w:rFonts w:ascii="Times New Roman" w:hAnsi="Times New Roman"/>
                <w:sz w:val="20"/>
                <w:szCs w:val="20"/>
                <w:lang w:val="en-GB"/>
              </w:rPr>
              <w:t xml:space="preserve"> apo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fushën</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pentagramit</w:t>
            </w:r>
            <w:proofErr w:type="spellEnd"/>
            <w:r>
              <w:rPr>
                <w:rFonts w:ascii="Times New Roman" w:hAnsi="Times New Roman"/>
                <w:sz w:val="20"/>
                <w:szCs w:val="20"/>
                <w:lang w:val="en-GB"/>
              </w:rPr>
              <w:t>.</w:t>
            </w:r>
          </w:p>
        </w:tc>
      </w:tr>
      <w:tr w:rsidR="00B07777" w:rsidRPr="00153294" w14:paraId="18278FD7" w14:textId="77777777" w:rsidTr="006B4CFC">
        <w:trPr>
          <w:trHeight w:val="489"/>
        </w:trPr>
        <w:tc>
          <w:tcPr>
            <w:tcW w:w="6323" w:type="dxa"/>
            <w:gridSpan w:val="2"/>
          </w:tcPr>
          <w:p w14:paraId="1E74616A"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71C9DD3F"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839AD80"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përdor simbole të ndryshme muzikore të mësuara, duke krijuar </w:t>
            </w:r>
            <w:proofErr w:type="spellStart"/>
            <w:r w:rsidRPr="00153294">
              <w:rPr>
                <w:rFonts w:ascii="Times New Roman" w:eastAsia="Times New Roman" w:hAnsi="Times New Roman"/>
                <w:bCs/>
                <w:sz w:val="20"/>
                <w:szCs w:val="20"/>
                <w:lang w:val="sq-AL" w:eastAsia="sq-AL"/>
              </w:rPr>
              <w:t>diversitet</w:t>
            </w:r>
            <w:proofErr w:type="spellEnd"/>
            <w:r w:rsidRPr="00153294">
              <w:rPr>
                <w:rFonts w:ascii="Times New Roman" w:eastAsia="Times New Roman" w:hAnsi="Times New Roman"/>
                <w:bCs/>
                <w:sz w:val="20"/>
                <w:szCs w:val="20"/>
                <w:lang w:val="sq-AL" w:eastAsia="sq-AL"/>
              </w:rPr>
              <w:t xml:space="preserve"> në krijimin e vet;</w:t>
            </w:r>
          </w:p>
          <w:p w14:paraId="07C1EBD5"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demonstron kuptimin e tyre gjatë shpjegimit të krijimit të vet; </w:t>
            </w:r>
          </w:p>
          <w:p w14:paraId="3581062C" w14:textId="77777777" w:rsidR="00B07777" w:rsidRPr="00153294" w:rsidRDefault="00B07777" w:rsidP="00DF095C">
            <w:pPr>
              <w:pStyle w:val="ListParagraph"/>
              <w:numPr>
                <w:ilvl w:val="0"/>
                <w:numId w:val="41"/>
              </w:numPr>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shpjegon ndryshueshmërinë e muzikës gjatë këndimit të simboleve (notave)</w:t>
            </w:r>
            <w:r w:rsidRPr="00153294">
              <w:rPr>
                <w:rFonts w:ascii="Times New Roman" w:eastAsia="Times New Roman" w:hAnsi="Times New Roman"/>
                <w:bCs/>
                <w:sz w:val="20"/>
                <w:szCs w:val="20"/>
                <w:lang w:val="sq-AL" w:eastAsia="sq-AL"/>
              </w:rPr>
              <w:t>.</w:t>
            </w:r>
          </w:p>
        </w:tc>
        <w:tc>
          <w:tcPr>
            <w:tcW w:w="4846" w:type="dxa"/>
          </w:tcPr>
          <w:p w14:paraId="31D69DE0"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117376B1" w14:textId="77777777" w:rsidR="00B07777" w:rsidRPr="00153294" w:rsidRDefault="00B07777" w:rsidP="00E30CA7">
            <w:pPr>
              <w:spacing w:after="0" w:line="240" w:lineRule="auto"/>
              <w:rPr>
                <w:rFonts w:ascii="Times New Roman" w:hAnsi="Times New Roman"/>
                <w:sz w:val="20"/>
                <w:szCs w:val="20"/>
                <w:lang w:val="sq-AL"/>
              </w:rPr>
            </w:pPr>
          </w:p>
          <w:p w14:paraId="159D0F63"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notat në vija</w:t>
            </w:r>
          </w:p>
          <w:p w14:paraId="45640D73"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notat në fusha</w:t>
            </w:r>
          </w:p>
          <w:p w14:paraId="2A64CF5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krijim muzikor</w:t>
            </w:r>
          </w:p>
          <w:p w14:paraId="787413C6"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258D245B" w14:textId="77777777" w:rsidTr="006B4CFC">
        <w:trPr>
          <w:trHeight w:val="1074"/>
        </w:trPr>
        <w:tc>
          <w:tcPr>
            <w:tcW w:w="6323" w:type="dxa"/>
            <w:gridSpan w:val="2"/>
          </w:tcPr>
          <w:p w14:paraId="40C5D6C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00CDD941"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74144C3B"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49BD676C"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02358683"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w:t>
            </w:r>
          </w:p>
        </w:tc>
        <w:tc>
          <w:tcPr>
            <w:tcW w:w="4846" w:type="dxa"/>
          </w:tcPr>
          <w:p w14:paraId="5A75EEC2"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795577E5"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Shkencat shoqërore: Historia</w:t>
            </w:r>
          </w:p>
          <w:p w14:paraId="5EE580DA" w14:textId="77777777" w:rsidR="00B07777" w:rsidRPr="00AC507D"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Gjuhët dhe komunikimi: Letërsia</w:t>
            </w:r>
          </w:p>
        </w:tc>
      </w:tr>
      <w:tr w:rsidR="00B07777" w:rsidRPr="00153294" w14:paraId="6BF50C3C" w14:textId="77777777" w:rsidTr="006B4CFC">
        <w:trPr>
          <w:trHeight w:val="221"/>
        </w:trPr>
        <w:tc>
          <w:tcPr>
            <w:tcW w:w="11169" w:type="dxa"/>
            <w:gridSpan w:val="3"/>
            <w:shd w:val="clear" w:color="auto" w:fill="C6D9F1"/>
          </w:tcPr>
          <w:p w14:paraId="32B885E2"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1CB938F9" w14:textId="77777777" w:rsidTr="006B4CFC">
        <w:trPr>
          <w:trHeight w:val="632"/>
        </w:trPr>
        <w:tc>
          <w:tcPr>
            <w:tcW w:w="11169" w:type="dxa"/>
            <w:gridSpan w:val="3"/>
          </w:tcPr>
          <w:p w14:paraId="32E35189"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55BBB26F" w14:textId="77777777" w:rsidR="00B07777" w:rsidRPr="00E25077" w:rsidRDefault="00E25077" w:rsidP="00E25077">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Mësimi</w:t>
            </w:r>
            <w:proofErr w:type="spellEnd"/>
            <w:r>
              <w:rPr>
                <w:rFonts w:ascii="Times New Roman" w:hAnsi="Times New Roman"/>
                <w:sz w:val="20"/>
                <w:szCs w:val="20"/>
                <w:lang w:val="en-GB"/>
              </w:rPr>
              <w:t xml:space="preserve"> </w:t>
            </w:r>
            <w:proofErr w:type="spellStart"/>
            <w:r w:rsidR="00EC6346">
              <w:rPr>
                <w:rFonts w:ascii="Times New Roman" w:hAnsi="Times New Roman"/>
                <w:sz w:val="20"/>
                <w:szCs w:val="20"/>
                <w:lang w:val="en-GB"/>
              </w:rPr>
              <w:t>fi</w:t>
            </w:r>
            <w:r>
              <w:rPr>
                <w:rFonts w:ascii="Times New Roman" w:hAnsi="Times New Roman"/>
                <w:sz w:val="20"/>
                <w:szCs w:val="20"/>
                <w:lang w:val="en-GB"/>
              </w:rPr>
              <w:t>llon</w:t>
            </w:r>
            <w:proofErr w:type="spellEnd"/>
            <w:r>
              <w:rPr>
                <w:rFonts w:ascii="Times New Roman" w:hAnsi="Times New Roman"/>
                <w:sz w:val="20"/>
                <w:szCs w:val="20"/>
                <w:lang w:val="en-GB"/>
              </w:rPr>
              <w:t xml:space="preserve"> me </w:t>
            </w:r>
            <w:proofErr w:type="spellStart"/>
            <w:r>
              <w:rPr>
                <w:rFonts w:ascii="Times New Roman" w:hAnsi="Times New Roman"/>
                <w:sz w:val="20"/>
                <w:szCs w:val="20"/>
                <w:lang w:val="en-GB"/>
              </w:rPr>
              <w:t>një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veprimtari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konkrete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ku</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mësuesi</w:t>
            </w:r>
            <w:proofErr w:type="spellEnd"/>
            <w:r>
              <w:rPr>
                <w:rFonts w:ascii="Times New Roman" w:hAnsi="Times New Roman"/>
                <w:sz w:val="20"/>
                <w:szCs w:val="20"/>
                <w:lang w:val="en-GB"/>
              </w:rPr>
              <w:t>/</w:t>
            </w:r>
            <w:proofErr w:type="spellStart"/>
            <w:r>
              <w:rPr>
                <w:rFonts w:ascii="Times New Roman" w:hAnsi="Times New Roman"/>
                <w:sz w:val="20"/>
                <w:szCs w:val="20"/>
                <w:lang w:val="en-GB"/>
              </w:rPr>
              <w:t>ja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vizaton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pentagramin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mesin</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klasës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dysheme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çdo</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mban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duar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një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emër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notave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vija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ose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fusha</w:t>
            </w:r>
            <w:proofErr w:type="spellEnd"/>
            <w:r>
              <w:rPr>
                <w:rFonts w:ascii="Times New Roman" w:hAnsi="Times New Roman"/>
                <w:sz w:val="20"/>
                <w:szCs w:val="20"/>
                <w:lang w:val="en-GB"/>
              </w:rPr>
              <w:t xml:space="preserve">. Sapo </w:t>
            </w:r>
            <w:proofErr w:type="spellStart"/>
            <w:r>
              <w:rPr>
                <w:rFonts w:ascii="Times New Roman" w:hAnsi="Times New Roman"/>
                <w:sz w:val="20"/>
                <w:szCs w:val="20"/>
                <w:lang w:val="en-GB"/>
              </w:rPr>
              <w:t>përmendet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emri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notës</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zë</w:t>
            </w:r>
            <w:proofErr w:type="spellEnd"/>
            <w:r>
              <w:rPr>
                <w:rFonts w:ascii="Times New Roman" w:hAnsi="Times New Roman"/>
                <w:sz w:val="20"/>
                <w:szCs w:val="20"/>
                <w:lang w:val="en-GB"/>
              </w:rPr>
              <w:t xml:space="preserve"> vend </w:t>
            </w:r>
            <w:proofErr w:type="spellStart"/>
            <w:r>
              <w:rPr>
                <w:rFonts w:ascii="Times New Roman" w:hAnsi="Times New Roman"/>
                <w:sz w:val="20"/>
                <w:szCs w:val="20"/>
                <w:lang w:val="en-GB"/>
              </w:rPr>
              <w:t>mbi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vijën</w:t>
            </w:r>
            <w:proofErr w:type="spellEnd"/>
            <w:r>
              <w:rPr>
                <w:rFonts w:ascii="Times New Roman" w:hAnsi="Times New Roman"/>
                <w:sz w:val="20"/>
                <w:szCs w:val="20"/>
                <w:lang w:val="en-GB"/>
              </w:rPr>
              <w:t xml:space="preserve"> apo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fushën</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pentagramit</w:t>
            </w:r>
            <w:proofErr w:type="spellEnd"/>
            <w:r>
              <w:rPr>
                <w:rFonts w:ascii="Times New Roman" w:hAnsi="Times New Roman"/>
                <w:sz w:val="20"/>
                <w:szCs w:val="20"/>
                <w:lang w:val="en-GB"/>
              </w:rPr>
              <w:t>.</w:t>
            </w:r>
          </w:p>
        </w:tc>
      </w:tr>
      <w:tr w:rsidR="00B07777" w:rsidRPr="00153294" w14:paraId="505AB301" w14:textId="77777777" w:rsidTr="006B4CFC">
        <w:trPr>
          <w:trHeight w:val="1721"/>
        </w:trPr>
        <w:tc>
          <w:tcPr>
            <w:tcW w:w="11169" w:type="dxa"/>
            <w:gridSpan w:val="3"/>
          </w:tcPr>
          <w:p w14:paraId="08CB6A79"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EC0586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vazhdon më tej veprimtarinë e situatës, duke sjellë përmes  figurave apo fotove të ndryshme njëra pas tjetrës, mënyrën se si kanë evoluar notat muzikore nga shenja të thjeshta që nënkuptonin një lartësi të caktuara në simbole që sot ne i quajmë nota muzikore. Nxënësit vëzhgojnë pentagramin, dhe notat muzikore dhe punojnë në fletoren e tyre, duke i vendosur ato në lartësi të ndryshme dhe duke i rinjohur përsëri ato nëpërmjet emërtimit të tyre. </w:t>
            </w:r>
          </w:p>
          <w:p w14:paraId="340C6D51" w14:textId="77777777" w:rsidR="00B07777" w:rsidRPr="00153294" w:rsidRDefault="00B07777" w:rsidP="00E30CA7">
            <w:pPr>
              <w:spacing w:after="0" w:line="240" w:lineRule="auto"/>
              <w:rPr>
                <w:rFonts w:ascii="Times New Roman" w:hAnsi="Times New Roman"/>
                <w:i/>
                <w:sz w:val="20"/>
                <w:szCs w:val="20"/>
                <w:lang w:val="sq-AL"/>
              </w:rPr>
            </w:pPr>
            <w:r w:rsidRPr="00153294">
              <w:rPr>
                <w:rFonts w:ascii="Times New Roman" w:hAnsi="Times New Roman"/>
                <w:sz w:val="20"/>
                <w:szCs w:val="20"/>
                <w:lang w:val="sq-AL"/>
              </w:rPr>
              <w:t>Më pas nxënësit krijojnë kombinime të ndryshme me notat muzikore</w:t>
            </w:r>
            <w:r w:rsidRPr="00153294">
              <w:rPr>
                <w:rFonts w:ascii="Times New Roman" w:hAnsi="Times New Roman"/>
                <w:i/>
                <w:sz w:val="20"/>
                <w:szCs w:val="20"/>
                <w:lang w:val="sq-AL"/>
              </w:rPr>
              <w:t xml:space="preserve">. </w:t>
            </w:r>
          </w:p>
          <w:p w14:paraId="5BCA86AE"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Ata lexojnë dhe  këndojnë notat muzikore e mësuara vetëm ose në grup.</w:t>
            </w:r>
          </w:p>
          <w:p w14:paraId="039D9B4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Prezantojnë krijimet e tyre, duke i shpjeguar ato.</w:t>
            </w:r>
          </w:p>
        </w:tc>
      </w:tr>
      <w:tr w:rsidR="00B07777" w:rsidRPr="00153294" w14:paraId="33D689D7" w14:textId="77777777" w:rsidTr="006B4CFC">
        <w:trPr>
          <w:trHeight w:val="1515"/>
        </w:trPr>
        <w:tc>
          <w:tcPr>
            <w:tcW w:w="11169" w:type="dxa"/>
            <w:gridSpan w:val="3"/>
          </w:tcPr>
          <w:p w14:paraId="429220C1"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7AFF5B76"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3164A56B"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lexojnë saktë notat  në vija dhe në fusha të vendosura në pentagram.</w:t>
            </w:r>
          </w:p>
          <w:p w14:paraId="7D2AD4E8"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me notat në vija dhe në fusha.</w:t>
            </w:r>
          </w:p>
          <w:p w14:paraId="6F36BCB8"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21F2C32D"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79365136"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w:t>
            </w:r>
          </w:p>
        </w:tc>
      </w:tr>
      <w:tr w:rsidR="00B07777" w:rsidRPr="00EC6346" w14:paraId="538748F0" w14:textId="77777777" w:rsidTr="006B4CFC">
        <w:trPr>
          <w:trHeight w:val="1957"/>
        </w:trPr>
        <w:tc>
          <w:tcPr>
            <w:tcW w:w="11169" w:type="dxa"/>
            <w:gridSpan w:val="3"/>
          </w:tcPr>
          <w:p w14:paraId="4872D572" w14:textId="77777777" w:rsidR="00E25077" w:rsidRPr="00054F37" w:rsidRDefault="00E25077" w:rsidP="00054F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054F37">
              <w:rPr>
                <w:rFonts w:ascii="Times" w:hAnsi="Times" w:cs="Helvetica"/>
                <w:b/>
                <w:bCs/>
                <w:color w:val="000000"/>
                <w:sz w:val="20"/>
                <w:szCs w:val="20"/>
                <w:lang w:val="en-GB"/>
              </w:rPr>
              <w:lastRenderedPageBreak/>
              <w:t>Vlerësimi</w:t>
            </w:r>
            <w:proofErr w:type="spellEnd"/>
          </w:p>
          <w:p w14:paraId="7873562B" w14:textId="77777777" w:rsidR="00054F37" w:rsidRPr="00054F37" w:rsidRDefault="00054F37" w:rsidP="00DF095C">
            <w:pPr>
              <w:pStyle w:val="ListParagraph"/>
              <w:numPr>
                <w:ilvl w:val="0"/>
                <w:numId w:val="36"/>
              </w:numPr>
              <w:spacing w:after="0" w:line="240" w:lineRule="auto"/>
              <w:rPr>
                <w:rFonts w:ascii="Times" w:hAnsi="Times"/>
                <w:sz w:val="20"/>
                <w:szCs w:val="20"/>
                <w:lang w:val="sq-AL"/>
              </w:rPr>
            </w:pPr>
          </w:p>
          <w:p w14:paraId="7BBDB511" w14:textId="77777777" w:rsidR="00B07777" w:rsidRPr="00EC6346" w:rsidRDefault="00E25077" w:rsidP="00DF095C">
            <w:pPr>
              <w:pStyle w:val="ListParagraph"/>
              <w:numPr>
                <w:ilvl w:val="0"/>
                <w:numId w:val="36"/>
              </w:numPr>
              <w:spacing w:after="0" w:line="240" w:lineRule="auto"/>
              <w:rPr>
                <w:rFonts w:ascii="Times" w:hAnsi="Times"/>
                <w:sz w:val="20"/>
                <w:szCs w:val="20"/>
                <w:lang w:val="sq-AL"/>
              </w:rPr>
            </w:pPr>
            <w:proofErr w:type="spellStart"/>
            <w:r w:rsidRPr="00EC6346">
              <w:rPr>
                <w:rFonts w:ascii="Times" w:hAnsi="Times" w:cs="Helvetica"/>
                <w:color w:val="000000"/>
                <w:sz w:val="20"/>
                <w:szCs w:val="20"/>
                <w:lang w:val="en-GB"/>
              </w:rPr>
              <w:t>Është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demonstrim</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i</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rezultateve</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arritura</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nxënësve</w:t>
            </w:r>
            <w:proofErr w:type="spellEnd"/>
            <w:r w:rsidRPr="00EC6346">
              <w:rPr>
                <w:rFonts w:ascii="Times" w:hAnsi="Times" w:cs="Helvetica"/>
                <w:color w:val="000000"/>
                <w:sz w:val="20"/>
                <w:szCs w:val="20"/>
                <w:lang w:val="en-GB"/>
              </w:rPr>
              <w:t xml:space="preserve"> </w:t>
            </w:r>
            <w:proofErr w:type="spellStart"/>
            <w:proofErr w:type="gram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b/>
                <w:bCs/>
                <w:color w:val="000000"/>
                <w:sz w:val="20"/>
                <w:szCs w:val="20"/>
                <w:lang w:val="en-GB"/>
              </w:rPr>
              <w:t>kompetencën</w:t>
            </w:r>
            <w:proofErr w:type="spellEnd"/>
            <w:proofErr w:type="gramEnd"/>
            <w:r w:rsidRPr="00EC6346">
              <w:rPr>
                <w:rFonts w:ascii="Times" w:hAnsi="Times" w:cs="Helvetica"/>
                <w:b/>
                <w:bCs/>
                <w:color w:val="000000"/>
                <w:sz w:val="20"/>
                <w:szCs w:val="20"/>
                <w:lang w:val="en-GB"/>
              </w:rPr>
              <w:t xml:space="preserve"> e </w:t>
            </w:r>
            <w:proofErr w:type="spellStart"/>
            <w:r w:rsidRPr="00EC6346">
              <w:rPr>
                <w:rFonts w:ascii="Times" w:hAnsi="Times" w:cs="Helvetica"/>
                <w:b/>
                <w:bCs/>
                <w:color w:val="000000"/>
                <w:sz w:val="20"/>
                <w:szCs w:val="20"/>
                <w:lang w:val="en-GB"/>
              </w:rPr>
              <w:t>krijimit</w:t>
            </w:r>
            <w:proofErr w:type="spellEnd"/>
            <w:r w:rsidR="00536A51" w:rsidRPr="00EC6346">
              <w:rPr>
                <w:rFonts w:ascii="Times" w:hAnsi="Times" w:cs="Helvetica"/>
                <w:b/>
                <w:bCs/>
                <w:color w:val="000000"/>
                <w:sz w:val="20"/>
                <w:szCs w:val="20"/>
                <w:lang w:val="en-GB"/>
              </w:rPr>
              <w:t xml:space="preserve"> </w:t>
            </w:r>
            <w:proofErr w:type="spellStart"/>
            <w:r w:rsidR="00536A51" w:rsidRPr="00EC6346">
              <w:rPr>
                <w:rFonts w:ascii="Times" w:hAnsi="Times" w:cs="Helvetica"/>
                <w:color w:val="000000"/>
                <w:sz w:val="20"/>
                <w:szCs w:val="20"/>
                <w:lang w:val="en-GB"/>
              </w:rPr>
              <w:t>bazuar</w:t>
            </w:r>
            <w:proofErr w:type="spellEnd"/>
            <w:r w:rsidR="00536A51" w:rsidRPr="00EC6346">
              <w:rPr>
                <w:rFonts w:ascii="Times" w:hAnsi="Times" w:cs="Helvetica"/>
                <w:color w:val="000000"/>
                <w:sz w:val="20"/>
                <w:szCs w:val="20"/>
                <w:lang w:val="en-GB"/>
              </w:rPr>
              <w:t xml:space="preserve"> </w:t>
            </w:r>
            <w:proofErr w:type="spellStart"/>
            <w:r w:rsidR="00536A51" w:rsidRPr="00EC6346">
              <w:rPr>
                <w:rFonts w:ascii="Times" w:hAnsi="Times" w:cs="Helvetica"/>
                <w:color w:val="000000"/>
                <w:sz w:val="20"/>
                <w:szCs w:val="20"/>
                <w:lang w:val="en-GB"/>
              </w:rPr>
              <w:t>në</w:t>
            </w:r>
            <w:proofErr w:type="spellEnd"/>
            <w:r w:rsidR="00536A51" w:rsidRPr="00EC6346">
              <w:rPr>
                <w:rFonts w:ascii="Times" w:hAnsi="Times" w:cs="Helvetica"/>
                <w:color w:val="000000"/>
                <w:sz w:val="20"/>
                <w:szCs w:val="20"/>
                <w:lang w:val="en-GB"/>
              </w:rPr>
              <w:t xml:space="preserve"> RN e </w:t>
            </w:r>
            <w:proofErr w:type="spellStart"/>
            <w:r w:rsidR="00536A51" w:rsidRPr="00EC6346">
              <w:rPr>
                <w:rFonts w:ascii="Times" w:hAnsi="Times" w:cs="Helvetica"/>
                <w:color w:val="000000"/>
                <w:sz w:val="20"/>
                <w:szCs w:val="20"/>
                <w:lang w:val="en-GB"/>
              </w:rPr>
              <w:t>programit</w:t>
            </w:r>
            <w:proofErr w:type="spellEnd"/>
            <w:r w:rsidR="00536A51" w:rsidRPr="00EC6346">
              <w:rPr>
                <w:rFonts w:ascii="Times" w:hAnsi="Times" w:cs="Helvetica"/>
                <w:color w:val="000000"/>
                <w:sz w:val="20"/>
                <w:szCs w:val="20"/>
                <w:lang w:val="en-GB"/>
              </w:rPr>
              <w:t xml:space="preserve"> </w:t>
            </w:r>
            <w:proofErr w:type="spellStart"/>
            <w:r w:rsidR="00536A51" w:rsidRPr="00EC6346">
              <w:rPr>
                <w:rFonts w:ascii="Times" w:hAnsi="Times" w:cs="Helvetica"/>
                <w:color w:val="000000"/>
                <w:sz w:val="20"/>
                <w:szCs w:val="20"/>
                <w:lang w:val="en-GB"/>
              </w:rPr>
              <w:t>mësimor</w:t>
            </w:r>
            <w:proofErr w:type="spellEnd"/>
            <w:r w:rsidR="00EC6346" w:rsidRPr="00EC6346">
              <w:rPr>
                <w:rFonts w:ascii="Times" w:hAnsi="Times" w:cs="Helvetica"/>
                <w:color w:val="000000"/>
                <w:sz w:val="20"/>
                <w:szCs w:val="20"/>
                <w:lang w:val="en-GB"/>
              </w:rPr>
              <w:t xml:space="preserve"> </w:t>
            </w:r>
            <w:r w:rsidR="00EC6346" w:rsidRPr="00EC6346">
              <w:rPr>
                <w:rFonts w:ascii="Times" w:hAnsi="Times" w:cs="AppleSystemUIFontBold"/>
                <w:i/>
                <w:iCs/>
                <w:sz w:val="20"/>
                <w:szCs w:val="20"/>
              </w:rPr>
              <w:t>RN(GJKM)1.3. “</w:t>
            </w:r>
            <w:proofErr w:type="spellStart"/>
            <w:r w:rsidR="00EC6346" w:rsidRPr="00EC6346">
              <w:rPr>
                <w:rFonts w:ascii="Times" w:hAnsi="Times" w:cs="AppleSystemUIFontBold"/>
                <w:i/>
                <w:iCs/>
                <w:sz w:val="20"/>
                <w:szCs w:val="20"/>
              </w:rPr>
              <w:t>Shkruan</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notat</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muzikore</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në</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vija</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dhe</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fusha</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sipër</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dhe</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poshtë</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pentagramit</w:t>
            </w:r>
            <w:proofErr w:type="spellEnd"/>
            <w:r w:rsidR="00EC6346" w:rsidRPr="00EC6346">
              <w:rPr>
                <w:rFonts w:ascii="Times" w:hAnsi="Times" w:cs="AppleSystemUIFontBold"/>
                <w:i/>
                <w:iCs/>
                <w:sz w:val="20"/>
                <w:szCs w:val="20"/>
              </w:rPr>
              <w:t xml:space="preserve">, duke </w:t>
            </w:r>
            <w:proofErr w:type="spellStart"/>
            <w:r w:rsidR="00EC6346" w:rsidRPr="00EC6346">
              <w:rPr>
                <w:rFonts w:ascii="Times" w:hAnsi="Times" w:cs="AppleSystemUIFontBold"/>
                <w:i/>
                <w:iCs/>
                <w:sz w:val="20"/>
                <w:szCs w:val="20"/>
              </w:rPr>
              <w:t>kuptuar</w:t>
            </w:r>
            <w:proofErr w:type="spellEnd"/>
            <w:r w:rsidR="00EC6346" w:rsidRPr="00EC6346">
              <w:rPr>
                <w:rFonts w:ascii="Times" w:hAnsi="Times" w:cs="AppleSystemUIFontBold"/>
                <w:i/>
                <w:iCs/>
                <w:sz w:val="20"/>
                <w:szCs w:val="20"/>
              </w:rPr>
              <w:t xml:space="preserve"> </w:t>
            </w:r>
            <w:proofErr w:type="spellStart"/>
            <w:r w:rsidR="00EC6346" w:rsidRPr="00EC6346">
              <w:rPr>
                <w:rFonts w:ascii="Times" w:hAnsi="Times" w:cs="AppleSystemUIFontBold"/>
                <w:i/>
                <w:iCs/>
                <w:sz w:val="20"/>
                <w:szCs w:val="20"/>
              </w:rPr>
              <w:t>lartësinë</w:t>
            </w:r>
            <w:proofErr w:type="spellEnd"/>
            <w:r w:rsidR="00EC6346" w:rsidRPr="00EC6346">
              <w:rPr>
                <w:rFonts w:ascii="Times" w:hAnsi="Times" w:cs="AppleSystemUIFontBold"/>
                <w:i/>
                <w:iCs/>
                <w:sz w:val="20"/>
                <w:szCs w:val="20"/>
              </w:rPr>
              <w:t xml:space="preserve"> e </w:t>
            </w:r>
            <w:proofErr w:type="spellStart"/>
            <w:r w:rsidR="00EC6346" w:rsidRPr="00EC6346">
              <w:rPr>
                <w:rFonts w:ascii="Times" w:hAnsi="Times" w:cs="AppleSystemUIFontBold"/>
                <w:i/>
                <w:iCs/>
                <w:sz w:val="20"/>
                <w:szCs w:val="20"/>
              </w:rPr>
              <w:t>tyre</w:t>
            </w:r>
            <w:proofErr w:type="spellEnd"/>
            <w:r w:rsidR="00EC6346" w:rsidRPr="00EC6346">
              <w:rPr>
                <w:rFonts w:ascii="Times" w:hAnsi="Times" w:cs="AppleSystemUIFontBold"/>
                <w:i/>
                <w:iCs/>
                <w:sz w:val="20"/>
                <w:szCs w:val="20"/>
              </w:rPr>
              <w:t>.”</w:t>
            </w:r>
          </w:p>
          <w:p w14:paraId="37D83A59" w14:textId="77777777" w:rsidR="009A644B" w:rsidRPr="00054F37" w:rsidRDefault="009A644B" w:rsidP="00054F37">
            <w:pPr>
              <w:spacing w:after="0" w:line="240" w:lineRule="auto"/>
              <w:rPr>
                <w:rFonts w:ascii="Times" w:hAnsi="Times"/>
                <w:sz w:val="20"/>
                <w:szCs w:val="20"/>
                <w:lang w:val="sq-AL"/>
              </w:rPr>
            </w:pPr>
          </w:p>
          <w:p w14:paraId="7D4334D5" w14:textId="77777777" w:rsidR="009A644B" w:rsidRPr="00EC6346" w:rsidRDefault="00E25077" w:rsidP="00054F37">
            <w:pPr>
              <w:pStyle w:val="ListParagraph"/>
              <w:spacing w:after="0" w:line="240" w:lineRule="auto"/>
              <w:ind w:left="360"/>
              <w:rPr>
                <w:rFonts w:ascii="Times" w:hAnsi="Times" w:cs="AppleSystemUIFont"/>
                <w:sz w:val="20"/>
                <w:szCs w:val="20"/>
                <w:lang w:val="en-GB"/>
              </w:rPr>
            </w:pPr>
            <w:r w:rsidRPr="00EC6346">
              <w:rPr>
                <w:rFonts w:ascii="Times" w:hAnsi="Times" w:cs="AppleSystemUIFontBold"/>
                <w:i/>
                <w:iCs/>
                <w:sz w:val="20"/>
                <w:szCs w:val="20"/>
              </w:rPr>
              <w:t>N1 (</w:t>
            </w:r>
            <w:proofErr w:type="spellStart"/>
            <w:r w:rsidRPr="00EC6346">
              <w:rPr>
                <w:rFonts w:ascii="Times" w:hAnsi="Times" w:cs="AppleSystemUIFontBold"/>
                <w:i/>
                <w:iCs/>
                <w:sz w:val="20"/>
                <w:szCs w:val="20"/>
              </w:rPr>
              <w:t>Dob</w:t>
            </w:r>
            <w:r w:rsidR="00D9650F" w:rsidRPr="00EC6346">
              <w:rPr>
                <w:rFonts w:ascii="Times" w:hAnsi="Times" w:cs="AppleSystemUIFontBold"/>
                <w:i/>
                <w:iCs/>
                <w:sz w:val="20"/>
                <w:szCs w:val="20"/>
              </w:rPr>
              <w:t>ë</w:t>
            </w:r>
            <w:r w:rsidRPr="00EC6346">
              <w:rPr>
                <w:rFonts w:ascii="Times" w:hAnsi="Times" w:cs="AppleSystemUIFontBold"/>
                <w:i/>
                <w:iCs/>
                <w:sz w:val="20"/>
                <w:szCs w:val="20"/>
              </w:rPr>
              <w:t>t</w:t>
            </w:r>
            <w:proofErr w:type="spellEnd"/>
            <w:r w:rsidRPr="00EC6346">
              <w:rPr>
                <w:rFonts w:ascii="Times" w:hAnsi="Times" w:cs="AppleSystemUIFontBold"/>
                <w:i/>
                <w:iCs/>
                <w:sz w:val="20"/>
                <w:szCs w:val="20"/>
              </w:rPr>
              <w:t xml:space="preserve">): </w:t>
            </w:r>
            <w:r w:rsidR="009A644B" w:rsidRPr="00EC6346">
              <w:rPr>
                <w:rFonts w:ascii="Times" w:hAnsi="Times" w:cs="AppleSystemUIFont"/>
                <w:sz w:val="20"/>
                <w:szCs w:val="20"/>
              </w:rPr>
              <w:t xml:space="preserve">Nuk </w:t>
            </w:r>
            <w:proofErr w:type="spellStart"/>
            <w:r w:rsidR="009A644B" w:rsidRPr="00EC6346">
              <w:rPr>
                <w:rFonts w:ascii="Times" w:hAnsi="Times" w:cs="AppleSystemUIFont"/>
                <w:sz w:val="20"/>
                <w:szCs w:val="20"/>
              </w:rPr>
              <w:t>arrin</w:t>
            </w:r>
            <w:proofErr w:type="spellEnd"/>
            <w:r w:rsidR="009A644B" w:rsidRPr="00EC6346">
              <w:rPr>
                <w:rFonts w:ascii="Times" w:hAnsi="Times" w:cs="AppleSystemUIFont"/>
                <w:sz w:val="20"/>
                <w:szCs w:val="20"/>
              </w:rPr>
              <w:t xml:space="preserve"> </w:t>
            </w:r>
            <w:proofErr w:type="spellStart"/>
            <w:r w:rsidR="009A644B" w:rsidRPr="00EC6346">
              <w:rPr>
                <w:rFonts w:ascii="Times" w:hAnsi="Times" w:cs="AppleSystemUIFont"/>
                <w:sz w:val="20"/>
                <w:szCs w:val="20"/>
              </w:rPr>
              <w:t>të</w:t>
            </w:r>
            <w:proofErr w:type="spellEnd"/>
            <w:r w:rsidR="009A644B" w:rsidRPr="00EC6346">
              <w:rPr>
                <w:rFonts w:ascii="Times" w:hAnsi="Times" w:cs="AppleSystemUIFont"/>
                <w:sz w:val="20"/>
                <w:szCs w:val="20"/>
                <w:lang w:val="en-GB"/>
              </w:rPr>
              <w:t xml:space="preserve"> </w:t>
            </w:r>
            <w:proofErr w:type="spellStart"/>
            <w:r w:rsidR="009A644B" w:rsidRPr="00EC6346">
              <w:rPr>
                <w:rFonts w:ascii="Times" w:hAnsi="Times" w:cs="AppleSystemUIFont"/>
                <w:sz w:val="20"/>
                <w:szCs w:val="20"/>
                <w:lang w:val="en-GB"/>
              </w:rPr>
              <w:t>shkruajë</w:t>
            </w:r>
            <w:proofErr w:type="spellEnd"/>
            <w:r w:rsidR="009A644B" w:rsidRPr="00EC6346">
              <w:rPr>
                <w:rFonts w:ascii="Times" w:hAnsi="Times" w:cs="AppleSystemUIFont"/>
                <w:sz w:val="20"/>
                <w:szCs w:val="20"/>
                <w:lang w:val="en-GB"/>
              </w:rPr>
              <w:t xml:space="preserve"> </w:t>
            </w:r>
            <w:proofErr w:type="spellStart"/>
            <w:r w:rsidR="009A644B" w:rsidRPr="00EC6346">
              <w:rPr>
                <w:rFonts w:ascii="Times" w:hAnsi="Times" w:cs="AppleSystemUIFont"/>
                <w:sz w:val="20"/>
                <w:szCs w:val="20"/>
                <w:lang w:val="en-GB"/>
              </w:rPr>
              <w:t>notat</w:t>
            </w:r>
            <w:proofErr w:type="spellEnd"/>
            <w:r w:rsidR="009A644B" w:rsidRPr="00EC6346">
              <w:rPr>
                <w:rFonts w:ascii="Times" w:hAnsi="Times" w:cs="AppleSystemUIFont"/>
                <w:sz w:val="20"/>
                <w:szCs w:val="20"/>
                <w:lang w:val="en-GB"/>
              </w:rPr>
              <w:t xml:space="preserve"> </w:t>
            </w:r>
            <w:proofErr w:type="spellStart"/>
            <w:r w:rsidR="009A644B" w:rsidRPr="00EC6346">
              <w:rPr>
                <w:rFonts w:ascii="Times" w:hAnsi="Times" w:cs="AppleSystemUIFont"/>
                <w:sz w:val="20"/>
                <w:szCs w:val="20"/>
                <w:lang w:val="en-GB"/>
              </w:rPr>
              <w:t>muzikore</w:t>
            </w:r>
            <w:proofErr w:type="spellEnd"/>
            <w:r w:rsidR="009A644B" w:rsidRPr="00EC6346">
              <w:rPr>
                <w:rFonts w:ascii="Times" w:hAnsi="Times" w:cs="AppleSystemUIFont"/>
                <w:sz w:val="20"/>
                <w:szCs w:val="20"/>
                <w:lang w:val="en-GB"/>
              </w:rPr>
              <w:t xml:space="preserve"> </w:t>
            </w:r>
            <w:proofErr w:type="spellStart"/>
            <w:r w:rsidR="009A644B" w:rsidRPr="00EC6346">
              <w:rPr>
                <w:rFonts w:ascii="Times" w:hAnsi="Times" w:cs="AppleSystemUIFont"/>
                <w:sz w:val="20"/>
                <w:szCs w:val="20"/>
                <w:lang w:val="en-GB"/>
              </w:rPr>
              <w:t>n</w:t>
            </w:r>
            <w:r w:rsidR="00D9650F" w:rsidRPr="00EC6346">
              <w:rPr>
                <w:rFonts w:ascii="Times" w:hAnsi="Times" w:cs="AppleSystemUIFont"/>
                <w:sz w:val="20"/>
                <w:szCs w:val="20"/>
                <w:lang w:val="en-GB"/>
              </w:rPr>
              <w:t>ë</w:t>
            </w:r>
            <w:proofErr w:type="spellEnd"/>
            <w:r w:rsidR="009A644B" w:rsidRPr="00EC6346">
              <w:rPr>
                <w:rFonts w:ascii="Times" w:hAnsi="Times" w:cs="AppleSystemUIFont"/>
                <w:sz w:val="20"/>
                <w:szCs w:val="20"/>
                <w:lang w:val="en-GB"/>
              </w:rPr>
              <w:t xml:space="preserve"> pentagram.</w:t>
            </w:r>
          </w:p>
          <w:p w14:paraId="164EBAAE" w14:textId="77777777" w:rsidR="00E25077" w:rsidRPr="00EC6346" w:rsidRDefault="009A644B" w:rsidP="00054F37">
            <w:pPr>
              <w:spacing w:after="0" w:line="240" w:lineRule="auto"/>
              <w:ind w:left="360"/>
              <w:rPr>
                <w:rFonts w:ascii="Times" w:hAnsi="Times" w:cs="AppleSystemUIFont"/>
                <w:sz w:val="20"/>
                <w:szCs w:val="20"/>
              </w:rPr>
            </w:pPr>
            <w:r w:rsidRPr="00EC6346">
              <w:rPr>
                <w:rFonts w:ascii="Times" w:hAnsi="Times" w:cs="AppleSystemUIFontBold"/>
                <w:i/>
                <w:iCs/>
                <w:sz w:val="20"/>
                <w:szCs w:val="20"/>
              </w:rPr>
              <w:t>N2 (</w:t>
            </w:r>
            <w:proofErr w:type="spellStart"/>
            <w:r w:rsidRPr="00EC6346">
              <w:rPr>
                <w:rFonts w:ascii="Times" w:hAnsi="Times" w:cs="AppleSystemUIFontBold"/>
                <w:i/>
                <w:iCs/>
                <w:sz w:val="20"/>
                <w:szCs w:val="20"/>
              </w:rPr>
              <w:t>Mjaftuesh</w:t>
            </w:r>
            <w:r w:rsidR="00D9650F" w:rsidRPr="00EC6346">
              <w:rPr>
                <w:rFonts w:ascii="Times" w:hAnsi="Times" w:cs="AppleSystemUIFontBold"/>
                <w:i/>
                <w:iCs/>
                <w:sz w:val="20"/>
                <w:szCs w:val="20"/>
              </w:rPr>
              <w:t>ë</w:t>
            </w:r>
            <w:r w:rsidRPr="00EC6346">
              <w:rPr>
                <w:rFonts w:ascii="Times" w:hAnsi="Times" w:cs="AppleSystemUIFontBold"/>
                <w:i/>
                <w:iCs/>
                <w:sz w:val="20"/>
                <w:szCs w:val="20"/>
              </w:rPr>
              <w:t>m</w:t>
            </w:r>
            <w:proofErr w:type="spellEnd"/>
            <w:r w:rsidRPr="00EC6346">
              <w:rPr>
                <w:rFonts w:ascii="Times" w:hAnsi="Times" w:cs="AppleSystemUIFontBold"/>
                <w:i/>
                <w:iCs/>
                <w:sz w:val="20"/>
                <w:szCs w:val="20"/>
              </w:rPr>
              <w:t xml:space="preserve">): </w:t>
            </w:r>
            <w:proofErr w:type="spellStart"/>
            <w:r w:rsidR="00E25077" w:rsidRPr="00EC6346">
              <w:rPr>
                <w:rFonts w:ascii="Times" w:hAnsi="Times"/>
                <w:sz w:val="20"/>
                <w:szCs w:val="20"/>
              </w:rPr>
              <w:t>Emërton</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notat</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në</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vija</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dhe</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fusha</w:t>
            </w:r>
            <w:proofErr w:type="spellEnd"/>
            <w:r w:rsidR="003938D4" w:rsidRPr="00EC6346">
              <w:rPr>
                <w:rFonts w:ascii="Times" w:hAnsi="Times" w:cs="AppleSystemUIFont"/>
                <w:sz w:val="20"/>
                <w:szCs w:val="20"/>
                <w:lang w:val="en-GB"/>
              </w:rPr>
              <w:t xml:space="preserve"> </w:t>
            </w:r>
            <w:proofErr w:type="spellStart"/>
            <w:r w:rsidR="003938D4" w:rsidRPr="00EC6346">
              <w:rPr>
                <w:rFonts w:ascii="Times" w:hAnsi="Times" w:cs="AppleSystemUIFont"/>
                <w:sz w:val="20"/>
                <w:szCs w:val="20"/>
                <w:lang w:val="en-GB"/>
              </w:rPr>
              <w:t>n</w:t>
            </w:r>
            <w:r w:rsidR="00D9650F" w:rsidRPr="00EC6346">
              <w:rPr>
                <w:rFonts w:ascii="Times" w:hAnsi="Times" w:cs="AppleSystemUIFont"/>
                <w:sz w:val="20"/>
                <w:szCs w:val="20"/>
                <w:lang w:val="en-GB"/>
              </w:rPr>
              <w:t>ë</w:t>
            </w:r>
            <w:proofErr w:type="spellEnd"/>
            <w:r w:rsidR="003938D4" w:rsidRPr="00EC6346">
              <w:rPr>
                <w:rFonts w:ascii="Times" w:hAnsi="Times" w:cs="AppleSystemUIFont"/>
                <w:sz w:val="20"/>
                <w:szCs w:val="20"/>
                <w:lang w:val="en-GB"/>
              </w:rPr>
              <w:t xml:space="preserve"> </w:t>
            </w:r>
            <w:r w:rsidR="00E25077" w:rsidRPr="00EC6346">
              <w:rPr>
                <w:rFonts w:ascii="Times" w:hAnsi="Times" w:cs="AppleSystemUIFont"/>
                <w:sz w:val="20"/>
                <w:szCs w:val="20"/>
                <w:lang w:val="en-GB"/>
              </w:rPr>
              <w:t>pentagram</w:t>
            </w:r>
            <w:r w:rsidR="003938D4" w:rsidRPr="00EC6346">
              <w:rPr>
                <w:rFonts w:ascii="Times" w:hAnsi="Times" w:cs="AppleSystemUIFont"/>
                <w:sz w:val="20"/>
                <w:szCs w:val="20"/>
                <w:lang w:val="en-GB"/>
              </w:rPr>
              <w:t xml:space="preserve"> </w:t>
            </w:r>
            <w:r w:rsidR="00E25077" w:rsidRPr="00EC6346">
              <w:rPr>
                <w:rFonts w:ascii="Times" w:hAnsi="Times" w:cs="AppleSystemUIFont"/>
                <w:sz w:val="20"/>
                <w:szCs w:val="20"/>
                <w:lang w:val="en-GB"/>
              </w:rPr>
              <w:t xml:space="preserve">me </w:t>
            </w:r>
            <w:proofErr w:type="spellStart"/>
            <w:r w:rsidR="00E25077" w:rsidRPr="00EC6346">
              <w:rPr>
                <w:rFonts w:ascii="Times" w:hAnsi="Times" w:cs="AppleSystemUIFont"/>
                <w:sz w:val="20"/>
                <w:szCs w:val="20"/>
                <w:lang w:val="en-GB"/>
              </w:rPr>
              <w:t>ndihmë</w:t>
            </w:r>
            <w:proofErr w:type="spellEnd"/>
            <w:r w:rsidR="00E25077" w:rsidRPr="00EC6346">
              <w:rPr>
                <w:rFonts w:ascii="Times" w:hAnsi="Times" w:cs="AppleSystemUIFont"/>
                <w:sz w:val="20"/>
                <w:szCs w:val="20"/>
                <w:lang w:val="en-GB"/>
              </w:rPr>
              <w:t>.</w:t>
            </w:r>
          </w:p>
          <w:p w14:paraId="655C5CE1" w14:textId="77777777" w:rsidR="00E25077" w:rsidRPr="00EC6346" w:rsidRDefault="009A644B" w:rsidP="00054F37">
            <w:pPr>
              <w:autoSpaceDE w:val="0"/>
              <w:autoSpaceDN w:val="0"/>
              <w:adjustRightInd w:val="0"/>
              <w:spacing w:after="0" w:line="240" w:lineRule="auto"/>
              <w:ind w:left="360"/>
              <w:jc w:val="both"/>
              <w:rPr>
                <w:rFonts w:ascii="Times" w:hAnsi="Times" w:cs="AppleSystemUIFont"/>
                <w:sz w:val="20"/>
                <w:szCs w:val="20"/>
              </w:rPr>
            </w:pPr>
            <w:r w:rsidRPr="00EC6346">
              <w:rPr>
                <w:rFonts w:ascii="Times" w:hAnsi="Times" w:cs="AppleSystemUIFontBold"/>
                <w:sz w:val="20"/>
                <w:szCs w:val="20"/>
              </w:rPr>
              <w:t xml:space="preserve">N3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Mir</w:t>
            </w:r>
            <w:r w:rsidR="00D9650F" w:rsidRPr="002272E6">
              <w:rPr>
                <w:rFonts w:ascii="Times" w:hAnsi="Times" w:cs="AppleSystemUIFontBold"/>
                <w:i/>
                <w:iCs/>
                <w:sz w:val="20"/>
                <w:szCs w:val="20"/>
              </w:rPr>
              <w:t>ë</w:t>
            </w:r>
            <w:proofErr w:type="spellEnd"/>
            <w:r w:rsidRPr="002272E6">
              <w:rPr>
                <w:rFonts w:ascii="Times" w:hAnsi="Times" w:cs="AppleSystemUIFontBold"/>
                <w:i/>
                <w:iCs/>
                <w:sz w:val="20"/>
                <w:szCs w:val="20"/>
              </w:rPr>
              <w:t>):</w:t>
            </w:r>
            <w:r w:rsidRPr="002272E6">
              <w:rPr>
                <w:rFonts w:ascii="Times" w:hAnsi="Times" w:cs="AppleSystemUIFont"/>
                <w:i/>
                <w:iCs/>
                <w:sz w:val="20"/>
                <w:szCs w:val="20"/>
              </w:rPr>
              <w:t xml:space="preserve">  </w:t>
            </w:r>
            <w:proofErr w:type="spellStart"/>
            <w:r w:rsidRPr="00EC6346">
              <w:rPr>
                <w:rFonts w:ascii="Times" w:hAnsi="Times" w:cs="AppleSystemUIFont"/>
                <w:sz w:val="20"/>
                <w:szCs w:val="20"/>
                <w:lang w:val="en-GB"/>
              </w:rPr>
              <w:t>S</w:t>
            </w:r>
            <w:r w:rsidR="00E25077" w:rsidRPr="00EC6346">
              <w:rPr>
                <w:rFonts w:ascii="Times" w:hAnsi="Times" w:cs="AppleSystemUIFont"/>
                <w:sz w:val="20"/>
                <w:szCs w:val="20"/>
                <w:lang w:val="en-GB"/>
              </w:rPr>
              <w:t>hkruan</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të</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gjitha</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notat</w:t>
            </w:r>
            <w:proofErr w:type="spellEnd"/>
            <w:r w:rsidR="00E25077" w:rsidRPr="00EC6346">
              <w:rPr>
                <w:rFonts w:ascii="Times" w:hAnsi="Times" w:cs="AppleSystemUIFont"/>
                <w:sz w:val="20"/>
                <w:szCs w:val="20"/>
                <w:lang w:val="en-GB"/>
              </w:rPr>
              <w:t xml:space="preserve"> </w:t>
            </w:r>
            <w:proofErr w:type="spellStart"/>
            <w:proofErr w:type="gramStart"/>
            <w:r w:rsidR="00E25077" w:rsidRPr="00EC6346">
              <w:rPr>
                <w:rFonts w:ascii="Times" w:hAnsi="Times" w:cs="AppleSystemUIFont"/>
                <w:sz w:val="20"/>
                <w:szCs w:val="20"/>
                <w:lang w:val="en-GB"/>
              </w:rPr>
              <w:t>në</w:t>
            </w:r>
            <w:proofErr w:type="spellEnd"/>
            <w:r w:rsidR="00E25077" w:rsidRPr="00EC6346">
              <w:rPr>
                <w:rFonts w:ascii="Times" w:hAnsi="Times" w:cs="AppleSystemUIFont"/>
                <w:sz w:val="20"/>
                <w:szCs w:val="20"/>
                <w:lang w:val="en-GB"/>
              </w:rPr>
              <w:t xml:space="preserve">  pentagram</w:t>
            </w:r>
            <w:proofErr w:type="gramEnd"/>
            <w:r w:rsidR="00E25077" w:rsidRPr="00EC6346">
              <w:rPr>
                <w:rFonts w:ascii="Times" w:hAnsi="Times" w:cs="AppleSystemUIFont"/>
                <w:sz w:val="20"/>
                <w:szCs w:val="20"/>
                <w:lang w:val="en-GB"/>
              </w:rPr>
              <w:t xml:space="preserve"> duke </w:t>
            </w:r>
            <w:proofErr w:type="spellStart"/>
            <w:r w:rsidR="00E25077" w:rsidRPr="00EC6346">
              <w:rPr>
                <w:rFonts w:ascii="Times" w:hAnsi="Times" w:cs="AppleSystemUIFont"/>
                <w:sz w:val="20"/>
                <w:szCs w:val="20"/>
                <w:lang w:val="en-GB"/>
              </w:rPr>
              <w:t>duke</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shpjeguar</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lartësinë</w:t>
            </w:r>
            <w:proofErr w:type="spellEnd"/>
            <w:r w:rsidR="00E25077" w:rsidRPr="00EC6346">
              <w:rPr>
                <w:rFonts w:ascii="Times" w:hAnsi="Times" w:cs="AppleSystemUIFont"/>
                <w:sz w:val="20"/>
                <w:szCs w:val="20"/>
                <w:lang w:val="en-GB"/>
              </w:rPr>
              <w:t xml:space="preserve"> e tyre </w:t>
            </w:r>
            <w:proofErr w:type="spellStart"/>
            <w:r w:rsidR="00E25077" w:rsidRPr="00EC6346">
              <w:rPr>
                <w:rFonts w:ascii="Times" w:hAnsi="Times" w:cs="AppleSystemUIFont"/>
                <w:sz w:val="20"/>
                <w:szCs w:val="20"/>
                <w:lang w:val="en-GB"/>
              </w:rPr>
              <w:t>në</w:t>
            </w:r>
            <w:proofErr w:type="spellEnd"/>
            <w:r w:rsidR="00E25077" w:rsidRPr="00EC6346">
              <w:rPr>
                <w:rFonts w:ascii="Times" w:hAnsi="Times" w:cs="AppleSystemUIFont"/>
                <w:sz w:val="20"/>
                <w:szCs w:val="20"/>
                <w:lang w:val="en-GB"/>
              </w:rPr>
              <w:t xml:space="preserve"> pentagram.</w:t>
            </w:r>
          </w:p>
          <w:p w14:paraId="2364225F" w14:textId="77777777" w:rsidR="00E25077" w:rsidRPr="002272E6" w:rsidRDefault="009A644B" w:rsidP="002272E6">
            <w:pPr>
              <w:autoSpaceDE w:val="0"/>
              <w:autoSpaceDN w:val="0"/>
              <w:adjustRightInd w:val="0"/>
              <w:spacing w:after="0" w:line="240" w:lineRule="auto"/>
              <w:ind w:left="360"/>
              <w:jc w:val="both"/>
              <w:rPr>
                <w:rFonts w:ascii="Times" w:hAnsi="Times" w:cs="AppleSystemUIFont"/>
                <w:sz w:val="20"/>
                <w:szCs w:val="20"/>
              </w:rPr>
            </w:pPr>
            <w:r w:rsidRPr="00EC6346">
              <w:rPr>
                <w:rFonts w:ascii="Times" w:hAnsi="Times" w:cs="AppleSystemUIFontBold"/>
                <w:sz w:val="20"/>
                <w:szCs w:val="20"/>
              </w:rPr>
              <w:t xml:space="preserve">N4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Shum</w:t>
            </w:r>
            <w:r w:rsidR="00D9650F" w:rsidRPr="002272E6">
              <w:rPr>
                <w:rFonts w:ascii="Times" w:hAnsi="Times" w:cs="AppleSystemUIFontBold"/>
                <w:i/>
                <w:iCs/>
                <w:sz w:val="20"/>
                <w:szCs w:val="20"/>
              </w:rPr>
              <w:t>ë</w:t>
            </w:r>
            <w:proofErr w:type="spellEnd"/>
            <w:r w:rsidRPr="002272E6">
              <w:rPr>
                <w:rFonts w:ascii="Times" w:hAnsi="Times" w:cs="AppleSystemUIFontBold"/>
                <w:i/>
                <w:iCs/>
                <w:sz w:val="20"/>
                <w:szCs w:val="20"/>
              </w:rPr>
              <w:t xml:space="preserve"> Mir</w:t>
            </w:r>
            <w:r w:rsidR="00D9650F" w:rsidRPr="002272E6">
              <w:rPr>
                <w:rFonts w:ascii="Times" w:hAnsi="Times" w:cs="AppleSystemUIFontBold"/>
                <w:i/>
                <w:iCs/>
                <w:sz w:val="20"/>
                <w:szCs w:val="20"/>
              </w:rPr>
              <w:t>ë</w:t>
            </w:r>
            <w:r w:rsidRPr="002272E6">
              <w:rPr>
                <w:rFonts w:ascii="Times" w:hAnsi="Times" w:cs="AppleSystemUIFontBold"/>
                <w:i/>
                <w:iCs/>
                <w:sz w:val="20"/>
                <w:szCs w:val="20"/>
              </w:rPr>
              <w:t>):</w:t>
            </w:r>
            <w:r w:rsidRPr="00EC6346">
              <w:rPr>
                <w:rFonts w:ascii="Times" w:hAnsi="Times" w:cs="AppleSystemUIFontBold"/>
                <w:sz w:val="20"/>
                <w:szCs w:val="20"/>
              </w:rPr>
              <w:t xml:space="preserve"> </w:t>
            </w:r>
            <w:r w:rsidR="003938D4" w:rsidRPr="00EC6346">
              <w:rPr>
                <w:rFonts w:ascii="Times" w:hAnsi="Times" w:cs="AppleSystemUIFontBold"/>
                <w:sz w:val="20"/>
                <w:szCs w:val="20"/>
              </w:rPr>
              <w:t xml:space="preserve"> </w:t>
            </w:r>
            <w:r w:rsidR="00E25077" w:rsidRPr="00EC6346">
              <w:rPr>
                <w:rFonts w:ascii="Times" w:hAnsi="Times"/>
                <w:sz w:val="20"/>
                <w:szCs w:val="20"/>
              </w:rPr>
              <w:t>S</w:t>
            </w:r>
            <w:proofErr w:type="spellStart"/>
            <w:r w:rsidR="00E25077" w:rsidRPr="00EC6346">
              <w:rPr>
                <w:rFonts w:ascii="Times" w:hAnsi="Times" w:cs="AppleSystemUIFont"/>
                <w:sz w:val="20"/>
                <w:szCs w:val="20"/>
                <w:lang w:val="en-GB"/>
              </w:rPr>
              <w:t>hkruan</w:t>
            </w:r>
            <w:proofErr w:type="spellEnd"/>
            <w:r w:rsidR="00E25077" w:rsidRPr="00EC6346">
              <w:rPr>
                <w:rFonts w:ascii="Times" w:hAnsi="Times" w:cs="AppleSystemUIFont"/>
                <w:sz w:val="20"/>
                <w:szCs w:val="20"/>
                <w:lang w:val="en-GB"/>
              </w:rPr>
              <w:t xml:space="preserve"> nota me </w:t>
            </w:r>
            <w:proofErr w:type="spellStart"/>
            <w:r w:rsidR="00E25077" w:rsidRPr="00EC6346">
              <w:rPr>
                <w:rFonts w:ascii="Times" w:hAnsi="Times" w:cs="AppleSystemUIFont"/>
                <w:sz w:val="20"/>
                <w:szCs w:val="20"/>
                <w:lang w:val="en-GB"/>
              </w:rPr>
              <w:t>kombinime</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të</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ndryshme</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Bold"/>
                <w:sz w:val="20"/>
                <w:szCs w:val="20"/>
                <w:lang w:val="en-GB"/>
              </w:rPr>
              <w:t>në</w:t>
            </w:r>
            <w:proofErr w:type="spellEnd"/>
            <w:r w:rsidR="00E25077" w:rsidRPr="00EC6346">
              <w:rPr>
                <w:rFonts w:ascii="Times" w:hAnsi="Times" w:cs="AppleSystemUIFontBold"/>
                <w:sz w:val="20"/>
                <w:szCs w:val="20"/>
                <w:lang w:val="en-GB"/>
              </w:rPr>
              <w:t xml:space="preserve"> </w:t>
            </w:r>
            <w:proofErr w:type="spellStart"/>
            <w:r w:rsidR="00E25077" w:rsidRPr="00EC6346">
              <w:rPr>
                <w:rFonts w:ascii="Times" w:hAnsi="Times" w:cs="AppleSystemUIFontBold"/>
                <w:sz w:val="20"/>
                <w:szCs w:val="20"/>
                <w:lang w:val="en-GB"/>
              </w:rPr>
              <w:t>vijë</w:t>
            </w:r>
            <w:proofErr w:type="spellEnd"/>
            <w:r w:rsidR="00E25077" w:rsidRPr="00EC6346">
              <w:rPr>
                <w:rFonts w:ascii="Times" w:hAnsi="Times" w:cs="AppleSystemUIFontBold"/>
                <w:sz w:val="20"/>
                <w:szCs w:val="20"/>
                <w:lang w:val="en-GB"/>
              </w:rPr>
              <w:t xml:space="preserve"> </w:t>
            </w:r>
            <w:proofErr w:type="spellStart"/>
            <w:r w:rsidR="00E25077" w:rsidRPr="00EC6346">
              <w:rPr>
                <w:rFonts w:ascii="Times" w:hAnsi="Times" w:cs="AppleSystemUIFontBold"/>
                <w:sz w:val="20"/>
                <w:szCs w:val="20"/>
                <w:lang w:val="en-GB"/>
              </w:rPr>
              <w:t>dhe</w:t>
            </w:r>
            <w:proofErr w:type="spellEnd"/>
            <w:r w:rsidR="00E25077" w:rsidRPr="00EC6346">
              <w:rPr>
                <w:rFonts w:ascii="Times" w:hAnsi="Times" w:cs="AppleSystemUIFontBold"/>
                <w:sz w:val="20"/>
                <w:szCs w:val="20"/>
                <w:lang w:val="en-GB"/>
              </w:rPr>
              <w:t xml:space="preserve"> </w:t>
            </w:r>
            <w:proofErr w:type="spellStart"/>
            <w:r w:rsidR="00E25077" w:rsidRPr="00EC6346">
              <w:rPr>
                <w:rFonts w:ascii="Times" w:hAnsi="Times" w:cs="AppleSystemUIFontBold"/>
                <w:sz w:val="20"/>
                <w:szCs w:val="20"/>
                <w:lang w:val="en-GB"/>
              </w:rPr>
              <w:t>fusha</w:t>
            </w:r>
            <w:proofErr w:type="spellEnd"/>
            <w:r w:rsidR="00E25077" w:rsidRPr="00EC6346">
              <w:rPr>
                <w:rFonts w:ascii="Times" w:hAnsi="Times" w:cs="AppleSystemUIFontBold"/>
                <w:sz w:val="20"/>
                <w:szCs w:val="20"/>
                <w:lang w:val="en-GB"/>
              </w:rPr>
              <w:t xml:space="preserve">, </w:t>
            </w:r>
            <w:proofErr w:type="spellStart"/>
            <w:r w:rsidR="00E25077" w:rsidRPr="00EC6346">
              <w:rPr>
                <w:rFonts w:ascii="Times" w:hAnsi="Times" w:cs="AppleSystemUIFontBold"/>
                <w:sz w:val="20"/>
                <w:szCs w:val="20"/>
                <w:lang w:val="en-GB"/>
              </w:rPr>
              <w:t>pentagramit</w:t>
            </w:r>
            <w:proofErr w:type="spellEnd"/>
            <w:r w:rsidR="00E25077" w:rsidRPr="00EC6346">
              <w:rPr>
                <w:rFonts w:ascii="Times" w:hAnsi="Times" w:cs="AppleSystemUIFontBold"/>
                <w:sz w:val="20"/>
                <w:szCs w:val="20"/>
                <w:lang w:val="en-GB"/>
              </w:rPr>
              <w:t>)</w:t>
            </w:r>
            <w:r w:rsidR="00E25077" w:rsidRPr="00EC6346">
              <w:rPr>
                <w:rFonts w:ascii="Times" w:hAnsi="Times" w:cs="AppleSystemUIFont"/>
                <w:sz w:val="20"/>
                <w:szCs w:val="20"/>
                <w:lang w:val="en-GB"/>
              </w:rPr>
              <w:t xml:space="preserve">, duke </w:t>
            </w:r>
            <w:proofErr w:type="spellStart"/>
            <w:r w:rsidR="00E25077" w:rsidRPr="00EC6346">
              <w:rPr>
                <w:rFonts w:ascii="Times" w:hAnsi="Times" w:cs="AppleSystemUIFont"/>
                <w:sz w:val="20"/>
                <w:szCs w:val="20"/>
                <w:lang w:val="en-GB"/>
              </w:rPr>
              <w:t>krijuar</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ushtrime</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të</w:t>
            </w:r>
            <w:proofErr w:type="spellEnd"/>
            <w:r w:rsidR="00E25077" w:rsidRPr="00EC6346">
              <w:rPr>
                <w:rFonts w:ascii="Times" w:hAnsi="Times" w:cs="AppleSystemUIFont"/>
                <w:sz w:val="20"/>
                <w:szCs w:val="20"/>
                <w:lang w:val="en-GB"/>
              </w:rPr>
              <w:t xml:space="preserve"> </w:t>
            </w:r>
            <w:proofErr w:type="spellStart"/>
            <w:r w:rsidR="00E25077" w:rsidRPr="00EC6346">
              <w:rPr>
                <w:rFonts w:ascii="Times" w:hAnsi="Times" w:cs="AppleSystemUIFont"/>
                <w:sz w:val="20"/>
                <w:szCs w:val="20"/>
                <w:lang w:val="en-GB"/>
              </w:rPr>
              <w:t>shkurtra</w:t>
            </w:r>
            <w:proofErr w:type="spellEnd"/>
            <w:r w:rsidR="00E25077" w:rsidRPr="00EC6346">
              <w:rPr>
                <w:rFonts w:ascii="Times" w:hAnsi="Times" w:cs="AppleSystemUIFont"/>
                <w:sz w:val="20"/>
                <w:szCs w:val="20"/>
                <w:lang w:val="en-GB"/>
              </w:rPr>
              <w:t>.</w:t>
            </w:r>
          </w:p>
        </w:tc>
      </w:tr>
    </w:tbl>
    <w:p w14:paraId="08060265" w14:textId="77777777" w:rsidR="006B4CFC" w:rsidRPr="006B4CFC" w:rsidRDefault="006B4CFC" w:rsidP="006B4CFC">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49BFEC38" wp14:editId="62D60A5E">
            <wp:extent cx="6709144" cy="5741582"/>
            <wp:effectExtent l="0" t="0" r="0" b="0"/>
            <wp:docPr id="9" name="Picture 9" descr="C:\Users\Admin\Downloads\WhatsApp Image 2026-09-11 at 13.36.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WhatsApp Image 2026-09-11 at 13.36.39.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8798" cy="5749844"/>
                    </a:xfrm>
                    <a:prstGeom prst="rect">
                      <a:avLst/>
                    </a:prstGeom>
                    <a:noFill/>
                    <a:ln>
                      <a:noFill/>
                    </a:ln>
                  </pic:spPr>
                </pic:pic>
              </a:graphicData>
            </a:graphic>
          </wp:inline>
        </w:drawing>
      </w:r>
    </w:p>
    <w:p w14:paraId="6996A30C" w14:textId="77777777" w:rsidR="006B4CFC" w:rsidRDefault="006B4CFC" w:rsidP="00B07777">
      <w:pPr>
        <w:spacing w:line="360" w:lineRule="auto"/>
        <w:rPr>
          <w:b/>
          <w:highlight w:val="yellow"/>
          <w:lang w:val="sq-AL"/>
        </w:rPr>
      </w:pPr>
    </w:p>
    <w:p w14:paraId="52F9F2B4" w14:textId="77777777" w:rsidR="00B07777" w:rsidRPr="00054F37" w:rsidRDefault="00B07777" w:rsidP="00B07777">
      <w:pPr>
        <w:spacing w:line="360" w:lineRule="auto"/>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2"/>
        <w:gridCol w:w="3472"/>
        <w:gridCol w:w="4382"/>
      </w:tblGrid>
      <w:tr w:rsidR="00402E10" w:rsidRPr="00153294" w14:paraId="5C82DD3C" w14:textId="77777777" w:rsidTr="006B4CFC">
        <w:tc>
          <w:tcPr>
            <w:tcW w:w="3282" w:type="dxa"/>
          </w:tcPr>
          <w:p w14:paraId="59E0BA15"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472" w:type="dxa"/>
          </w:tcPr>
          <w:p w14:paraId="1D4F978A"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4382" w:type="dxa"/>
          </w:tcPr>
          <w:p w14:paraId="11754FCB"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77DA1D8D" w14:textId="77777777" w:rsidTr="006B4CFC">
        <w:tc>
          <w:tcPr>
            <w:tcW w:w="6754" w:type="dxa"/>
            <w:gridSpan w:val="2"/>
          </w:tcPr>
          <w:p w14:paraId="236E335F" w14:textId="77777777" w:rsidR="00B07777" w:rsidRPr="00153294" w:rsidRDefault="00B07777" w:rsidP="00E30CA7">
            <w:pPr>
              <w:spacing w:after="0" w:line="240" w:lineRule="auto"/>
              <w:rPr>
                <w:rFonts w:ascii="Times New Roman" w:hAnsi="Times New Roman"/>
                <w:b/>
                <w:sz w:val="20"/>
                <w:szCs w:val="20"/>
                <w:lang w:val="sq-AL"/>
              </w:rPr>
            </w:pPr>
          </w:p>
          <w:p w14:paraId="55B57E8E"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2EC4EC85" w14:textId="77777777" w:rsidR="00B07777" w:rsidRPr="00153294" w:rsidRDefault="00B07777" w:rsidP="00E30CA7">
            <w:pPr>
              <w:spacing w:after="0" w:line="240" w:lineRule="auto"/>
              <w:rPr>
                <w:rFonts w:ascii="Times New Roman" w:hAnsi="Times New Roman"/>
                <w:b/>
                <w:sz w:val="20"/>
                <w:szCs w:val="20"/>
                <w:lang w:val="sq-AL"/>
              </w:rPr>
            </w:pPr>
          </w:p>
          <w:p w14:paraId="53B28979"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Delja rude”</w:t>
            </w:r>
          </w:p>
          <w:p w14:paraId="0350DB06" w14:textId="77777777" w:rsidR="00B07777" w:rsidRPr="00153294" w:rsidRDefault="00B07777" w:rsidP="00E30CA7">
            <w:pPr>
              <w:spacing w:after="0" w:line="240" w:lineRule="auto"/>
              <w:jc w:val="center"/>
              <w:rPr>
                <w:rFonts w:ascii="Times New Roman" w:hAnsi="Times New Roman"/>
                <w:sz w:val="20"/>
                <w:szCs w:val="20"/>
                <w:lang w:val="sq-AL"/>
              </w:rPr>
            </w:pPr>
          </w:p>
        </w:tc>
        <w:tc>
          <w:tcPr>
            <w:tcW w:w="4382" w:type="dxa"/>
          </w:tcPr>
          <w:p w14:paraId="4FEF3684"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Unë dhe kafshët</w:t>
            </w:r>
          </w:p>
          <w:p w14:paraId="270B4EC8"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Nxënësit diskutojnë rreth tingujve që lëshon delja kur blegërin duke përcaktuar karakteristikat e tij. Ata gjejnë  materiale nga mjedisi rreth blegtorisë, diskutojnë me njëri tjetrin, për të mirat që marrim nga q</w:t>
            </w:r>
            <w:r>
              <w:rPr>
                <w:rFonts w:ascii="Times New Roman" w:hAnsi="Times New Roman"/>
                <w:sz w:val="20"/>
                <w:szCs w:val="20"/>
                <w:lang w:val="sq-AL"/>
              </w:rPr>
              <w:t>e</w:t>
            </w:r>
            <w:r w:rsidRPr="00153294">
              <w:rPr>
                <w:rFonts w:ascii="Times New Roman" w:hAnsi="Times New Roman"/>
                <w:sz w:val="20"/>
                <w:szCs w:val="20"/>
                <w:lang w:val="sq-AL"/>
              </w:rPr>
              <w:t xml:space="preserve">ngjat dhe delet. </w:t>
            </w:r>
          </w:p>
        </w:tc>
      </w:tr>
      <w:tr w:rsidR="00B07777" w:rsidRPr="00153294" w14:paraId="617C9849" w14:textId="77777777" w:rsidTr="006B4CFC">
        <w:trPr>
          <w:trHeight w:val="519"/>
        </w:trPr>
        <w:tc>
          <w:tcPr>
            <w:tcW w:w="6754" w:type="dxa"/>
            <w:gridSpan w:val="2"/>
          </w:tcPr>
          <w:p w14:paraId="05ACB4B2"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4D9CB78D"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103A807B" w14:textId="77777777" w:rsidR="00B07777" w:rsidRPr="00153294" w:rsidRDefault="00B07777" w:rsidP="00DF095C">
            <w:pPr>
              <w:pStyle w:val="ListParagraph"/>
              <w:widowControl w:val="0"/>
              <w:numPr>
                <w:ilvl w:val="0"/>
                <w:numId w:val="35"/>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komunikon qartë njohuritë muzikore, duke i lidhur ato me emocionet e këngëve që këndon;</w:t>
            </w:r>
          </w:p>
          <w:p w14:paraId="2F5FA382"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03108E3E"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këngët me ndjenjë dhe emocion; </w:t>
            </w:r>
          </w:p>
          <w:p w14:paraId="2D2D9619"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48E4120E"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4382" w:type="dxa"/>
          </w:tcPr>
          <w:p w14:paraId="70956CD0"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2F7C5D93" w14:textId="77777777" w:rsidR="00B07777" w:rsidRPr="00153294" w:rsidRDefault="00B07777" w:rsidP="00E30CA7">
            <w:pPr>
              <w:spacing w:after="0" w:line="240" w:lineRule="auto"/>
              <w:rPr>
                <w:rFonts w:ascii="Times New Roman" w:hAnsi="Times New Roman"/>
                <w:sz w:val="20"/>
                <w:szCs w:val="20"/>
                <w:lang w:val="sq-AL"/>
              </w:rPr>
            </w:pPr>
          </w:p>
          <w:p w14:paraId="511EAD8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20F45882"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58F430B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2AFEC7BC"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kujdesi për kafshët</w:t>
            </w:r>
          </w:p>
          <w:p w14:paraId="0B41418E"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5485534F" w14:textId="77777777" w:rsidTr="006B4CFC">
        <w:tc>
          <w:tcPr>
            <w:tcW w:w="6754" w:type="dxa"/>
            <w:gridSpan w:val="2"/>
          </w:tcPr>
          <w:p w14:paraId="03EB0F1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BAEFF1B"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337DA486"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materiale nga enciklopedi,</w:t>
            </w:r>
          </w:p>
          <w:p w14:paraId="761D69F0"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nga interneti për këngën popullore kosovare</w:t>
            </w:r>
          </w:p>
          <w:p w14:paraId="61762468"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me melodinë e këngës</w:t>
            </w:r>
          </w:p>
        </w:tc>
        <w:tc>
          <w:tcPr>
            <w:tcW w:w="4382" w:type="dxa"/>
          </w:tcPr>
          <w:p w14:paraId="0C5F8C51"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4896AD6E"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Shkencat e natyrës: Biologjia</w:t>
            </w:r>
          </w:p>
          <w:p w14:paraId="57884308"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21805D3B" w14:textId="77777777" w:rsidR="00B07777" w:rsidRPr="00054F37" w:rsidRDefault="00B07777" w:rsidP="00054F37">
            <w:pPr>
              <w:spacing w:after="0" w:line="240" w:lineRule="auto"/>
              <w:rPr>
                <w:rFonts w:ascii="Times New Roman" w:hAnsi="Times New Roman"/>
                <w:sz w:val="20"/>
                <w:szCs w:val="20"/>
                <w:lang w:val="sq-AL"/>
              </w:rPr>
            </w:pPr>
          </w:p>
        </w:tc>
      </w:tr>
      <w:tr w:rsidR="00B07777" w:rsidRPr="00153294" w14:paraId="571A24B0" w14:textId="77777777" w:rsidTr="006B4CFC">
        <w:tc>
          <w:tcPr>
            <w:tcW w:w="11136" w:type="dxa"/>
            <w:gridSpan w:val="3"/>
            <w:shd w:val="clear" w:color="auto" w:fill="C6D9F1"/>
          </w:tcPr>
          <w:p w14:paraId="19D9E45B"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7495A875" w14:textId="77777777" w:rsidTr="006B4CFC">
        <w:trPr>
          <w:trHeight w:val="670"/>
        </w:trPr>
        <w:tc>
          <w:tcPr>
            <w:tcW w:w="11136" w:type="dxa"/>
            <w:gridSpan w:val="3"/>
          </w:tcPr>
          <w:p w14:paraId="20FE6588"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5A89D3F8"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vendos në magnetofon 1-2 fragmente të këngëve popullore, të kënduara nga fëmijët. Mësuesi nxit diskutimet rreth këngës popullore, duke tërhequr vëmendjen se kujt i kushtohen këto këngë popullore. </w:t>
            </w:r>
          </w:p>
        </w:tc>
      </w:tr>
      <w:tr w:rsidR="00B07777" w:rsidRPr="00153294" w14:paraId="5735AB88" w14:textId="77777777" w:rsidTr="006B4CFC">
        <w:tc>
          <w:tcPr>
            <w:tcW w:w="11136" w:type="dxa"/>
            <w:gridSpan w:val="3"/>
          </w:tcPr>
          <w:p w14:paraId="2C6C88C4"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5AC78F35"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kuptojnë rëndësinë edhe të këngëve popullore dhe përfaqësimit të tyre kudo sepse janë pjesë e trashëgimisë kulturore muzikore, dhe pjesë e përfaqësimit të identitetit tonë kombëtar. Ata mësojnë këngën në grup, duke respektuar karakteristikat e këngës e cila është ka motive popullore. Veprimtaria vazhdohet më tej, ku nxënësit lidhin njohuritë që kanë për tingullin e gjatë dhe të shkurtër, duke i gjetur ato tek rrokjet e fjalëve dhe tek gjatësia e tingujve që mësojnë gjatë këngës.</w:t>
            </w:r>
          </w:p>
          <w:p w14:paraId="34CDD373"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Kënga këndohet disa herë në intonacion dhe në ritëm, duke respektuar rregullat e këndimit, dhe kënduar në grup.</w:t>
            </w:r>
          </w:p>
        </w:tc>
      </w:tr>
      <w:tr w:rsidR="00B07777" w:rsidRPr="00153294" w14:paraId="23795A17" w14:textId="77777777" w:rsidTr="006B4CFC">
        <w:tc>
          <w:tcPr>
            <w:tcW w:w="11136" w:type="dxa"/>
            <w:gridSpan w:val="3"/>
          </w:tcPr>
          <w:p w14:paraId="4102688F"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1471FBD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73D7EC74"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diskutojnë me njëri tjetrin rreth kujdesit ndaj kafshëve dhe të mirave materiale që marrim prej tyre.</w:t>
            </w:r>
          </w:p>
          <w:p w14:paraId="3D970D8F"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lastRenderedPageBreak/>
              <w:t>Këndojnë duke interpretuar këngën me ndjenjë dhe emocion, sipas rregullave të këndimit në ritëm dhe intonacion.</w:t>
            </w:r>
          </w:p>
          <w:p w14:paraId="66F004AF"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 xml:space="preserve">     </w:t>
            </w:r>
            <w:r w:rsidRPr="00153294">
              <w:rPr>
                <w:rFonts w:ascii="Times New Roman" w:hAnsi="Times New Roman"/>
                <w:sz w:val="20"/>
                <w:szCs w:val="20"/>
                <w:lang w:val="sq-AL"/>
              </w:rPr>
              <w:t>zhvillojnë detyrën me një tematikë të caktuar dhe prezantojnë atë.</w:t>
            </w:r>
          </w:p>
          <w:p w14:paraId="20F09055"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47DDCFCA"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Punimet (ese/filmime/apo histori rreth temës) të nxënësve, ruhen në dosjen e tyre.</w:t>
            </w:r>
          </w:p>
        </w:tc>
      </w:tr>
      <w:tr w:rsidR="00B07777" w:rsidRPr="00054F37" w14:paraId="09F44A46" w14:textId="77777777" w:rsidTr="006B4CFC">
        <w:tc>
          <w:tcPr>
            <w:tcW w:w="11136" w:type="dxa"/>
            <w:gridSpan w:val="3"/>
          </w:tcPr>
          <w:p w14:paraId="0181F8CE" w14:textId="77777777" w:rsidR="00402E10" w:rsidRPr="00054F37" w:rsidRDefault="00402E10" w:rsidP="00DF095C">
            <w:pPr>
              <w:pStyle w:val="ListParagraph"/>
              <w:numPr>
                <w:ilvl w:val="0"/>
                <w:numId w:val="36"/>
              </w:numPr>
              <w:spacing w:after="0" w:line="240" w:lineRule="auto"/>
              <w:rPr>
                <w:rFonts w:ascii="Times" w:hAnsi="Times"/>
                <w:sz w:val="20"/>
                <w:szCs w:val="20"/>
                <w:lang w:val="sq-AL"/>
              </w:rPr>
            </w:pPr>
          </w:p>
          <w:p w14:paraId="72329F25" w14:textId="77777777" w:rsidR="00402E10" w:rsidRDefault="00402E10" w:rsidP="00054F37">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t>Vler</w:t>
            </w:r>
            <w:r w:rsidR="00D9650F" w:rsidRPr="00054F37">
              <w:rPr>
                <w:rFonts w:ascii="Times" w:hAnsi="Times"/>
                <w:b/>
                <w:bCs/>
                <w:sz w:val="20"/>
                <w:szCs w:val="20"/>
                <w:lang w:val="sq-AL"/>
              </w:rPr>
              <w:t>ë</w:t>
            </w:r>
            <w:r w:rsidRPr="00054F37">
              <w:rPr>
                <w:rFonts w:ascii="Times" w:hAnsi="Times"/>
                <w:b/>
                <w:bCs/>
                <w:sz w:val="20"/>
                <w:szCs w:val="20"/>
                <w:lang w:val="sq-AL"/>
              </w:rPr>
              <w:t>simi</w:t>
            </w:r>
          </w:p>
          <w:p w14:paraId="1B104402" w14:textId="77777777" w:rsidR="00054F37" w:rsidRPr="00054F37" w:rsidRDefault="00054F37" w:rsidP="00DF095C">
            <w:pPr>
              <w:pStyle w:val="ListParagraph"/>
              <w:numPr>
                <w:ilvl w:val="0"/>
                <w:numId w:val="36"/>
              </w:numPr>
              <w:spacing w:after="0" w:line="240" w:lineRule="auto"/>
              <w:rPr>
                <w:rFonts w:ascii="Times" w:hAnsi="Times"/>
                <w:b/>
                <w:bCs/>
                <w:sz w:val="20"/>
                <w:szCs w:val="20"/>
                <w:lang w:val="sq-AL"/>
              </w:rPr>
            </w:pPr>
          </w:p>
          <w:p w14:paraId="5A0DBF97" w14:textId="77777777" w:rsidR="00402E10" w:rsidRPr="00054F37" w:rsidRDefault="00402E10" w:rsidP="00DF095C">
            <w:pPr>
              <w:pStyle w:val="ListParagraph"/>
              <w:numPr>
                <w:ilvl w:val="0"/>
                <w:numId w:val="36"/>
              </w:numPr>
              <w:spacing w:after="0" w:line="240" w:lineRule="auto"/>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00EC6346" w:rsidRPr="00054F37">
              <w:rPr>
                <w:rFonts w:ascii="Times" w:hAnsi="Times" w:cs="Helvetica"/>
                <w:b/>
                <w:bCs/>
                <w:color w:val="000000"/>
                <w:sz w:val="20"/>
                <w:szCs w:val="20"/>
                <w:lang w:val="en-GB"/>
              </w:rPr>
              <w:t xml:space="preserve">, </w:t>
            </w:r>
            <w:proofErr w:type="spellStart"/>
            <w:r w:rsidR="00EC6346" w:rsidRPr="00054F37">
              <w:rPr>
                <w:rFonts w:ascii="Times" w:hAnsi="Times" w:cs="Helvetica"/>
                <w:color w:val="000000"/>
                <w:sz w:val="20"/>
                <w:szCs w:val="20"/>
                <w:lang w:val="en-GB"/>
              </w:rPr>
              <w:t>bazuar</w:t>
            </w:r>
            <w:proofErr w:type="spellEnd"/>
            <w:r w:rsidR="00EC6346" w:rsidRPr="00054F37">
              <w:rPr>
                <w:rFonts w:ascii="Times" w:hAnsi="Times" w:cs="Helvetica"/>
                <w:color w:val="000000"/>
                <w:sz w:val="20"/>
                <w:szCs w:val="20"/>
                <w:lang w:val="en-GB"/>
              </w:rPr>
              <w:t xml:space="preserve"> </w:t>
            </w:r>
            <w:proofErr w:type="spellStart"/>
            <w:r w:rsidR="00EC6346" w:rsidRPr="00054F37">
              <w:rPr>
                <w:rFonts w:ascii="Times" w:hAnsi="Times" w:cs="Helvetica"/>
                <w:color w:val="000000"/>
                <w:sz w:val="20"/>
                <w:szCs w:val="20"/>
                <w:lang w:val="en-GB"/>
              </w:rPr>
              <w:t>në</w:t>
            </w:r>
            <w:proofErr w:type="spellEnd"/>
            <w:r w:rsidR="00EC6346" w:rsidRPr="00054F37">
              <w:rPr>
                <w:rFonts w:ascii="Times" w:hAnsi="Times" w:cs="Helvetica"/>
                <w:color w:val="000000"/>
                <w:sz w:val="20"/>
                <w:szCs w:val="20"/>
                <w:lang w:val="en-GB"/>
              </w:rPr>
              <w:t xml:space="preserve"> RN e </w:t>
            </w:r>
            <w:proofErr w:type="spellStart"/>
            <w:r w:rsidR="00EC6346" w:rsidRPr="00054F37">
              <w:rPr>
                <w:rFonts w:ascii="Times" w:hAnsi="Times" w:cs="Helvetica"/>
                <w:color w:val="000000"/>
                <w:sz w:val="20"/>
                <w:szCs w:val="20"/>
                <w:lang w:val="en-GB"/>
              </w:rPr>
              <w:t>programit</w:t>
            </w:r>
            <w:proofErr w:type="spellEnd"/>
            <w:r w:rsidR="00EC6346" w:rsidRPr="00054F37">
              <w:rPr>
                <w:rFonts w:ascii="Times" w:hAnsi="Times" w:cs="Helvetica"/>
                <w:color w:val="000000"/>
                <w:sz w:val="20"/>
                <w:szCs w:val="20"/>
                <w:lang w:val="en-GB"/>
              </w:rPr>
              <w:t xml:space="preserve"> </w:t>
            </w:r>
            <w:proofErr w:type="spellStart"/>
            <w:r w:rsidR="00EC6346" w:rsidRPr="00054F37">
              <w:rPr>
                <w:rFonts w:ascii="Times" w:hAnsi="Times" w:cs="Helvetica"/>
                <w:color w:val="000000"/>
                <w:sz w:val="20"/>
                <w:szCs w:val="20"/>
                <w:lang w:val="en-GB"/>
              </w:rPr>
              <w:t>mësimor</w:t>
            </w:r>
            <w:proofErr w:type="spellEnd"/>
            <w:r w:rsidR="00EC6346" w:rsidRPr="00054F37">
              <w:rPr>
                <w:rFonts w:ascii="Times" w:hAnsi="Times" w:cs="Helvetica"/>
                <w:color w:val="000000"/>
                <w:sz w:val="20"/>
                <w:szCs w:val="20"/>
                <w:lang w:val="en-GB"/>
              </w:rPr>
              <w:t xml:space="preserve"> </w:t>
            </w:r>
            <w:r w:rsidR="00EC6346" w:rsidRPr="00054F37">
              <w:rPr>
                <w:rFonts w:ascii="Times" w:hAnsi="Times" w:cs="AppleSystemUIFontBold"/>
                <w:i/>
                <w:iCs/>
                <w:sz w:val="20"/>
                <w:szCs w:val="20"/>
              </w:rPr>
              <w:t>RN</w:t>
            </w:r>
          </w:p>
          <w:p w14:paraId="5C7BECE7" w14:textId="77777777" w:rsidR="00EC6346" w:rsidRPr="00054F37" w:rsidRDefault="00EC6346" w:rsidP="00054F37">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193C4D16" w14:textId="77777777" w:rsidR="00402E10" w:rsidRPr="00054F37" w:rsidRDefault="00402E10" w:rsidP="00054F37">
            <w:pPr>
              <w:pStyle w:val="ListParagraph"/>
              <w:spacing w:after="0" w:line="240" w:lineRule="auto"/>
              <w:ind w:left="0"/>
              <w:rPr>
                <w:rFonts w:ascii="Times" w:hAnsi="Times"/>
                <w:sz w:val="20"/>
                <w:szCs w:val="20"/>
                <w:lang w:val="sq-AL"/>
              </w:rPr>
            </w:pPr>
          </w:p>
          <w:p w14:paraId="3965FF70" w14:textId="77777777" w:rsidR="00402E10" w:rsidRPr="00054F37" w:rsidRDefault="00402E10" w:rsidP="00054F37">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w:t>
            </w:r>
            <w:r w:rsidR="00D9650F" w:rsidRPr="00054F37">
              <w:rPr>
                <w:rFonts w:ascii="Times" w:hAnsi="Times" w:cs="AppleSystemUIFontBold"/>
                <w:i/>
                <w:iCs/>
                <w:sz w:val="20"/>
                <w:szCs w:val="20"/>
              </w:rPr>
              <w:t>ë</w:t>
            </w:r>
            <w:r w:rsidRPr="00054F37">
              <w:rPr>
                <w:rFonts w:ascii="Times" w:hAnsi="Times" w:cs="AppleSystemUIFontBold"/>
                <w:i/>
                <w:iCs/>
                <w:sz w:val="20"/>
                <w:szCs w:val="20"/>
              </w:rPr>
              <w:t>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1905393E" w14:textId="77777777" w:rsidR="00402E10" w:rsidRPr="00054F37" w:rsidRDefault="00402E10" w:rsidP="00054F37">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w:t>
            </w:r>
            <w:r w:rsidR="00D9650F" w:rsidRPr="00054F37">
              <w:rPr>
                <w:rFonts w:ascii="Times" w:hAnsi="Times" w:cs="AppleSystemUIFontBold"/>
                <w:i/>
                <w:iCs/>
                <w:sz w:val="20"/>
                <w:szCs w:val="20"/>
              </w:rPr>
              <w:t>ë</w:t>
            </w:r>
            <w:r w:rsidRPr="00054F37">
              <w:rPr>
                <w:rFonts w:ascii="Times" w:hAnsi="Times" w:cs="AppleSystemUIFontBold"/>
                <w:i/>
                <w:iCs/>
                <w:sz w:val="20"/>
                <w:szCs w:val="20"/>
              </w:rPr>
              <w:t>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7871B2EC" w14:textId="77777777" w:rsidR="00402E10" w:rsidRPr="00054F37" w:rsidRDefault="00402E10" w:rsidP="00054F37">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w:t>
            </w:r>
            <w:r w:rsidR="00D9650F" w:rsidRPr="00054F37">
              <w:rPr>
                <w:rFonts w:ascii="Times" w:hAnsi="Times" w:cs="AppleSystemUIFontBold"/>
                <w:sz w:val="20"/>
                <w:szCs w:val="20"/>
              </w:rPr>
              <w:t>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3CE9F8CD" w14:textId="77777777" w:rsidR="00402E10" w:rsidRPr="00054F37" w:rsidRDefault="00402E10" w:rsidP="00054F37">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w:t>
            </w:r>
            <w:r w:rsidR="00D9650F" w:rsidRPr="00054F37">
              <w:rPr>
                <w:rFonts w:ascii="Times" w:hAnsi="Times" w:cs="AppleSystemUIFontBold"/>
                <w:sz w:val="20"/>
                <w:szCs w:val="20"/>
              </w:rPr>
              <w:t>ë</w:t>
            </w:r>
            <w:proofErr w:type="spellEnd"/>
            <w:r w:rsidRPr="00054F37">
              <w:rPr>
                <w:rFonts w:ascii="Times" w:hAnsi="Times" w:cs="AppleSystemUIFontBold"/>
                <w:sz w:val="20"/>
                <w:szCs w:val="20"/>
              </w:rPr>
              <w:t xml:space="preserve"> Mir</w:t>
            </w:r>
            <w:r w:rsidR="00D9650F" w:rsidRPr="00054F37">
              <w:rPr>
                <w:rFonts w:ascii="Times" w:hAnsi="Times" w:cs="AppleSystemUIFontBold"/>
                <w:sz w:val="20"/>
                <w:szCs w:val="20"/>
              </w:rPr>
              <w:t>ë</w:t>
            </w:r>
            <w:r w:rsidRPr="00054F37">
              <w:rPr>
                <w:rFonts w:ascii="Times" w:hAnsi="Times" w:cs="AppleSystemUIFontBold"/>
                <w:sz w:val="20"/>
                <w:szCs w:val="20"/>
              </w:rPr>
              <w:t xml:space="preserve">):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76FAAE0E" w14:textId="77777777" w:rsidR="009A644B" w:rsidRPr="00054F37" w:rsidRDefault="009A644B" w:rsidP="00054F37">
            <w:pPr>
              <w:spacing w:after="0" w:line="240" w:lineRule="auto"/>
              <w:rPr>
                <w:rFonts w:ascii="Times" w:hAnsi="Times"/>
                <w:sz w:val="20"/>
                <w:szCs w:val="20"/>
                <w:lang w:val="sq-AL"/>
              </w:rPr>
            </w:pPr>
          </w:p>
        </w:tc>
      </w:tr>
    </w:tbl>
    <w:p w14:paraId="7BD20437" w14:textId="77777777" w:rsidR="006B4CFC" w:rsidRDefault="006B4CFC" w:rsidP="006B4CFC">
      <w:pPr>
        <w:spacing w:before="100" w:beforeAutospacing="1" w:after="100" w:afterAutospacing="1" w:line="240" w:lineRule="auto"/>
        <w:jc w:val="center"/>
        <w:rPr>
          <w:rFonts w:ascii="Times New Roman" w:eastAsia="Times New Roman" w:hAnsi="Times New Roman"/>
          <w:sz w:val="24"/>
          <w:szCs w:val="24"/>
        </w:rPr>
      </w:pPr>
    </w:p>
    <w:p w14:paraId="42F8B94D" w14:textId="77777777" w:rsidR="00054F37" w:rsidRPr="00E73985" w:rsidRDefault="006B4CFC"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016D75A6" wp14:editId="5F470651">
            <wp:extent cx="6145619" cy="6103089"/>
            <wp:effectExtent l="0" t="0" r="7620" b="0"/>
            <wp:docPr id="10" name="Picture 10" descr="C:\Users\Admin\Downloads\WhatsApp Image 2026-09-11 at 13.3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WhatsApp Image 2026-09-11 at 13.36.56.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9300" cy="6116675"/>
                    </a:xfrm>
                    <a:prstGeom prst="rect">
                      <a:avLst/>
                    </a:prstGeom>
                    <a:noFill/>
                    <a:ln>
                      <a:noFill/>
                    </a:ln>
                  </pic:spPr>
                </pic:pic>
              </a:graphicData>
            </a:graphic>
          </wp:inline>
        </w:drawing>
      </w:r>
    </w:p>
    <w:p w14:paraId="5AE99A9C" w14:textId="77777777" w:rsidR="002272E6" w:rsidRPr="00E73985" w:rsidRDefault="002272E6" w:rsidP="00B07777">
      <w:pPr>
        <w:spacing w:line="360" w:lineRule="auto"/>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3"/>
        <w:gridCol w:w="2949"/>
        <w:gridCol w:w="5714"/>
      </w:tblGrid>
      <w:tr w:rsidR="00402E10" w:rsidRPr="00153294" w14:paraId="7699F15D" w14:textId="77777777" w:rsidTr="00E73985">
        <w:tc>
          <w:tcPr>
            <w:tcW w:w="2473" w:type="dxa"/>
          </w:tcPr>
          <w:p w14:paraId="4EDD3221"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949" w:type="dxa"/>
          </w:tcPr>
          <w:p w14:paraId="16D90591"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5714" w:type="dxa"/>
          </w:tcPr>
          <w:p w14:paraId="1EB73C88" w14:textId="77777777" w:rsidR="00402E10" w:rsidRPr="00153294" w:rsidRDefault="00402E1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0741567C" w14:textId="77777777" w:rsidTr="00E73985">
        <w:tc>
          <w:tcPr>
            <w:tcW w:w="5422" w:type="dxa"/>
            <w:gridSpan w:val="2"/>
          </w:tcPr>
          <w:p w14:paraId="0ACD7353" w14:textId="77777777" w:rsidR="00B07777" w:rsidRPr="00153294" w:rsidRDefault="00B07777" w:rsidP="00E30CA7">
            <w:pPr>
              <w:spacing w:after="0" w:line="240" w:lineRule="auto"/>
              <w:rPr>
                <w:rFonts w:ascii="Times New Roman" w:hAnsi="Times New Roman"/>
                <w:b/>
                <w:sz w:val="20"/>
                <w:szCs w:val="20"/>
                <w:lang w:val="sq-AL"/>
              </w:rPr>
            </w:pPr>
          </w:p>
          <w:p w14:paraId="06CDF86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w:t>
            </w:r>
            <w:r>
              <w:rPr>
                <w:rFonts w:ascii="Times New Roman" w:hAnsi="Times New Roman"/>
                <w:sz w:val="20"/>
                <w:szCs w:val="20"/>
                <w:lang w:val="sq-AL"/>
              </w:rPr>
              <w:t>i</w:t>
            </w:r>
            <w:r w:rsidRPr="00153294">
              <w:rPr>
                <w:rFonts w:ascii="Times New Roman" w:hAnsi="Times New Roman"/>
                <w:sz w:val="20"/>
                <w:szCs w:val="20"/>
                <w:lang w:val="sq-AL"/>
              </w:rPr>
              <w:t>kimi muzikor</w:t>
            </w:r>
          </w:p>
          <w:p w14:paraId="26BFDC5E" w14:textId="77777777" w:rsidR="00B07777" w:rsidRPr="00153294" w:rsidRDefault="00B07777" w:rsidP="00E30CA7">
            <w:pPr>
              <w:spacing w:after="0" w:line="240" w:lineRule="auto"/>
              <w:rPr>
                <w:rFonts w:ascii="Times New Roman" w:hAnsi="Times New Roman"/>
                <w:b/>
                <w:sz w:val="20"/>
                <w:szCs w:val="20"/>
                <w:lang w:val="sq-AL"/>
              </w:rPr>
            </w:pPr>
          </w:p>
          <w:p w14:paraId="2975BE2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Notat muzikore, poshtë dhe sipër pentagramit”</w:t>
            </w:r>
          </w:p>
        </w:tc>
        <w:tc>
          <w:tcPr>
            <w:tcW w:w="5714" w:type="dxa"/>
          </w:tcPr>
          <w:p w14:paraId="250D3E0E"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Gjuha dhe muzika </w:t>
            </w:r>
          </w:p>
          <w:p w14:paraId="08126F0A"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p>
          <w:p w14:paraId="463A7ED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(zgjerohet më tej kjo situatë)</w:t>
            </w:r>
          </w:p>
          <w:p w14:paraId="4D20DE63" w14:textId="77777777" w:rsidR="00B07777" w:rsidRPr="00153294" w:rsidRDefault="00B07777" w:rsidP="00E30CA7">
            <w:pPr>
              <w:spacing w:after="0" w:line="240" w:lineRule="auto"/>
              <w:rPr>
                <w:rFonts w:ascii="Times New Roman" w:hAnsi="Times New Roman"/>
                <w:sz w:val="20"/>
                <w:szCs w:val="20"/>
                <w:lang w:val="sq-AL"/>
              </w:rPr>
            </w:pPr>
          </w:p>
          <w:p w14:paraId="01006578" w14:textId="77777777" w:rsidR="00B07777" w:rsidRPr="00153294" w:rsidRDefault="00B07777" w:rsidP="00E30CA7">
            <w:pPr>
              <w:spacing w:after="0" w:line="240" w:lineRule="auto"/>
              <w:rPr>
                <w:rFonts w:ascii="Times New Roman" w:hAnsi="Times New Roman"/>
                <w:b/>
                <w:sz w:val="20"/>
                <w:szCs w:val="20"/>
                <w:lang w:val="sq-AL"/>
              </w:rPr>
            </w:pPr>
          </w:p>
        </w:tc>
      </w:tr>
      <w:tr w:rsidR="00B07777" w:rsidRPr="00153294" w14:paraId="1A2A0755" w14:textId="77777777" w:rsidTr="00E73985">
        <w:trPr>
          <w:trHeight w:val="519"/>
        </w:trPr>
        <w:tc>
          <w:tcPr>
            <w:tcW w:w="5422" w:type="dxa"/>
            <w:gridSpan w:val="2"/>
          </w:tcPr>
          <w:p w14:paraId="709F74C3"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304F5E81"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FE94E42"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përdor simbole të ndryshme muzikore të mësuara, duke krijuar </w:t>
            </w:r>
            <w:proofErr w:type="spellStart"/>
            <w:r w:rsidRPr="00153294">
              <w:rPr>
                <w:rFonts w:ascii="Times New Roman" w:eastAsia="Times New Roman" w:hAnsi="Times New Roman"/>
                <w:bCs/>
                <w:sz w:val="20"/>
                <w:szCs w:val="20"/>
                <w:lang w:val="sq-AL" w:eastAsia="sq-AL"/>
              </w:rPr>
              <w:t>diversitet</w:t>
            </w:r>
            <w:proofErr w:type="spellEnd"/>
            <w:r w:rsidRPr="00153294">
              <w:rPr>
                <w:rFonts w:ascii="Times New Roman" w:eastAsia="Times New Roman" w:hAnsi="Times New Roman"/>
                <w:bCs/>
                <w:sz w:val="20"/>
                <w:szCs w:val="20"/>
                <w:lang w:val="sq-AL" w:eastAsia="sq-AL"/>
              </w:rPr>
              <w:t xml:space="preserve"> në krijimin e vet;</w:t>
            </w:r>
          </w:p>
          <w:p w14:paraId="646C1A2F"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demonstron kuptimin e notave sipër dhe poshtë pentagramit, gjatë shpjegimit të krijimit të vet; </w:t>
            </w:r>
          </w:p>
          <w:p w14:paraId="22355F9B" w14:textId="77777777" w:rsidR="00B07777" w:rsidRPr="00153294" w:rsidRDefault="00B07777" w:rsidP="00DF095C">
            <w:pPr>
              <w:pStyle w:val="ListParagraph"/>
              <w:numPr>
                <w:ilvl w:val="0"/>
                <w:numId w:val="41"/>
              </w:numPr>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shpjegon ndryshueshmërinë e muzikës gjatë këndimit të simboleve (notave)</w:t>
            </w:r>
            <w:r w:rsidRPr="00153294">
              <w:rPr>
                <w:rFonts w:ascii="Times New Roman" w:eastAsia="Times New Roman" w:hAnsi="Times New Roman"/>
                <w:bCs/>
                <w:sz w:val="20"/>
                <w:szCs w:val="20"/>
                <w:lang w:val="sq-AL" w:eastAsia="sq-AL"/>
              </w:rPr>
              <w:t>.</w:t>
            </w:r>
          </w:p>
        </w:tc>
        <w:tc>
          <w:tcPr>
            <w:tcW w:w="5714" w:type="dxa"/>
          </w:tcPr>
          <w:p w14:paraId="74A191AD"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755E87EA" w14:textId="77777777" w:rsidR="00B07777" w:rsidRPr="00153294" w:rsidRDefault="00B07777" w:rsidP="00E30CA7">
            <w:pPr>
              <w:spacing w:after="0" w:line="240" w:lineRule="auto"/>
              <w:rPr>
                <w:rFonts w:ascii="Times New Roman" w:hAnsi="Times New Roman"/>
                <w:sz w:val="20"/>
                <w:szCs w:val="20"/>
                <w:lang w:val="sq-AL"/>
              </w:rPr>
            </w:pPr>
          </w:p>
          <w:p w14:paraId="469115C4"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notat muzikore poshtë pentagramit</w:t>
            </w:r>
          </w:p>
          <w:p w14:paraId="46FCE07C"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notat muzikore sipër pentagramit</w:t>
            </w:r>
          </w:p>
          <w:p w14:paraId="6E3CDE8B"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p w14:paraId="3032711C"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356F27B1" w14:textId="77777777" w:rsidTr="00E73985">
        <w:tc>
          <w:tcPr>
            <w:tcW w:w="5422" w:type="dxa"/>
            <w:gridSpan w:val="2"/>
          </w:tcPr>
          <w:p w14:paraId="5967F848"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04ACC909"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73A920C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3A5C6411"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tc>
        <w:tc>
          <w:tcPr>
            <w:tcW w:w="5714" w:type="dxa"/>
          </w:tcPr>
          <w:p w14:paraId="0577A2F1"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9B2A4F5" w14:textId="77777777" w:rsidR="009842B1" w:rsidRPr="009842B1" w:rsidRDefault="009842B1" w:rsidP="00054F37">
            <w:pPr>
              <w:pStyle w:val="ListParagraph"/>
              <w:spacing w:after="0" w:line="240" w:lineRule="auto"/>
              <w:ind w:left="360"/>
              <w:rPr>
                <w:rFonts w:ascii="Times New Roman" w:hAnsi="Times New Roman"/>
                <w:sz w:val="20"/>
                <w:szCs w:val="20"/>
                <w:lang w:val="sq-AL"/>
              </w:rPr>
            </w:pPr>
          </w:p>
        </w:tc>
      </w:tr>
      <w:tr w:rsidR="00B07777" w:rsidRPr="00153294" w14:paraId="6BE7AA4F" w14:textId="77777777" w:rsidTr="00E73985">
        <w:tc>
          <w:tcPr>
            <w:tcW w:w="11136" w:type="dxa"/>
            <w:gridSpan w:val="3"/>
            <w:shd w:val="clear" w:color="auto" w:fill="C6D9F1"/>
          </w:tcPr>
          <w:p w14:paraId="04527F3B"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16535F2A" w14:textId="77777777" w:rsidTr="00E73985">
        <w:trPr>
          <w:trHeight w:val="670"/>
        </w:trPr>
        <w:tc>
          <w:tcPr>
            <w:tcW w:w="11136" w:type="dxa"/>
            <w:gridSpan w:val="3"/>
          </w:tcPr>
          <w:p w14:paraId="317D9B86"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3AC4433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Mësimi fillon me një veprimtari konkrete  ku mësuesi u rikujton nxënësve mësimin ku ata përcaktuan lartësinë e notave, duke vendosur në magnetofon tinguj </w:t>
            </w:r>
            <w:r w:rsidRPr="00153294">
              <w:rPr>
                <w:rFonts w:ascii="Times New Roman" w:hAnsi="Times New Roman"/>
                <w:i/>
                <w:sz w:val="20"/>
                <w:szCs w:val="20"/>
                <w:lang w:val="sq-AL"/>
              </w:rPr>
              <w:t xml:space="preserve">shumë të lartë </w:t>
            </w:r>
            <w:r w:rsidRPr="00153294">
              <w:rPr>
                <w:rFonts w:ascii="Times New Roman" w:hAnsi="Times New Roman"/>
                <w:sz w:val="20"/>
                <w:szCs w:val="20"/>
                <w:lang w:val="sq-AL"/>
              </w:rPr>
              <w:t xml:space="preserve">dhe </w:t>
            </w:r>
            <w:r w:rsidRPr="00153294">
              <w:rPr>
                <w:rFonts w:ascii="Times New Roman" w:hAnsi="Times New Roman"/>
                <w:i/>
                <w:sz w:val="20"/>
                <w:szCs w:val="20"/>
                <w:lang w:val="sq-AL"/>
              </w:rPr>
              <w:t xml:space="preserve">tinguj shumë të ulët </w:t>
            </w:r>
            <w:r w:rsidRPr="00153294">
              <w:rPr>
                <w:rFonts w:ascii="Times New Roman" w:hAnsi="Times New Roman"/>
                <w:sz w:val="20"/>
                <w:szCs w:val="20"/>
                <w:lang w:val="sq-AL"/>
              </w:rPr>
              <w:t>krijuar nga objektet të ndryshme, dëgjuar nga zëra njerëzore të ndryshëm apo tingëllimi i instrumenteve të ndryshme që lëshojnë pikërisht këto lloj tingujsh. Mësuesi mund të luajë edhe në tastierë notat e larta dhe të ulëta, duke u thënë se ashtu si dhe notat në vija dhe në fusha kanë emërtimin e tyre dhe vend</w:t>
            </w:r>
            <w:r>
              <w:rPr>
                <w:rFonts w:ascii="Times New Roman" w:hAnsi="Times New Roman"/>
                <w:sz w:val="20"/>
                <w:szCs w:val="20"/>
                <w:lang w:val="sq-AL"/>
              </w:rPr>
              <w:t>nd</w:t>
            </w:r>
            <w:r w:rsidRPr="00153294">
              <w:rPr>
                <w:rFonts w:ascii="Times New Roman" w:hAnsi="Times New Roman"/>
                <w:sz w:val="20"/>
                <w:szCs w:val="20"/>
                <w:lang w:val="sq-AL"/>
              </w:rPr>
              <w:t>odhjen e tyre në pentagram edhe këto nota i vendosim po në pentagram në një mënyrë të caktuar.</w:t>
            </w:r>
          </w:p>
        </w:tc>
      </w:tr>
      <w:tr w:rsidR="00B07777" w:rsidRPr="00153294" w14:paraId="13325A4B" w14:textId="77777777" w:rsidTr="00E73985">
        <w:tc>
          <w:tcPr>
            <w:tcW w:w="11136" w:type="dxa"/>
            <w:gridSpan w:val="3"/>
          </w:tcPr>
          <w:p w14:paraId="17767AFE"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3759269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Mësuesi vazhdon më tej veprimtarinë, duke sjellë përmes  figurave apo fotove të ndryshme njëra pas tjetrës, nota të ndryshme që shoqërohen me vija ndihmëse, ose partitura muzikore ku vëreh</w:t>
            </w:r>
            <w:r>
              <w:rPr>
                <w:rFonts w:ascii="Times New Roman" w:hAnsi="Times New Roman"/>
                <w:sz w:val="20"/>
                <w:szCs w:val="20"/>
                <w:lang w:val="sq-AL"/>
              </w:rPr>
              <w:t>e</w:t>
            </w:r>
            <w:r w:rsidRPr="00153294">
              <w:rPr>
                <w:rFonts w:ascii="Times New Roman" w:hAnsi="Times New Roman"/>
                <w:sz w:val="20"/>
                <w:szCs w:val="20"/>
                <w:lang w:val="sq-AL"/>
              </w:rPr>
              <w:t xml:space="preserve">n qartë këto nota, dhe fillon të shpjegojë funksionin dhe rëndësinë që kanë vijat ndihmëse tek këto nota dhe si emërtohen ato. </w:t>
            </w:r>
          </w:p>
          <w:p w14:paraId="722AFB52"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fillojnë të shkruajnë këto nota </w:t>
            </w:r>
            <w:r w:rsidRPr="00153294">
              <w:rPr>
                <w:rFonts w:ascii="Times New Roman" w:hAnsi="Times New Roman"/>
                <w:i/>
                <w:sz w:val="20"/>
                <w:szCs w:val="20"/>
                <w:lang w:val="sq-AL"/>
              </w:rPr>
              <w:t xml:space="preserve">nën </w:t>
            </w:r>
            <w:r w:rsidRPr="00153294">
              <w:rPr>
                <w:rFonts w:ascii="Times New Roman" w:hAnsi="Times New Roman"/>
                <w:sz w:val="20"/>
                <w:szCs w:val="20"/>
                <w:lang w:val="sq-AL"/>
              </w:rPr>
              <w:t xml:space="preserve">dhe </w:t>
            </w:r>
            <w:r w:rsidRPr="00153294">
              <w:rPr>
                <w:rFonts w:ascii="Times New Roman" w:hAnsi="Times New Roman"/>
                <w:i/>
                <w:sz w:val="20"/>
                <w:szCs w:val="20"/>
                <w:lang w:val="sq-AL"/>
              </w:rPr>
              <w:t xml:space="preserve">mbi pentagram, </w:t>
            </w:r>
            <w:r w:rsidRPr="00153294">
              <w:rPr>
                <w:rFonts w:ascii="Times New Roman" w:hAnsi="Times New Roman"/>
                <w:sz w:val="20"/>
                <w:szCs w:val="20"/>
                <w:lang w:val="sq-AL"/>
              </w:rPr>
              <w:t xml:space="preserve">duke i emërtuar dhe mësuar ato. </w:t>
            </w:r>
          </w:p>
          <w:p w14:paraId="75F87205" w14:textId="77777777" w:rsidR="00B07777" w:rsidRPr="00153294" w:rsidRDefault="00B07777" w:rsidP="00E30CA7">
            <w:pPr>
              <w:spacing w:after="0" w:line="240" w:lineRule="auto"/>
              <w:rPr>
                <w:rFonts w:ascii="Times New Roman" w:hAnsi="Times New Roman"/>
                <w:i/>
                <w:sz w:val="20"/>
                <w:szCs w:val="20"/>
                <w:lang w:val="sq-AL"/>
              </w:rPr>
            </w:pPr>
            <w:r w:rsidRPr="00153294">
              <w:rPr>
                <w:rFonts w:ascii="Times New Roman" w:hAnsi="Times New Roman"/>
                <w:sz w:val="20"/>
                <w:szCs w:val="20"/>
                <w:lang w:val="sq-AL"/>
              </w:rPr>
              <w:t xml:space="preserve">Më pas krijojnë kombinime të ndryshme të notave muzikore </w:t>
            </w:r>
            <w:r w:rsidRPr="00153294">
              <w:rPr>
                <w:rFonts w:ascii="Times New Roman" w:hAnsi="Times New Roman"/>
                <w:i/>
                <w:sz w:val="20"/>
                <w:szCs w:val="20"/>
                <w:lang w:val="sq-AL"/>
              </w:rPr>
              <w:t>brenda pentagramit, poshtë dhe sipër pentagramit.</w:t>
            </w:r>
          </w:p>
          <w:p w14:paraId="573B261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Prezantojnë krijimet e tyre, duke i shpjeguar ato.</w:t>
            </w:r>
          </w:p>
        </w:tc>
      </w:tr>
      <w:tr w:rsidR="00B07777" w:rsidRPr="00153294" w14:paraId="25A32E32" w14:textId="77777777" w:rsidTr="00E73985">
        <w:tc>
          <w:tcPr>
            <w:tcW w:w="11136" w:type="dxa"/>
            <w:gridSpan w:val="3"/>
          </w:tcPr>
          <w:p w14:paraId="0DBE995C"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640E150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0B4A30CC"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lexojnë saktë </w:t>
            </w:r>
            <w:r w:rsidRPr="00153294">
              <w:rPr>
                <w:rFonts w:ascii="Times New Roman" w:hAnsi="Times New Roman"/>
                <w:i/>
                <w:sz w:val="20"/>
                <w:szCs w:val="20"/>
                <w:lang w:val="sq-AL"/>
              </w:rPr>
              <w:t xml:space="preserve">nën </w:t>
            </w:r>
            <w:r w:rsidRPr="00153294">
              <w:rPr>
                <w:rFonts w:ascii="Times New Roman" w:hAnsi="Times New Roman"/>
                <w:sz w:val="20"/>
                <w:szCs w:val="20"/>
                <w:lang w:val="sq-AL"/>
              </w:rPr>
              <w:t xml:space="preserve">dhe </w:t>
            </w:r>
            <w:r w:rsidRPr="00153294">
              <w:rPr>
                <w:rFonts w:ascii="Times New Roman" w:hAnsi="Times New Roman"/>
                <w:i/>
                <w:sz w:val="20"/>
                <w:szCs w:val="20"/>
                <w:lang w:val="sq-AL"/>
              </w:rPr>
              <w:t xml:space="preserve">mbi </w:t>
            </w:r>
            <w:proofErr w:type="spellStart"/>
            <w:r w:rsidRPr="00153294">
              <w:rPr>
                <w:rFonts w:ascii="Times New Roman" w:hAnsi="Times New Roman"/>
                <w:i/>
                <w:sz w:val="20"/>
                <w:szCs w:val="20"/>
                <w:lang w:val="sq-AL"/>
              </w:rPr>
              <w:t>pentagram,</w:t>
            </w:r>
            <w:r w:rsidRPr="00153294">
              <w:rPr>
                <w:rFonts w:ascii="Times New Roman" w:hAnsi="Times New Roman"/>
                <w:sz w:val="20"/>
                <w:szCs w:val="20"/>
                <w:lang w:val="sq-AL"/>
              </w:rPr>
              <w:t>të</w:t>
            </w:r>
            <w:proofErr w:type="spellEnd"/>
            <w:r w:rsidRPr="00153294">
              <w:rPr>
                <w:rFonts w:ascii="Times New Roman" w:hAnsi="Times New Roman"/>
                <w:sz w:val="20"/>
                <w:szCs w:val="20"/>
                <w:lang w:val="sq-AL"/>
              </w:rPr>
              <w:t xml:space="preserve"> vendosura në pentagram.</w:t>
            </w:r>
          </w:p>
          <w:p w14:paraId="383EC7DE"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krijojnë me </w:t>
            </w:r>
            <w:r w:rsidRPr="00153294">
              <w:rPr>
                <w:rFonts w:ascii="Times New Roman" w:hAnsi="Times New Roman"/>
                <w:i/>
                <w:sz w:val="20"/>
                <w:szCs w:val="20"/>
                <w:lang w:val="sq-AL"/>
              </w:rPr>
              <w:t xml:space="preserve">nën </w:t>
            </w:r>
            <w:r w:rsidRPr="00153294">
              <w:rPr>
                <w:rFonts w:ascii="Times New Roman" w:hAnsi="Times New Roman"/>
                <w:sz w:val="20"/>
                <w:szCs w:val="20"/>
                <w:lang w:val="sq-AL"/>
              </w:rPr>
              <w:t xml:space="preserve">dhe </w:t>
            </w:r>
            <w:r w:rsidRPr="00153294">
              <w:rPr>
                <w:rFonts w:ascii="Times New Roman" w:hAnsi="Times New Roman"/>
                <w:i/>
                <w:sz w:val="20"/>
                <w:szCs w:val="20"/>
                <w:lang w:val="sq-AL"/>
              </w:rPr>
              <w:t>mbi pentagram</w:t>
            </w:r>
            <w:r w:rsidRPr="00153294">
              <w:rPr>
                <w:rFonts w:ascii="Times New Roman" w:hAnsi="Times New Roman"/>
                <w:sz w:val="20"/>
                <w:szCs w:val="20"/>
                <w:lang w:val="sq-AL"/>
              </w:rPr>
              <w:t>.</w:t>
            </w:r>
          </w:p>
          <w:p w14:paraId="5B866D9B"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4F27CAF8"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44A26901"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Detyrat  e krijuara të nxënësve ruhen në dosjen e tyre.</w:t>
            </w:r>
          </w:p>
        </w:tc>
      </w:tr>
      <w:tr w:rsidR="00B07777" w:rsidRPr="00054F37" w14:paraId="604D2895" w14:textId="77777777" w:rsidTr="00E73985">
        <w:tc>
          <w:tcPr>
            <w:tcW w:w="11136" w:type="dxa"/>
            <w:gridSpan w:val="3"/>
          </w:tcPr>
          <w:p w14:paraId="002FFE0C" w14:textId="77777777" w:rsidR="00085C74" w:rsidRPr="00054F37" w:rsidRDefault="00085C74" w:rsidP="00054F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054F37">
              <w:rPr>
                <w:rFonts w:ascii="Times" w:hAnsi="Times" w:cs="Helvetica"/>
                <w:b/>
                <w:bCs/>
                <w:color w:val="000000"/>
                <w:sz w:val="20"/>
                <w:szCs w:val="20"/>
                <w:lang w:val="en-GB"/>
              </w:rPr>
              <w:lastRenderedPageBreak/>
              <w:t>Vlerësimi</w:t>
            </w:r>
            <w:proofErr w:type="spellEnd"/>
          </w:p>
          <w:p w14:paraId="4C31C995" w14:textId="77777777" w:rsidR="00B3297D" w:rsidRPr="00054F37" w:rsidRDefault="00085C74" w:rsidP="00054F37">
            <w:pPr>
              <w:autoSpaceDE w:val="0"/>
              <w:autoSpaceDN w:val="0"/>
              <w:adjustRightInd w:val="0"/>
              <w:spacing w:after="0" w:line="240" w:lineRule="auto"/>
              <w:jc w:val="both"/>
              <w:rPr>
                <w:rFonts w:ascii="Times" w:hAnsi="Times" w:cs="AppleSystemUIFont"/>
                <w:i/>
                <w:iCs/>
                <w:sz w:val="20"/>
                <w:szCs w:val="20"/>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krijimit</w:t>
            </w:r>
            <w:proofErr w:type="spellEnd"/>
            <w:r w:rsidR="00B3297D" w:rsidRPr="00054F37">
              <w:rPr>
                <w:rFonts w:ascii="Times" w:hAnsi="Times" w:cs="Helvetica"/>
                <w:b/>
                <w:bCs/>
                <w:color w:val="000000"/>
                <w:sz w:val="20"/>
                <w:szCs w:val="20"/>
                <w:lang w:val="en-GB"/>
              </w:rPr>
              <w:t xml:space="preserve">, </w:t>
            </w:r>
            <w:proofErr w:type="spellStart"/>
            <w:r w:rsidR="00B3297D" w:rsidRPr="00054F37">
              <w:rPr>
                <w:rFonts w:ascii="Times" w:hAnsi="Times" w:cs="Helvetica"/>
                <w:color w:val="000000"/>
                <w:sz w:val="20"/>
                <w:szCs w:val="20"/>
                <w:lang w:val="en-GB"/>
              </w:rPr>
              <w:t>bazuar</w:t>
            </w:r>
            <w:proofErr w:type="spellEnd"/>
            <w:r w:rsidR="00B3297D" w:rsidRPr="00054F37">
              <w:rPr>
                <w:rFonts w:ascii="Times" w:hAnsi="Times" w:cs="Helvetica"/>
                <w:color w:val="000000"/>
                <w:sz w:val="20"/>
                <w:szCs w:val="20"/>
                <w:lang w:val="en-GB"/>
              </w:rPr>
              <w:t xml:space="preserve"> </w:t>
            </w:r>
            <w:proofErr w:type="spellStart"/>
            <w:r w:rsidR="00B3297D" w:rsidRPr="00054F37">
              <w:rPr>
                <w:rFonts w:ascii="Times" w:hAnsi="Times" w:cs="Helvetica"/>
                <w:color w:val="000000"/>
                <w:sz w:val="20"/>
                <w:szCs w:val="20"/>
                <w:lang w:val="en-GB"/>
              </w:rPr>
              <w:t>në</w:t>
            </w:r>
            <w:proofErr w:type="spellEnd"/>
            <w:r w:rsidR="00B3297D" w:rsidRPr="00054F37">
              <w:rPr>
                <w:rFonts w:ascii="Times" w:hAnsi="Times" w:cs="Helvetica"/>
                <w:color w:val="000000"/>
                <w:sz w:val="20"/>
                <w:szCs w:val="20"/>
                <w:lang w:val="en-GB"/>
              </w:rPr>
              <w:t xml:space="preserve"> RN e </w:t>
            </w:r>
            <w:proofErr w:type="spellStart"/>
            <w:r w:rsidR="00B3297D" w:rsidRPr="00054F37">
              <w:rPr>
                <w:rFonts w:ascii="Times" w:hAnsi="Times" w:cs="Helvetica"/>
                <w:color w:val="000000"/>
                <w:sz w:val="20"/>
                <w:szCs w:val="20"/>
                <w:lang w:val="en-GB"/>
              </w:rPr>
              <w:t>programit</w:t>
            </w:r>
            <w:proofErr w:type="spellEnd"/>
            <w:r w:rsidR="00B3297D" w:rsidRPr="00054F37">
              <w:rPr>
                <w:rFonts w:ascii="Times" w:hAnsi="Times" w:cs="Helvetica"/>
                <w:color w:val="000000"/>
                <w:sz w:val="20"/>
                <w:szCs w:val="20"/>
                <w:lang w:val="en-GB"/>
              </w:rPr>
              <w:t xml:space="preserve"> </w:t>
            </w:r>
            <w:proofErr w:type="spellStart"/>
            <w:r w:rsidR="00B3297D" w:rsidRPr="00054F37">
              <w:rPr>
                <w:rFonts w:ascii="Times" w:hAnsi="Times" w:cs="Helvetica"/>
                <w:color w:val="000000"/>
                <w:sz w:val="20"/>
                <w:szCs w:val="20"/>
                <w:lang w:val="en-GB"/>
              </w:rPr>
              <w:t>muzikor</w:t>
            </w:r>
            <w:proofErr w:type="spellEnd"/>
            <w:r w:rsidR="00B3297D" w:rsidRPr="00054F37">
              <w:rPr>
                <w:rFonts w:ascii="Times" w:hAnsi="Times" w:cs="Helvetica"/>
                <w:color w:val="000000"/>
                <w:sz w:val="20"/>
                <w:szCs w:val="20"/>
                <w:lang w:val="en-GB"/>
              </w:rPr>
              <w:t xml:space="preserve">: </w:t>
            </w:r>
            <w:r w:rsidR="00B3297D" w:rsidRPr="00054F37">
              <w:rPr>
                <w:rFonts w:ascii="Times" w:hAnsi="Times" w:cs="AppleSystemUIFontBold"/>
                <w:i/>
                <w:iCs/>
                <w:sz w:val="20"/>
                <w:szCs w:val="20"/>
              </w:rPr>
              <w:t>RN(GJKM)1.</w:t>
            </w:r>
            <w:proofErr w:type="gramStart"/>
            <w:r w:rsidR="00B3297D" w:rsidRPr="00054F37">
              <w:rPr>
                <w:rFonts w:ascii="Times" w:hAnsi="Times" w:cs="AppleSystemUIFontBold"/>
                <w:i/>
                <w:iCs/>
                <w:sz w:val="20"/>
                <w:szCs w:val="20"/>
              </w:rPr>
              <w:t>3.“</w:t>
            </w:r>
            <w:proofErr w:type="gramEnd"/>
            <w:r w:rsidR="00B3297D" w:rsidRPr="00054F37">
              <w:rPr>
                <w:rFonts w:ascii="Times" w:hAnsi="Times" w:cs="AppleSystemUIFontBold"/>
                <w:i/>
                <w:iCs/>
                <w:sz w:val="20"/>
                <w:szCs w:val="20"/>
              </w:rPr>
              <w:t xml:space="preserve">Shkruan </w:t>
            </w:r>
            <w:proofErr w:type="spellStart"/>
            <w:r w:rsidR="00B3297D" w:rsidRPr="00054F37">
              <w:rPr>
                <w:rFonts w:ascii="Times" w:hAnsi="Times" w:cs="AppleSystemUIFontBold"/>
                <w:i/>
                <w:iCs/>
                <w:sz w:val="20"/>
                <w:szCs w:val="20"/>
              </w:rPr>
              <w:t>notat</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muzikore</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në</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vija</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dhe</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fusha</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sipër</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dhe</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poshtë</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pentagramit</w:t>
            </w:r>
            <w:proofErr w:type="spellEnd"/>
            <w:r w:rsidR="00B3297D" w:rsidRPr="00054F37">
              <w:rPr>
                <w:rFonts w:ascii="Times" w:hAnsi="Times" w:cs="AppleSystemUIFontBold"/>
                <w:i/>
                <w:iCs/>
                <w:sz w:val="20"/>
                <w:szCs w:val="20"/>
              </w:rPr>
              <w:t xml:space="preserve">, duke </w:t>
            </w:r>
            <w:proofErr w:type="spellStart"/>
            <w:r w:rsidR="00B3297D" w:rsidRPr="00054F37">
              <w:rPr>
                <w:rFonts w:ascii="Times" w:hAnsi="Times" w:cs="AppleSystemUIFontBold"/>
                <w:i/>
                <w:iCs/>
                <w:sz w:val="20"/>
                <w:szCs w:val="20"/>
              </w:rPr>
              <w:t>kuptuar</w:t>
            </w:r>
            <w:proofErr w:type="spellEnd"/>
            <w:r w:rsidR="00B3297D" w:rsidRPr="00054F37">
              <w:rPr>
                <w:rFonts w:ascii="Times" w:hAnsi="Times" w:cs="AppleSystemUIFontBold"/>
                <w:i/>
                <w:iCs/>
                <w:sz w:val="20"/>
                <w:szCs w:val="20"/>
              </w:rPr>
              <w:t xml:space="preserve"> </w:t>
            </w:r>
            <w:proofErr w:type="spellStart"/>
            <w:r w:rsidR="00B3297D" w:rsidRPr="00054F37">
              <w:rPr>
                <w:rFonts w:ascii="Times" w:hAnsi="Times" w:cs="AppleSystemUIFontBold"/>
                <w:i/>
                <w:iCs/>
                <w:sz w:val="20"/>
                <w:szCs w:val="20"/>
              </w:rPr>
              <w:t>lartësinë</w:t>
            </w:r>
            <w:proofErr w:type="spellEnd"/>
            <w:r w:rsidR="00B3297D" w:rsidRPr="00054F37">
              <w:rPr>
                <w:rFonts w:ascii="Times" w:hAnsi="Times" w:cs="AppleSystemUIFontBold"/>
                <w:i/>
                <w:iCs/>
                <w:sz w:val="20"/>
                <w:szCs w:val="20"/>
              </w:rPr>
              <w:t xml:space="preserve"> e </w:t>
            </w:r>
            <w:proofErr w:type="spellStart"/>
            <w:r w:rsidR="00B3297D" w:rsidRPr="00054F37">
              <w:rPr>
                <w:rFonts w:ascii="Times" w:hAnsi="Times" w:cs="AppleSystemUIFontBold"/>
                <w:i/>
                <w:iCs/>
                <w:sz w:val="20"/>
                <w:szCs w:val="20"/>
              </w:rPr>
              <w:t>tyre</w:t>
            </w:r>
            <w:proofErr w:type="spellEnd"/>
            <w:r w:rsidR="00B3297D" w:rsidRPr="00054F37">
              <w:rPr>
                <w:rFonts w:ascii="Times" w:hAnsi="Times" w:cs="AppleSystemUIFontBold"/>
                <w:i/>
                <w:iCs/>
                <w:sz w:val="20"/>
                <w:szCs w:val="20"/>
              </w:rPr>
              <w:t>.”</w:t>
            </w:r>
          </w:p>
          <w:p w14:paraId="2D0F2DF3" w14:textId="77777777" w:rsidR="003938D4" w:rsidRPr="00054F37" w:rsidRDefault="003938D4" w:rsidP="00DF095C">
            <w:pPr>
              <w:pStyle w:val="ListParagraph"/>
              <w:numPr>
                <w:ilvl w:val="0"/>
                <w:numId w:val="36"/>
              </w:numPr>
              <w:spacing w:after="0" w:line="240" w:lineRule="auto"/>
              <w:rPr>
                <w:rFonts w:ascii="Times" w:hAnsi="Times"/>
                <w:sz w:val="20"/>
                <w:szCs w:val="20"/>
                <w:lang w:val="sq-AL"/>
              </w:rPr>
            </w:pPr>
          </w:p>
          <w:p w14:paraId="3A629CD1" w14:textId="77777777" w:rsidR="003938D4" w:rsidRPr="00054F37" w:rsidRDefault="003938D4" w:rsidP="00054F37">
            <w:pPr>
              <w:pStyle w:val="ListParagraph"/>
              <w:spacing w:after="0" w:line="240" w:lineRule="auto"/>
              <w:ind w:left="360"/>
              <w:rPr>
                <w:rFonts w:ascii="Times" w:hAnsi="Times" w:cs="AppleSystemUIFont"/>
                <w:sz w:val="20"/>
                <w:szCs w:val="20"/>
                <w:lang w:val="en-GB"/>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w:t>
            </w:r>
            <w:r w:rsidR="00D9650F" w:rsidRPr="00054F37">
              <w:rPr>
                <w:rFonts w:ascii="Times" w:hAnsi="Times" w:cs="AppleSystemUIFontBold"/>
                <w:i/>
                <w:iCs/>
                <w:sz w:val="20"/>
                <w:szCs w:val="20"/>
              </w:rPr>
              <w:t>ë</w:t>
            </w:r>
            <w:r w:rsidRPr="00054F37">
              <w:rPr>
                <w:rFonts w:ascii="Times" w:hAnsi="Times" w:cs="AppleSystemUIFontBold"/>
                <w:i/>
                <w:iCs/>
                <w:sz w:val="20"/>
                <w:szCs w:val="20"/>
              </w:rPr>
              <w:t>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shkruajë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notat</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muzikore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w:t>
            </w:r>
            <w:r w:rsidR="00D9650F" w:rsidRPr="00054F37">
              <w:rPr>
                <w:rFonts w:ascii="Times" w:hAnsi="Times" w:cs="AppleSystemUIFont"/>
                <w:sz w:val="20"/>
                <w:szCs w:val="20"/>
                <w:lang w:val="en-GB"/>
              </w:rPr>
              <w:t>ë</w:t>
            </w:r>
            <w:proofErr w:type="spellEnd"/>
            <w:r w:rsidRPr="00054F37">
              <w:rPr>
                <w:rFonts w:ascii="Times" w:hAnsi="Times" w:cs="AppleSystemUIFont"/>
                <w:sz w:val="20"/>
                <w:szCs w:val="20"/>
                <w:lang w:val="en-GB"/>
              </w:rPr>
              <w:t xml:space="preserve"> pentagram.</w:t>
            </w:r>
          </w:p>
          <w:p w14:paraId="7426DA16" w14:textId="77777777" w:rsidR="003938D4" w:rsidRPr="00054F37" w:rsidRDefault="003938D4" w:rsidP="00054F37">
            <w:pPr>
              <w:spacing w:after="0" w:line="240" w:lineRule="auto"/>
              <w:ind w:left="36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w:t>
            </w:r>
            <w:r w:rsidR="00D9650F" w:rsidRPr="00054F37">
              <w:rPr>
                <w:rFonts w:ascii="Times" w:hAnsi="Times" w:cs="AppleSystemUIFontBold"/>
                <w:i/>
                <w:iCs/>
                <w:sz w:val="20"/>
                <w:szCs w:val="20"/>
              </w:rPr>
              <w:t>ë</w:t>
            </w:r>
            <w:r w:rsidRPr="00054F37">
              <w:rPr>
                <w:rFonts w:ascii="Times" w:hAnsi="Times" w:cs="AppleSystemUIFontBold"/>
                <w:i/>
                <w:iCs/>
                <w:sz w:val="20"/>
                <w:szCs w:val="20"/>
              </w:rPr>
              <w:t>m</w:t>
            </w:r>
            <w:proofErr w:type="spellEnd"/>
            <w:r w:rsidRPr="00054F37">
              <w:rPr>
                <w:rFonts w:ascii="Times" w:hAnsi="Times" w:cs="AppleSystemUIFontBold"/>
                <w:i/>
                <w:iCs/>
                <w:sz w:val="20"/>
                <w:szCs w:val="20"/>
              </w:rPr>
              <w:t xml:space="preserve">): </w:t>
            </w:r>
            <w:proofErr w:type="spellStart"/>
            <w:r w:rsidRPr="00054F37">
              <w:rPr>
                <w:rFonts w:ascii="Times" w:hAnsi="Times"/>
                <w:sz w:val="20"/>
                <w:szCs w:val="20"/>
              </w:rPr>
              <w:t>Emërton</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notat</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vija</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dhe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fusha</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poshtë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dhe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sipër</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pentagramit</w:t>
            </w:r>
            <w:proofErr w:type="spellEnd"/>
            <w:r w:rsidRPr="00054F37">
              <w:rPr>
                <w:rFonts w:ascii="Times" w:hAnsi="Times" w:cs="AppleSystemUIFont"/>
                <w:sz w:val="20"/>
                <w:szCs w:val="20"/>
                <w:lang w:val="en-GB"/>
              </w:rPr>
              <w:t xml:space="preserve"> me </w:t>
            </w:r>
            <w:proofErr w:type="spellStart"/>
            <w:r w:rsidRPr="00054F37">
              <w:rPr>
                <w:rFonts w:ascii="Times" w:hAnsi="Times" w:cs="AppleSystemUIFont"/>
                <w:sz w:val="20"/>
                <w:szCs w:val="20"/>
                <w:lang w:val="en-GB"/>
              </w:rPr>
              <w:t>ndihmë</w:t>
            </w:r>
            <w:proofErr w:type="spellEnd"/>
            <w:r w:rsidRPr="00054F37">
              <w:rPr>
                <w:rFonts w:ascii="Times" w:hAnsi="Times" w:cs="AppleSystemUIFont"/>
                <w:sz w:val="20"/>
                <w:szCs w:val="20"/>
                <w:lang w:val="en-GB"/>
              </w:rPr>
              <w:t>.</w:t>
            </w:r>
          </w:p>
          <w:p w14:paraId="118967DE" w14:textId="77777777" w:rsidR="003938D4" w:rsidRPr="00054F37" w:rsidRDefault="003938D4" w:rsidP="00054F37">
            <w:pPr>
              <w:autoSpaceDE w:val="0"/>
              <w:autoSpaceDN w:val="0"/>
              <w:adjustRightInd w:val="0"/>
              <w:spacing w:after="0" w:line="240" w:lineRule="auto"/>
              <w:ind w:left="36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w:t>
            </w:r>
            <w:r w:rsidR="00D9650F" w:rsidRPr="00054F37">
              <w:rPr>
                <w:rFonts w:ascii="Times" w:hAnsi="Times" w:cs="AppleSystemUIFontBold"/>
                <w:sz w:val="20"/>
                <w:szCs w:val="20"/>
              </w:rPr>
              <w:t>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lang w:val="en-GB"/>
              </w:rPr>
              <w:t>Shkruan</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të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gjitha</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notat</w:t>
            </w:r>
            <w:proofErr w:type="spellEnd"/>
            <w:r w:rsidRPr="00054F37">
              <w:rPr>
                <w:rFonts w:ascii="Times" w:hAnsi="Times" w:cs="AppleSystemUIFont"/>
                <w:sz w:val="20"/>
                <w:szCs w:val="20"/>
                <w:lang w:val="en-GB"/>
              </w:rPr>
              <w:t xml:space="preserve"> </w:t>
            </w:r>
            <w:proofErr w:type="spellStart"/>
            <w:r w:rsidR="00277788" w:rsidRPr="00054F37">
              <w:rPr>
                <w:rFonts w:ascii="Times" w:hAnsi="Times" w:cs="AppleSystemUIFont"/>
                <w:sz w:val="20"/>
                <w:szCs w:val="20"/>
                <w:lang w:val="en-GB"/>
              </w:rPr>
              <w:t>poshtë</w:t>
            </w:r>
            <w:proofErr w:type="spellEnd"/>
            <w:r w:rsidR="00277788" w:rsidRPr="00054F37">
              <w:rPr>
                <w:rFonts w:ascii="Times" w:hAnsi="Times" w:cs="AppleSystemUIFont"/>
                <w:sz w:val="20"/>
                <w:szCs w:val="20"/>
                <w:lang w:val="en-GB"/>
              </w:rPr>
              <w:t xml:space="preserve"> </w:t>
            </w:r>
            <w:proofErr w:type="spellStart"/>
            <w:r w:rsidR="00277788" w:rsidRPr="00054F37">
              <w:rPr>
                <w:rFonts w:ascii="Times" w:hAnsi="Times" w:cs="AppleSystemUIFont"/>
                <w:sz w:val="20"/>
                <w:szCs w:val="20"/>
                <w:lang w:val="en-GB"/>
              </w:rPr>
              <w:t>dhe</w:t>
            </w:r>
            <w:proofErr w:type="spellEnd"/>
            <w:r w:rsidR="00277788" w:rsidRPr="00054F37">
              <w:rPr>
                <w:rFonts w:ascii="Times" w:hAnsi="Times" w:cs="AppleSystemUIFont"/>
                <w:sz w:val="20"/>
                <w:szCs w:val="20"/>
                <w:lang w:val="en-GB"/>
              </w:rPr>
              <w:t xml:space="preserve"> </w:t>
            </w:r>
            <w:proofErr w:type="spellStart"/>
            <w:r w:rsidR="00277788" w:rsidRPr="00054F37">
              <w:rPr>
                <w:rFonts w:ascii="Times" w:hAnsi="Times" w:cs="AppleSystemUIFont"/>
                <w:sz w:val="20"/>
                <w:szCs w:val="20"/>
                <w:lang w:val="en-GB"/>
              </w:rPr>
              <w:t>sipër</w:t>
            </w:r>
            <w:proofErr w:type="spellEnd"/>
            <w:r w:rsidR="00277788"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pentagramit</w:t>
            </w:r>
            <w:proofErr w:type="spellEnd"/>
            <w:r w:rsidRPr="00054F37">
              <w:rPr>
                <w:rFonts w:ascii="Times" w:hAnsi="Times" w:cs="AppleSystemUIFont"/>
                <w:sz w:val="20"/>
                <w:szCs w:val="20"/>
                <w:lang w:val="en-GB"/>
              </w:rPr>
              <w:t xml:space="preserve"> duke </w:t>
            </w:r>
            <w:proofErr w:type="spellStart"/>
            <w:r w:rsidRPr="00054F37">
              <w:rPr>
                <w:rFonts w:ascii="Times" w:hAnsi="Times" w:cs="AppleSystemUIFont"/>
                <w:sz w:val="20"/>
                <w:szCs w:val="20"/>
                <w:lang w:val="en-GB"/>
              </w:rPr>
              <w:t>shpjeguar</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lartësinë</w:t>
            </w:r>
            <w:proofErr w:type="spellEnd"/>
            <w:r w:rsidRPr="00054F37">
              <w:rPr>
                <w:rFonts w:ascii="Times" w:hAnsi="Times" w:cs="AppleSystemUIFont"/>
                <w:sz w:val="20"/>
                <w:szCs w:val="20"/>
                <w:lang w:val="en-GB"/>
              </w:rPr>
              <w:t xml:space="preserve"> e tyre </w:t>
            </w:r>
            <w:proofErr w:type="spellStart"/>
            <w:r w:rsidRPr="00054F37">
              <w:rPr>
                <w:rFonts w:ascii="Times" w:hAnsi="Times" w:cs="AppleSystemUIFont"/>
                <w:sz w:val="20"/>
                <w:szCs w:val="20"/>
                <w:lang w:val="en-GB"/>
              </w:rPr>
              <w:t>në</w:t>
            </w:r>
            <w:proofErr w:type="spellEnd"/>
            <w:r w:rsidRPr="00054F37">
              <w:rPr>
                <w:rFonts w:ascii="Times" w:hAnsi="Times" w:cs="AppleSystemUIFont"/>
                <w:sz w:val="20"/>
                <w:szCs w:val="20"/>
                <w:lang w:val="en-GB"/>
              </w:rPr>
              <w:t xml:space="preserve"> pentagram.</w:t>
            </w:r>
          </w:p>
          <w:p w14:paraId="5F627C73" w14:textId="77777777" w:rsidR="00085C74" w:rsidRPr="00054F37" w:rsidRDefault="003938D4" w:rsidP="00054F37">
            <w:pPr>
              <w:autoSpaceDE w:val="0"/>
              <w:autoSpaceDN w:val="0"/>
              <w:adjustRightInd w:val="0"/>
              <w:spacing w:after="0" w:line="240" w:lineRule="auto"/>
              <w:ind w:left="36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w:t>
            </w:r>
            <w:r w:rsidR="00D9650F" w:rsidRPr="00054F37">
              <w:rPr>
                <w:rFonts w:ascii="Times" w:hAnsi="Times" w:cs="AppleSystemUIFontBold"/>
                <w:sz w:val="20"/>
                <w:szCs w:val="20"/>
              </w:rPr>
              <w:t>ë</w:t>
            </w:r>
            <w:proofErr w:type="spellEnd"/>
            <w:r w:rsidRPr="00054F37">
              <w:rPr>
                <w:rFonts w:ascii="Times" w:hAnsi="Times" w:cs="AppleSystemUIFontBold"/>
                <w:sz w:val="20"/>
                <w:szCs w:val="20"/>
              </w:rPr>
              <w:t xml:space="preserve"> Mir</w:t>
            </w:r>
            <w:r w:rsidR="00D9650F" w:rsidRPr="00054F37">
              <w:rPr>
                <w:rFonts w:ascii="Times" w:hAnsi="Times" w:cs="AppleSystemUIFontBold"/>
                <w:sz w:val="20"/>
                <w:szCs w:val="20"/>
              </w:rPr>
              <w:t>ë</w:t>
            </w:r>
            <w:r w:rsidRPr="00054F37">
              <w:rPr>
                <w:rFonts w:ascii="Times" w:hAnsi="Times" w:cs="AppleSystemUIFontBold"/>
                <w:sz w:val="20"/>
                <w:szCs w:val="20"/>
              </w:rPr>
              <w:t xml:space="preserve">):  </w:t>
            </w:r>
            <w:r w:rsidRPr="00054F37">
              <w:rPr>
                <w:rFonts w:ascii="Times" w:hAnsi="Times"/>
                <w:sz w:val="20"/>
                <w:szCs w:val="20"/>
              </w:rPr>
              <w:t>S</w:t>
            </w:r>
            <w:proofErr w:type="spellStart"/>
            <w:r w:rsidRPr="00054F37">
              <w:rPr>
                <w:rFonts w:ascii="Times" w:hAnsi="Times" w:cs="AppleSystemUIFont"/>
                <w:sz w:val="20"/>
                <w:szCs w:val="20"/>
                <w:lang w:val="en-GB"/>
              </w:rPr>
              <w:t>hkruan</w:t>
            </w:r>
            <w:proofErr w:type="spellEnd"/>
            <w:r w:rsidRPr="00054F37">
              <w:rPr>
                <w:rFonts w:ascii="Times" w:hAnsi="Times" w:cs="AppleSystemUIFont"/>
                <w:sz w:val="20"/>
                <w:szCs w:val="20"/>
                <w:lang w:val="en-GB"/>
              </w:rPr>
              <w:t xml:space="preserve"> nota me </w:t>
            </w:r>
            <w:proofErr w:type="spellStart"/>
            <w:r w:rsidRPr="00054F37">
              <w:rPr>
                <w:rFonts w:ascii="Times" w:hAnsi="Times" w:cs="AppleSystemUIFont"/>
                <w:sz w:val="20"/>
                <w:szCs w:val="20"/>
                <w:lang w:val="en-GB"/>
              </w:rPr>
              <w:t>kombinime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të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ndryshme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Bold"/>
                <w:sz w:val="20"/>
                <w:szCs w:val="20"/>
                <w:lang w:val="en-GB"/>
              </w:rPr>
              <w:t>në</w:t>
            </w:r>
            <w:proofErr w:type="spellEnd"/>
            <w:r w:rsidRPr="00054F37">
              <w:rPr>
                <w:rFonts w:ascii="Times" w:hAnsi="Times" w:cs="AppleSystemUIFontBold"/>
                <w:sz w:val="20"/>
                <w:szCs w:val="20"/>
                <w:lang w:val="en-GB"/>
              </w:rPr>
              <w:t xml:space="preserve"> </w:t>
            </w:r>
            <w:proofErr w:type="spellStart"/>
            <w:r w:rsidRPr="00054F37">
              <w:rPr>
                <w:rFonts w:ascii="Times" w:hAnsi="Times" w:cs="AppleSystemUIFontBold"/>
                <w:sz w:val="20"/>
                <w:szCs w:val="20"/>
                <w:lang w:val="en-GB"/>
              </w:rPr>
              <w:t>vijë</w:t>
            </w:r>
            <w:proofErr w:type="spellEnd"/>
            <w:r w:rsidRPr="00054F37">
              <w:rPr>
                <w:rFonts w:ascii="Times" w:hAnsi="Times" w:cs="AppleSystemUIFontBold"/>
                <w:sz w:val="20"/>
                <w:szCs w:val="20"/>
                <w:lang w:val="en-GB"/>
              </w:rPr>
              <w:t xml:space="preserve"> </w:t>
            </w:r>
            <w:proofErr w:type="spellStart"/>
            <w:r w:rsidRPr="00054F37">
              <w:rPr>
                <w:rFonts w:ascii="Times" w:hAnsi="Times" w:cs="AppleSystemUIFontBold"/>
                <w:sz w:val="20"/>
                <w:szCs w:val="20"/>
                <w:lang w:val="en-GB"/>
              </w:rPr>
              <w:t>dhe</w:t>
            </w:r>
            <w:proofErr w:type="spellEnd"/>
            <w:r w:rsidRPr="00054F37">
              <w:rPr>
                <w:rFonts w:ascii="Times" w:hAnsi="Times" w:cs="AppleSystemUIFontBold"/>
                <w:sz w:val="20"/>
                <w:szCs w:val="20"/>
                <w:lang w:val="en-GB"/>
              </w:rPr>
              <w:t xml:space="preserve"> </w:t>
            </w:r>
            <w:proofErr w:type="spellStart"/>
            <w:r w:rsidRPr="00054F37">
              <w:rPr>
                <w:rFonts w:ascii="Times" w:hAnsi="Times" w:cs="AppleSystemUIFontBold"/>
                <w:sz w:val="20"/>
                <w:szCs w:val="20"/>
                <w:lang w:val="en-GB"/>
              </w:rPr>
              <w:t>fusha</w:t>
            </w:r>
            <w:proofErr w:type="spellEnd"/>
            <w:r w:rsidRPr="00054F37">
              <w:rPr>
                <w:rFonts w:ascii="Times" w:hAnsi="Times" w:cs="AppleSystemUIFontBold"/>
                <w:sz w:val="20"/>
                <w:szCs w:val="20"/>
                <w:lang w:val="en-GB"/>
              </w:rPr>
              <w:t xml:space="preserve">, </w:t>
            </w:r>
            <w:proofErr w:type="spellStart"/>
            <w:r w:rsidR="00277788" w:rsidRPr="00054F37">
              <w:rPr>
                <w:rFonts w:ascii="Times" w:hAnsi="Times" w:cs="AppleSystemUIFont"/>
                <w:sz w:val="20"/>
                <w:szCs w:val="20"/>
                <w:lang w:val="en-GB"/>
              </w:rPr>
              <w:t>poshtë</w:t>
            </w:r>
            <w:proofErr w:type="spellEnd"/>
            <w:r w:rsidR="00277788" w:rsidRPr="00054F37">
              <w:rPr>
                <w:rFonts w:ascii="Times" w:hAnsi="Times" w:cs="AppleSystemUIFont"/>
                <w:sz w:val="20"/>
                <w:szCs w:val="20"/>
                <w:lang w:val="en-GB"/>
              </w:rPr>
              <w:t xml:space="preserve"> </w:t>
            </w:r>
            <w:proofErr w:type="spellStart"/>
            <w:r w:rsidR="00277788" w:rsidRPr="00054F37">
              <w:rPr>
                <w:rFonts w:ascii="Times" w:hAnsi="Times" w:cs="AppleSystemUIFont"/>
                <w:sz w:val="20"/>
                <w:szCs w:val="20"/>
                <w:lang w:val="en-GB"/>
              </w:rPr>
              <w:t>dhe</w:t>
            </w:r>
            <w:proofErr w:type="spellEnd"/>
            <w:r w:rsidR="00277788" w:rsidRPr="00054F37">
              <w:rPr>
                <w:rFonts w:ascii="Times" w:hAnsi="Times" w:cs="AppleSystemUIFont"/>
                <w:sz w:val="20"/>
                <w:szCs w:val="20"/>
                <w:lang w:val="en-GB"/>
              </w:rPr>
              <w:t xml:space="preserve"> </w:t>
            </w:r>
            <w:proofErr w:type="spellStart"/>
            <w:r w:rsidR="00277788" w:rsidRPr="00054F37">
              <w:rPr>
                <w:rFonts w:ascii="Times" w:hAnsi="Times" w:cs="AppleSystemUIFont"/>
                <w:sz w:val="20"/>
                <w:szCs w:val="20"/>
                <w:lang w:val="en-GB"/>
              </w:rPr>
              <w:t>sipër</w:t>
            </w:r>
            <w:proofErr w:type="spellEnd"/>
            <w:r w:rsidR="00277788" w:rsidRPr="00054F37">
              <w:rPr>
                <w:rFonts w:ascii="Times" w:hAnsi="Times" w:cs="AppleSystemUIFont"/>
                <w:sz w:val="20"/>
                <w:szCs w:val="20"/>
                <w:lang w:val="en-GB"/>
              </w:rPr>
              <w:t xml:space="preserve"> </w:t>
            </w:r>
            <w:proofErr w:type="spellStart"/>
            <w:r w:rsidRPr="00054F37">
              <w:rPr>
                <w:rFonts w:ascii="Times" w:hAnsi="Times" w:cs="AppleSystemUIFontBold"/>
                <w:sz w:val="20"/>
                <w:szCs w:val="20"/>
                <w:lang w:val="en-GB"/>
              </w:rPr>
              <w:t>pentagramit</w:t>
            </w:r>
            <w:proofErr w:type="spellEnd"/>
            <w:r w:rsidRPr="00054F37">
              <w:rPr>
                <w:rFonts w:ascii="Times" w:hAnsi="Times" w:cs="AppleSystemUIFontBold"/>
                <w:sz w:val="20"/>
                <w:szCs w:val="20"/>
                <w:lang w:val="en-GB"/>
              </w:rPr>
              <w:t>)</w:t>
            </w:r>
            <w:r w:rsidRPr="00054F37">
              <w:rPr>
                <w:rFonts w:ascii="Times" w:hAnsi="Times" w:cs="AppleSystemUIFont"/>
                <w:sz w:val="20"/>
                <w:szCs w:val="20"/>
                <w:lang w:val="en-GB"/>
              </w:rPr>
              <w:t xml:space="preserve">, duke </w:t>
            </w:r>
            <w:proofErr w:type="spellStart"/>
            <w:r w:rsidRPr="00054F37">
              <w:rPr>
                <w:rFonts w:ascii="Times" w:hAnsi="Times" w:cs="AppleSystemUIFont"/>
                <w:sz w:val="20"/>
                <w:szCs w:val="20"/>
                <w:lang w:val="en-GB"/>
              </w:rPr>
              <w:t>krijuar</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ushtrime</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të</w:t>
            </w:r>
            <w:proofErr w:type="spellEnd"/>
            <w:r w:rsidRPr="00054F37">
              <w:rPr>
                <w:rFonts w:ascii="Times" w:hAnsi="Times" w:cs="AppleSystemUIFont"/>
                <w:sz w:val="20"/>
                <w:szCs w:val="20"/>
                <w:lang w:val="en-GB"/>
              </w:rPr>
              <w:t xml:space="preserve"> </w:t>
            </w:r>
            <w:proofErr w:type="spellStart"/>
            <w:r w:rsidRPr="00054F37">
              <w:rPr>
                <w:rFonts w:ascii="Times" w:hAnsi="Times" w:cs="AppleSystemUIFont"/>
                <w:sz w:val="20"/>
                <w:szCs w:val="20"/>
                <w:lang w:val="en-GB"/>
              </w:rPr>
              <w:t>shkurtra</w:t>
            </w:r>
            <w:proofErr w:type="spellEnd"/>
            <w:r w:rsidRPr="00054F37">
              <w:rPr>
                <w:rFonts w:ascii="Times" w:hAnsi="Times" w:cs="AppleSystemUIFont"/>
                <w:sz w:val="20"/>
                <w:szCs w:val="20"/>
                <w:lang w:val="en-GB"/>
              </w:rPr>
              <w:t>.</w:t>
            </w:r>
          </w:p>
        </w:tc>
      </w:tr>
    </w:tbl>
    <w:p w14:paraId="0B1AD00C" w14:textId="77777777" w:rsidR="00B07777"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6ACDBDBB" wp14:editId="71F48EB0">
            <wp:extent cx="6549656" cy="6273210"/>
            <wp:effectExtent l="0" t="0" r="3810" b="0"/>
            <wp:docPr id="11" name="Picture 11" descr="C:\Users\Admin\Downloads\WhatsApp Image 2026-09-11 at 13.3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WhatsApp Image 2026-09-11 at 13.37.20.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60854" cy="6283935"/>
                    </a:xfrm>
                    <a:prstGeom prst="rect">
                      <a:avLst/>
                    </a:prstGeom>
                    <a:noFill/>
                    <a:ln>
                      <a:noFill/>
                    </a:ln>
                  </pic:spPr>
                </pic:pic>
              </a:graphicData>
            </a:graphic>
          </wp:inline>
        </w:drawing>
      </w:r>
    </w:p>
    <w:p w14:paraId="1EAC0FC3" w14:textId="77777777" w:rsidR="00277788" w:rsidRPr="002272E6" w:rsidRDefault="00277788" w:rsidP="00B07777">
      <w:pPr>
        <w:spacing w:line="360" w:lineRule="auto"/>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2076"/>
        <w:gridCol w:w="6457"/>
      </w:tblGrid>
      <w:tr w:rsidR="00277788" w:rsidRPr="00153294" w14:paraId="544B7F0B" w14:textId="77777777" w:rsidTr="00E73985">
        <w:tc>
          <w:tcPr>
            <w:tcW w:w="2603" w:type="dxa"/>
          </w:tcPr>
          <w:p w14:paraId="49E5768B" w14:textId="77777777" w:rsidR="00277788" w:rsidRPr="00153294" w:rsidRDefault="002777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076" w:type="dxa"/>
          </w:tcPr>
          <w:p w14:paraId="03019003" w14:textId="77777777" w:rsidR="00277788" w:rsidRPr="00153294" w:rsidRDefault="002777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7" w:type="dxa"/>
          </w:tcPr>
          <w:p w14:paraId="6DFE6A93" w14:textId="77777777" w:rsidR="00277788" w:rsidRPr="00153294" w:rsidRDefault="002777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61526835" w14:textId="77777777" w:rsidTr="00E73985">
        <w:tc>
          <w:tcPr>
            <w:tcW w:w="4679" w:type="dxa"/>
            <w:gridSpan w:val="2"/>
          </w:tcPr>
          <w:p w14:paraId="6F559A4A" w14:textId="77777777" w:rsidR="00B07777" w:rsidRPr="00153294" w:rsidRDefault="00B07777" w:rsidP="00E30CA7">
            <w:pPr>
              <w:spacing w:after="0" w:line="240" w:lineRule="auto"/>
              <w:rPr>
                <w:rFonts w:ascii="Times New Roman" w:hAnsi="Times New Roman"/>
                <w:b/>
                <w:sz w:val="20"/>
                <w:szCs w:val="20"/>
                <w:lang w:val="sq-AL"/>
              </w:rPr>
            </w:pPr>
          </w:p>
          <w:p w14:paraId="420D0C28"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09983D5E" w14:textId="77777777" w:rsidR="00B07777" w:rsidRPr="00153294" w:rsidRDefault="00B07777" w:rsidP="00E30CA7">
            <w:pPr>
              <w:spacing w:after="0" w:line="240" w:lineRule="auto"/>
              <w:rPr>
                <w:rFonts w:ascii="Times New Roman" w:hAnsi="Times New Roman"/>
                <w:b/>
                <w:sz w:val="20"/>
                <w:szCs w:val="20"/>
                <w:lang w:val="sq-AL"/>
              </w:rPr>
            </w:pPr>
          </w:p>
          <w:p w14:paraId="3076E2AA"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Fyelli – rregullat e luajtjes me të”</w:t>
            </w:r>
          </w:p>
          <w:p w14:paraId="5BE27158" w14:textId="77777777" w:rsidR="00B07777" w:rsidRPr="00153294" w:rsidRDefault="00B07777" w:rsidP="00E30CA7">
            <w:pPr>
              <w:spacing w:after="0" w:line="240" w:lineRule="auto"/>
              <w:jc w:val="center"/>
              <w:rPr>
                <w:rFonts w:ascii="Times New Roman" w:hAnsi="Times New Roman"/>
                <w:sz w:val="20"/>
                <w:szCs w:val="20"/>
                <w:lang w:val="sq-AL"/>
              </w:rPr>
            </w:pPr>
          </w:p>
        </w:tc>
        <w:tc>
          <w:tcPr>
            <w:tcW w:w="6457" w:type="dxa"/>
          </w:tcPr>
          <w:p w14:paraId="192311C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Folklori  muzikor i popullit tim</w:t>
            </w:r>
          </w:p>
          <w:p w14:paraId="716E3D88" w14:textId="77777777" w:rsidR="00B07777" w:rsidRPr="00153294" w:rsidRDefault="00B07777" w:rsidP="00E30CA7">
            <w:pPr>
              <w:spacing w:after="0" w:line="240" w:lineRule="auto"/>
              <w:rPr>
                <w:rFonts w:ascii="Times New Roman" w:hAnsi="Times New Roman"/>
                <w:sz w:val="20"/>
                <w:szCs w:val="20"/>
                <w:lang w:val="sq-AL"/>
              </w:rPr>
            </w:pPr>
          </w:p>
          <w:p w14:paraId="2D3B91B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Nxënësit sjellin shembuj të instrumenteve muzikore popullore që ata kanë parë, kanë luajtur ata vetë apo prindërit, apo kanë në familje.</w:t>
            </w:r>
          </w:p>
        </w:tc>
      </w:tr>
      <w:tr w:rsidR="00B07777" w:rsidRPr="00153294" w14:paraId="35699D63" w14:textId="77777777" w:rsidTr="00E73985">
        <w:trPr>
          <w:trHeight w:val="519"/>
        </w:trPr>
        <w:tc>
          <w:tcPr>
            <w:tcW w:w="4679" w:type="dxa"/>
            <w:gridSpan w:val="2"/>
          </w:tcPr>
          <w:p w14:paraId="317498B7"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611367B1"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407DC885"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apo këndon duke respektuar simbolikat e mësuara; </w:t>
            </w:r>
          </w:p>
          <w:p w14:paraId="34825A47"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në instrument duke respektuar rregullat e këtij instrumenti; </w:t>
            </w:r>
          </w:p>
          <w:p w14:paraId="07CE25F8"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0A935C36"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6457" w:type="dxa"/>
          </w:tcPr>
          <w:p w14:paraId="5245312C"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437C4F9C" w14:textId="77777777" w:rsidR="00B07777" w:rsidRPr="00153294" w:rsidRDefault="00B07777" w:rsidP="00E30CA7">
            <w:pPr>
              <w:spacing w:after="0" w:line="240" w:lineRule="auto"/>
              <w:rPr>
                <w:rFonts w:ascii="Times New Roman" w:hAnsi="Times New Roman"/>
                <w:sz w:val="20"/>
                <w:szCs w:val="20"/>
                <w:lang w:val="sq-AL"/>
              </w:rPr>
            </w:pPr>
          </w:p>
          <w:p w14:paraId="1306D95C"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fyell</w:t>
            </w:r>
          </w:p>
          <w:p w14:paraId="08CD4F0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luajtjes në instrument</w:t>
            </w:r>
          </w:p>
          <w:p w14:paraId="475E7B24"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p w14:paraId="0EA6F09E"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3DAE8EB0" w14:textId="77777777" w:rsidTr="00E73985">
        <w:tc>
          <w:tcPr>
            <w:tcW w:w="4679" w:type="dxa"/>
            <w:gridSpan w:val="2"/>
          </w:tcPr>
          <w:p w14:paraId="2FC7BD73"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1CBBC07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69D461D6"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instrumenti i fyellit (</w:t>
            </w:r>
            <w:proofErr w:type="spellStart"/>
            <w:r w:rsidRPr="00153294">
              <w:rPr>
                <w:rFonts w:ascii="Times New Roman" w:hAnsi="Times New Roman"/>
                <w:sz w:val="20"/>
                <w:szCs w:val="20"/>
                <w:lang w:val="sq-AL"/>
              </w:rPr>
              <w:t>bllokflaut</w:t>
            </w:r>
            <w:proofErr w:type="spellEnd"/>
            <w:r w:rsidRPr="00153294">
              <w:rPr>
                <w:rFonts w:ascii="Times New Roman" w:hAnsi="Times New Roman"/>
                <w:sz w:val="20"/>
                <w:szCs w:val="20"/>
                <w:lang w:val="sq-AL"/>
              </w:rPr>
              <w:t>)</w:t>
            </w:r>
          </w:p>
          <w:p w14:paraId="13BA3433"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me shembuj muzikore</w:t>
            </w:r>
          </w:p>
          <w:p w14:paraId="697139C1"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p>
        </w:tc>
        <w:tc>
          <w:tcPr>
            <w:tcW w:w="6457" w:type="dxa"/>
          </w:tcPr>
          <w:p w14:paraId="37C187E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1687FDF1"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Shkencat shoqërore dhe mjedisi: Historia</w:t>
            </w:r>
          </w:p>
          <w:p w14:paraId="7A25C989"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16B17572" w14:textId="77777777" w:rsidR="00B07777" w:rsidRPr="00153294" w:rsidRDefault="00B07777" w:rsidP="00E30CA7">
            <w:pPr>
              <w:spacing w:after="0" w:line="240" w:lineRule="auto"/>
              <w:rPr>
                <w:rFonts w:ascii="Times New Roman" w:hAnsi="Times New Roman"/>
                <w:b/>
                <w:sz w:val="20"/>
                <w:szCs w:val="20"/>
                <w:lang w:val="sq-AL"/>
              </w:rPr>
            </w:pPr>
          </w:p>
          <w:p w14:paraId="30F366D0"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Lidhja me temat </w:t>
            </w:r>
            <w:proofErr w:type="spellStart"/>
            <w:r w:rsidRPr="00153294">
              <w:rPr>
                <w:rFonts w:ascii="Times New Roman" w:hAnsi="Times New Roman"/>
                <w:b/>
                <w:sz w:val="20"/>
                <w:szCs w:val="20"/>
                <w:lang w:val="sq-AL"/>
              </w:rPr>
              <w:t>ndërkurrikulare</w:t>
            </w:r>
            <w:proofErr w:type="spellEnd"/>
          </w:p>
          <w:p w14:paraId="04BC0F96" w14:textId="77777777" w:rsidR="00B07777" w:rsidRPr="00153294" w:rsidRDefault="00DD1D77" w:rsidP="00DF095C">
            <w:pPr>
              <w:pStyle w:val="ListParagraph"/>
              <w:numPr>
                <w:ilvl w:val="0"/>
                <w:numId w:val="33"/>
              </w:numPr>
              <w:spacing w:after="0" w:line="240" w:lineRule="auto"/>
              <w:rPr>
                <w:rFonts w:ascii="Times New Roman" w:hAnsi="Times New Roman"/>
                <w:sz w:val="20"/>
                <w:szCs w:val="20"/>
                <w:lang w:val="sq-AL"/>
              </w:rPr>
            </w:pPr>
            <w:proofErr w:type="spellStart"/>
            <w:r w:rsidRPr="00366BB6">
              <w:rPr>
                <w:i/>
                <w:iCs/>
              </w:rPr>
              <w:t>Identiteti</w:t>
            </w:r>
            <w:proofErr w:type="spellEnd"/>
            <w:r w:rsidRPr="00366BB6">
              <w:rPr>
                <w:i/>
                <w:iCs/>
              </w:rPr>
              <w:t xml:space="preserve"> </w:t>
            </w:r>
            <w:proofErr w:type="spellStart"/>
            <w:r w:rsidRPr="00366BB6">
              <w:rPr>
                <w:i/>
                <w:iCs/>
              </w:rPr>
              <w:t>kombëtar</w:t>
            </w:r>
            <w:proofErr w:type="spellEnd"/>
            <w:r w:rsidRPr="00366BB6">
              <w:rPr>
                <w:i/>
                <w:iCs/>
              </w:rPr>
              <w:t xml:space="preserve"> </w:t>
            </w:r>
            <w:proofErr w:type="spellStart"/>
            <w:r w:rsidRPr="00366BB6">
              <w:rPr>
                <w:i/>
                <w:iCs/>
              </w:rPr>
              <w:t>dhe</w:t>
            </w:r>
            <w:proofErr w:type="spellEnd"/>
            <w:r w:rsidRPr="00366BB6">
              <w:rPr>
                <w:i/>
                <w:iCs/>
              </w:rPr>
              <w:t xml:space="preserve"> </w:t>
            </w:r>
            <w:proofErr w:type="spellStart"/>
            <w:r w:rsidRPr="00366BB6">
              <w:rPr>
                <w:i/>
                <w:iCs/>
              </w:rPr>
              <w:t>njohja</w:t>
            </w:r>
            <w:proofErr w:type="spellEnd"/>
            <w:r w:rsidRPr="00366BB6">
              <w:rPr>
                <w:i/>
                <w:iCs/>
              </w:rPr>
              <w:t xml:space="preserve"> e </w:t>
            </w:r>
            <w:proofErr w:type="spellStart"/>
            <w:r w:rsidRPr="00366BB6">
              <w:rPr>
                <w:i/>
                <w:iCs/>
              </w:rPr>
              <w:t>kulturave</w:t>
            </w:r>
            <w:proofErr w:type="spellEnd"/>
            <w:r w:rsidRPr="00366BB6">
              <w:rPr>
                <w:i/>
                <w:iCs/>
              </w:rPr>
              <w:t>.</w:t>
            </w:r>
          </w:p>
        </w:tc>
      </w:tr>
      <w:tr w:rsidR="00B07777" w:rsidRPr="00153294" w14:paraId="06B31A46" w14:textId="77777777" w:rsidTr="00E73985">
        <w:tc>
          <w:tcPr>
            <w:tcW w:w="11136" w:type="dxa"/>
            <w:gridSpan w:val="3"/>
            <w:shd w:val="clear" w:color="auto" w:fill="C6D9F1"/>
          </w:tcPr>
          <w:p w14:paraId="6CA4BB52"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039BBF52" w14:textId="77777777" w:rsidTr="00E73985">
        <w:trPr>
          <w:trHeight w:val="670"/>
        </w:trPr>
        <w:tc>
          <w:tcPr>
            <w:tcW w:w="11136" w:type="dxa"/>
            <w:gridSpan w:val="3"/>
          </w:tcPr>
          <w:p w14:paraId="2003AF0C"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85F1B0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krijon një ritëm muzikor popullor nëpërmjet </w:t>
            </w:r>
            <w:r w:rsidRPr="00153294">
              <w:rPr>
                <w:rFonts w:ascii="Times New Roman" w:hAnsi="Times New Roman"/>
                <w:i/>
                <w:sz w:val="20"/>
                <w:szCs w:val="20"/>
                <w:lang w:val="sq-AL"/>
              </w:rPr>
              <w:t>a) mjeteve trupore (shuplakave) b) veglave me goditje</w:t>
            </w:r>
            <w:r w:rsidRPr="00153294">
              <w:rPr>
                <w:rFonts w:ascii="Times New Roman" w:hAnsi="Times New Roman"/>
                <w:sz w:val="20"/>
                <w:szCs w:val="20"/>
                <w:lang w:val="sq-AL"/>
              </w:rPr>
              <w:t xml:space="preserve">: </w:t>
            </w:r>
            <w:r w:rsidRPr="00153294">
              <w:rPr>
                <w:rFonts w:ascii="Times New Roman" w:hAnsi="Times New Roman"/>
                <w:i/>
                <w:sz w:val="20"/>
                <w:szCs w:val="20"/>
                <w:lang w:val="sq-AL"/>
              </w:rPr>
              <w:t xml:space="preserve">shkopinjve </w:t>
            </w:r>
            <w:r w:rsidRPr="00153294">
              <w:rPr>
                <w:rFonts w:ascii="Times New Roman" w:hAnsi="Times New Roman"/>
                <w:sz w:val="20"/>
                <w:szCs w:val="20"/>
                <w:lang w:val="sq-AL"/>
              </w:rPr>
              <w:t>ose</w:t>
            </w:r>
            <w:r w:rsidRPr="00153294">
              <w:rPr>
                <w:rFonts w:ascii="Times New Roman" w:hAnsi="Times New Roman"/>
                <w:i/>
                <w:sz w:val="20"/>
                <w:szCs w:val="20"/>
                <w:lang w:val="sq-AL"/>
              </w:rPr>
              <w:t xml:space="preserve"> qypit. </w:t>
            </w:r>
            <w:r w:rsidRPr="00153294">
              <w:rPr>
                <w:rFonts w:ascii="Times New Roman" w:hAnsi="Times New Roman"/>
                <w:sz w:val="20"/>
                <w:szCs w:val="20"/>
                <w:lang w:val="sq-AL"/>
              </w:rPr>
              <w:t xml:space="preserve">U kërkon nxënësve ta riprodhojnë ritmin. Mësuesi më pas nxit diskutimet rreth instrumenteve popullore, dhe rikujtojnë instrumente të ndryshme popullore dhe rëndësinë  e përfaqësimit të tyre kudo sepse janë pjesë e trashëgimisë kulturore muzikore, dhe pjesë e përfaqësimit të identitetit tonë kombëtar, duke u ndalur te fyelli. </w:t>
            </w:r>
          </w:p>
        </w:tc>
      </w:tr>
      <w:tr w:rsidR="00B07777" w:rsidRPr="00153294" w14:paraId="47396394" w14:textId="77777777" w:rsidTr="00E73985">
        <w:tc>
          <w:tcPr>
            <w:tcW w:w="11136" w:type="dxa"/>
            <w:gridSpan w:val="3"/>
          </w:tcPr>
          <w:p w14:paraId="09076AFC"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C9FEFE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i vendos nxënësit direkt në situatën konkrete me njohjen me instrumentin. </w:t>
            </w:r>
          </w:p>
          <w:p w14:paraId="1EC27CA2"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mësojnë se si është i ndërtuar fyelli, përbërja e materialit, dhe rregullat e mbajtjes dhe luajtjes me të.  </w:t>
            </w:r>
          </w:p>
          <w:p w14:paraId="263409E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Ata  fillojnë të luajnë nota të gjata me fyellin, duke provuar shpesh ato sesi përftohen.</w:t>
            </w:r>
          </w:p>
          <w:p w14:paraId="356D8FF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ekzekutojnë vetëm ose të gjithë së bashku notat muzikore të gjata. </w:t>
            </w:r>
          </w:p>
        </w:tc>
      </w:tr>
      <w:tr w:rsidR="00B07777" w:rsidRPr="00153294" w14:paraId="4E0505D3" w14:textId="77777777" w:rsidTr="00E73985">
        <w:tc>
          <w:tcPr>
            <w:tcW w:w="11136" w:type="dxa"/>
            <w:gridSpan w:val="3"/>
          </w:tcPr>
          <w:p w14:paraId="7FAE04F8"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5201A6F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24700C5B"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w:t>
            </w:r>
          </w:p>
          <w:p w14:paraId="7996CDBB"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ekzekutojnë në fyell nota të gjata muzikore.</w:t>
            </w:r>
          </w:p>
          <w:p w14:paraId="295F747F"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respektojnë rregullat e luajtjes në fyell.</w:t>
            </w:r>
          </w:p>
        </w:tc>
      </w:tr>
      <w:tr w:rsidR="00B07777" w:rsidRPr="002272E6" w14:paraId="656EAB0E" w14:textId="77777777" w:rsidTr="00E73985">
        <w:tc>
          <w:tcPr>
            <w:tcW w:w="11136" w:type="dxa"/>
            <w:gridSpan w:val="3"/>
          </w:tcPr>
          <w:p w14:paraId="31BD59C1" w14:textId="77777777" w:rsidR="00B07777" w:rsidRPr="002272E6" w:rsidRDefault="00B07777" w:rsidP="002272E6">
            <w:pPr>
              <w:spacing w:after="0" w:line="240" w:lineRule="auto"/>
              <w:rPr>
                <w:rFonts w:ascii="Times" w:hAnsi="Times"/>
                <w:b/>
                <w:i/>
                <w:sz w:val="20"/>
                <w:szCs w:val="20"/>
                <w:lang w:val="sq-AL"/>
              </w:rPr>
            </w:pPr>
            <w:r w:rsidRPr="002272E6">
              <w:rPr>
                <w:rFonts w:ascii="Times" w:hAnsi="Times"/>
                <w:b/>
                <w:i/>
                <w:sz w:val="20"/>
                <w:szCs w:val="20"/>
                <w:lang w:val="sq-AL"/>
              </w:rPr>
              <w:lastRenderedPageBreak/>
              <w:t xml:space="preserve">Vlerësimi </w:t>
            </w:r>
          </w:p>
          <w:p w14:paraId="4828FC62" w14:textId="77777777" w:rsidR="00E72766" w:rsidRPr="002272E6" w:rsidRDefault="00E72766" w:rsidP="002272E6">
            <w:pPr>
              <w:spacing w:after="0" w:line="240" w:lineRule="auto"/>
              <w:rPr>
                <w:rFonts w:ascii="Times" w:hAnsi="Times"/>
                <w:b/>
                <w:i/>
                <w:sz w:val="20"/>
                <w:szCs w:val="20"/>
                <w:lang w:val="sq-AL"/>
              </w:rPr>
            </w:pPr>
            <w:proofErr w:type="spellStart"/>
            <w:r w:rsidRPr="002272E6">
              <w:rPr>
                <w:rFonts w:ascii="Times" w:hAnsi="Times" w:cs="Helvetica"/>
                <w:color w:val="000000"/>
                <w:sz w:val="20"/>
                <w:szCs w:val="20"/>
                <w:lang w:val="en-GB"/>
              </w:rPr>
              <w:t>Është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demonstrim</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i</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rezultateve</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arritura</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nxënësve</w:t>
            </w:r>
            <w:proofErr w:type="spellEnd"/>
            <w:r w:rsidRPr="002272E6">
              <w:rPr>
                <w:rFonts w:ascii="Times" w:hAnsi="Times" w:cs="Helvetica"/>
                <w:color w:val="000000"/>
                <w:sz w:val="20"/>
                <w:szCs w:val="20"/>
                <w:lang w:val="en-GB"/>
              </w:rPr>
              <w:t xml:space="preserve"> </w:t>
            </w:r>
            <w:proofErr w:type="spellStart"/>
            <w:proofErr w:type="gramStart"/>
            <w:r w:rsidRPr="002272E6">
              <w:rPr>
                <w:rFonts w:ascii="Times" w:hAnsi="Times" w:cs="Helvetica"/>
                <w:color w:val="000000"/>
                <w:sz w:val="20"/>
                <w:szCs w:val="20"/>
                <w:lang w:val="en-GB"/>
              </w:rPr>
              <w:t>në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b/>
                <w:bCs/>
                <w:color w:val="000000"/>
                <w:sz w:val="20"/>
                <w:szCs w:val="20"/>
                <w:lang w:val="en-GB"/>
              </w:rPr>
              <w:t>kompetencën</w:t>
            </w:r>
            <w:proofErr w:type="spellEnd"/>
            <w:proofErr w:type="gramEnd"/>
            <w:r w:rsidRPr="002272E6">
              <w:rPr>
                <w:rFonts w:ascii="Times" w:hAnsi="Times" w:cs="Helvetica"/>
                <w:b/>
                <w:bCs/>
                <w:color w:val="000000"/>
                <w:sz w:val="20"/>
                <w:szCs w:val="20"/>
                <w:lang w:val="en-GB"/>
              </w:rPr>
              <w:t xml:space="preserve"> e </w:t>
            </w:r>
            <w:proofErr w:type="spellStart"/>
            <w:r w:rsidRPr="002272E6">
              <w:rPr>
                <w:rFonts w:ascii="Times" w:hAnsi="Times" w:cs="Helvetica"/>
                <w:b/>
                <w:bCs/>
                <w:color w:val="000000"/>
                <w:sz w:val="20"/>
                <w:szCs w:val="20"/>
                <w:lang w:val="en-GB"/>
              </w:rPr>
              <w:t>performimit</w:t>
            </w:r>
            <w:proofErr w:type="spellEnd"/>
            <w:r w:rsidRPr="002272E6">
              <w:rPr>
                <w:rFonts w:ascii="Times" w:hAnsi="Times" w:cs="Helvetica"/>
                <w:b/>
                <w:bCs/>
                <w:color w:val="000000"/>
                <w:sz w:val="20"/>
                <w:szCs w:val="20"/>
                <w:lang w:val="en-GB"/>
              </w:rPr>
              <w:t xml:space="preserve">, </w:t>
            </w:r>
            <w:proofErr w:type="spellStart"/>
            <w:r w:rsidRPr="002272E6">
              <w:rPr>
                <w:rFonts w:ascii="Times" w:hAnsi="Times" w:cs="Helvetica"/>
                <w:color w:val="000000"/>
                <w:sz w:val="20"/>
                <w:szCs w:val="20"/>
                <w:lang w:val="en-GB"/>
              </w:rPr>
              <w:t>bazuar</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në</w:t>
            </w:r>
            <w:proofErr w:type="spellEnd"/>
            <w:r w:rsidRPr="002272E6">
              <w:rPr>
                <w:rFonts w:ascii="Times" w:hAnsi="Times" w:cs="Helvetica"/>
                <w:color w:val="000000"/>
                <w:sz w:val="20"/>
                <w:szCs w:val="20"/>
                <w:lang w:val="en-GB"/>
              </w:rPr>
              <w:t xml:space="preserve"> RN e </w:t>
            </w:r>
            <w:proofErr w:type="spellStart"/>
            <w:r w:rsidRPr="002272E6">
              <w:rPr>
                <w:rFonts w:ascii="Times" w:hAnsi="Times" w:cs="Helvetica"/>
                <w:color w:val="000000"/>
                <w:sz w:val="20"/>
                <w:szCs w:val="20"/>
                <w:lang w:val="en-GB"/>
              </w:rPr>
              <w:t>programit</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muzikor</w:t>
            </w:r>
            <w:proofErr w:type="spellEnd"/>
            <w:r w:rsidRPr="002272E6">
              <w:rPr>
                <w:rFonts w:ascii="Times" w:hAnsi="Times" w:cs="Helvetica"/>
                <w:color w:val="000000"/>
                <w:sz w:val="20"/>
                <w:szCs w:val="20"/>
                <w:lang w:val="en-GB"/>
              </w:rPr>
              <w:t>:</w:t>
            </w:r>
          </w:p>
          <w:p w14:paraId="67670913" w14:textId="77777777" w:rsidR="00DD1D77" w:rsidRPr="002272E6" w:rsidRDefault="00DD1D77" w:rsidP="002272E6">
            <w:pPr>
              <w:spacing w:after="0" w:line="240" w:lineRule="auto"/>
              <w:rPr>
                <w:rStyle w:val="longtext"/>
                <w:rFonts w:ascii="Times" w:hAnsi="Times"/>
                <w:sz w:val="20"/>
                <w:szCs w:val="20"/>
              </w:rPr>
            </w:pPr>
            <w:r w:rsidRPr="002272E6">
              <w:rPr>
                <w:rFonts w:ascii="Times" w:hAnsi="Times"/>
                <w:sz w:val="20"/>
                <w:szCs w:val="20"/>
              </w:rPr>
              <w:t>RN(TP)2</w:t>
            </w:r>
            <w:r w:rsidR="00E72766" w:rsidRPr="002272E6">
              <w:rPr>
                <w:rFonts w:ascii="Times" w:hAnsi="Times"/>
                <w:sz w:val="20"/>
                <w:szCs w:val="20"/>
              </w:rPr>
              <w:t>.9</w:t>
            </w:r>
            <w:r w:rsidRPr="002272E6">
              <w:rPr>
                <w:rFonts w:ascii="Times" w:hAnsi="Times"/>
                <w:b/>
                <w:bCs/>
                <w:sz w:val="20"/>
                <w:szCs w:val="20"/>
              </w:rPr>
              <w:t xml:space="preserve"> </w:t>
            </w:r>
            <w:proofErr w:type="spellStart"/>
            <w:r w:rsidRPr="002272E6">
              <w:rPr>
                <w:rStyle w:val="longtext"/>
                <w:rFonts w:ascii="Times" w:hAnsi="Times"/>
                <w:sz w:val="20"/>
                <w:szCs w:val="20"/>
              </w:rPr>
              <w:t>Respekton</w:t>
            </w:r>
            <w:proofErr w:type="spellEnd"/>
            <w:r w:rsidRPr="002272E6">
              <w:rPr>
                <w:rStyle w:val="longtext"/>
                <w:rFonts w:ascii="Times" w:hAnsi="Times"/>
                <w:sz w:val="20"/>
                <w:szCs w:val="20"/>
              </w:rPr>
              <w:t xml:space="preserve"> </w:t>
            </w:r>
            <w:proofErr w:type="spellStart"/>
            <w:r w:rsidRPr="002272E6">
              <w:rPr>
                <w:rStyle w:val="longtext"/>
                <w:rFonts w:ascii="Times" w:hAnsi="Times"/>
                <w:sz w:val="20"/>
                <w:szCs w:val="20"/>
              </w:rPr>
              <w:t>rregullat</w:t>
            </w:r>
            <w:proofErr w:type="spellEnd"/>
            <w:r w:rsidRPr="002272E6">
              <w:rPr>
                <w:rStyle w:val="longtext"/>
                <w:rFonts w:ascii="Times" w:hAnsi="Times"/>
                <w:sz w:val="20"/>
                <w:szCs w:val="20"/>
              </w:rPr>
              <w:t xml:space="preserve"> e </w:t>
            </w:r>
            <w:proofErr w:type="spellStart"/>
            <w:r w:rsidRPr="002272E6">
              <w:rPr>
                <w:rStyle w:val="longtext"/>
                <w:rFonts w:ascii="Times" w:hAnsi="Times"/>
                <w:sz w:val="20"/>
                <w:szCs w:val="20"/>
              </w:rPr>
              <w:t>luajtjes</w:t>
            </w:r>
            <w:proofErr w:type="spellEnd"/>
            <w:r w:rsidRPr="002272E6">
              <w:rPr>
                <w:rStyle w:val="longtext"/>
                <w:rFonts w:ascii="Times" w:hAnsi="Times"/>
                <w:sz w:val="20"/>
                <w:szCs w:val="20"/>
              </w:rPr>
              <w:t xml:space="preserve"> </w:t>
            </w:r>
            <w:proofErr w:type="spellStart"/>
            <w:r w:rsidRPr="002272E6">
              <w:rPr>
                <w:rStyle w:val="longtext"/>
                <w:rFonts w:ascii="Times" w:hAnsi="Times"/>
                <w:sz w:val="20"/>
                <w:szCs w:val="20"/>
              </w:rPr>
              <w:t>në</w:t>
            </w:r>
            <w:proofErr w:type="spellEnd"/>
            <w:r w:rsidRPr="002272E6">
              <w:rPr>
                <w:rStyle w:val="longtext"/>
                <w:rFonts w:ascii="Times" w:hAnsi="Times"/>
                <w:sz w:val="20"/>
                <w:szCs w:val="20"/>
              </w:rPr>
              <w:t xml:space="preserve"> instrument.</w:t>
            </w:r>
          </w:p>
          <w:p w14:paraId="76D4170F" w14:textId="77777777" w:rsidR="00E72766" w:rsidRPr="002272E6" w:rsidRDefault="00E72766" w:rsidP="002272E6">
            <w:pPr>
              <w:spacing w:after="0" w:line="240" w:lineRule="auto"/>
              <w:ind w:left="720"/>
              <w:contextualSpacing/>
              <w:rPr>
                <w:rFonts w:ascii="Times" w:hAnsi="Times" w:cs="AppleSystemUIFont"/>
                <w:sz w:val="20"/>
                <w:szCs w:val="20"/>
              </w:rPr>
            </w:pPr>
            <w:r w:rsidRPr="002272E6">
              <w:rPr>
                <w:rFonts w:ascii="Times" w:hAnsi="Times" w:cs="AppleSystemUIFontBold"/>
                <w:i/>
                <w:iCs/>
                <w:sz w:val="20"/>
                <w:szCs w:val="20"/>
              </w:rPr>
              <w:t>N1 (</w:t>
            </w:r>
            <w:proofErr w:type="spellStart"/>
            <w:r w:rsidRPr="002272E6">
              <w:rPr>
                <w:rFonts w:ascii="Times" w:hAnsi="Times" w:cs="AppleSystemUIFontBold"/>
                <w:i/>
                <w:iCs/>
                <w:sz w:val="20"/>
                <w:szCs w:val="20"/>
              </w:rPr>
              <w:t>Dobët</w:t>
            </w:r>
            <w:proofErr w:type="spellEnd"/>
            <w:r w:rsidRPr="002272E6">
              <w:rPr>
                <w:rFonts w:ascii="Times" w:hAnsi="Times" w:cs="AppleSystemUIFontBold"/>
                <w:i/>
                <w:iCs/>
                <w:sz w:val="20"/>
                <w:szCs w:val="20"/>
              </w:rPr>
              <w:t xml:space="preserve">): </w:t>
            </w:r>
            <w:r w:rsidRPr="002272E6">
              <w:rPr>
                <w:rFonts w:ascii="Times" w:hAnsi="Times" w:cs="AppleSystemUIFont"/>
                <w:sz w:val="20"/>
                <w:szCs w:val="20"/>
              </w:rPr>
              <w:t xml:space="preserve">Nuk </w:t>
            </w:r>
            <w:proofErr w:type="spellStart"/>
            <w:r w:rsidRPr="002272E6">
              <w:rPr>
                <w:rFonts w:ascii="Times" w:hAnsi="Times" w:cs="AppleSystemUIFont"/>
                <w:sz w:val="20"/>
                <w:szCs w:val="20"/>
              </w:rPr>
              <w:t>njeh</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rregullat</w:t>
            </w:r>
            <w:proofErr w:type="spellEnd"/>
            <w:r w:rsidRPr="002272E6">
              <w:rPr>
                <w:rFonts w:ascii="Times" w:hAnsi="Times" w:cs="AppleSystemUIFont"/>
                <w:sz w:val="20"/>
                <w:szCs w:val="20"/>
              </w:rPr>
              <w:t xml:space="preserve"> e </w:t>
            </w:r>
            <w:proofErr w:type="spellStart"/>
            <w:r w:rsidRPr="002272E6">
              <w:rPr>
                <w:rFonts w:ascii="Times" w:hAnsi="Times" w:cs="AppleSystemUIFont"/>
                <w:sz w:val="20"/>
                <w:szCs w:val="20"/>
              </w:rPr>
              <w:t>luajtjes</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instrumentin</w:t>
            </w:r>
            <w:proofErr w:type="spellEnd"/>
            <w:r w:rsidRPr="002272E6">
              <w:rPr>
                <w:rFonts w:ascii="Times" w:hAnsi="Times" w:cs="AppleSystemUIFont"/>
                <w:sz w:val="20"/>
                <w:szCs w:val="20"/>
              </w:rPr>
              <w:t xml:space="preserve"> e </w:t>
            </w:r>
            <w:proofErr w:type="spellStart"/>
            <w:r w:rsidRPr="002272E6">
              <w:rPr>
                <w:rFonts w:ascii="Times" w:hAnsi="Times" w:cs="AppleSystemUIFont"/>
                <w:sz w:val="20"/>
                <w:szCs w:val="20"/>
              </w:rPr>
              <w:t>fyellit</w:t>
            </w:r>
            <w:proofErr w:type="spellEnd"/>
            <w:r w:rsidRPr="002272E6">
              <w:rPr>
                <w:rFonts w:ascii="Times" w:hAnsi="Times" w:cs="AppleSystemUIFont"/>
                <w:sz w:val="20"/>
                <w:szCs w:val="20"/>
              </w:rPr>
              <w:t>.</w:t>
            </w:r>
          </w:p>
          <w:p w14:paraId="41858FA3" w14:textId="77777777" w:rsidR="00E72766" w:rsidRPr="002272E6" w:rsidRDefault="00E72766" w:rsidP="002272E6">
            <w:pPr>
              <w:autoSpaceDE w:val="0"/>
              <w:autoSpaceDN w:val="0"/>
              <w:adjustRightInd w:val="0"/>
              <w:spacing w:after="0" w:line="240" w:lineRule="auto"/>
              <w:ind w:left="720"/>
              <w:jc w:val="both"/>
              <w:rPr>
                <w:rFonts w:ascii="Times" w:hAnsi="Times" w:cs="AppleSystemUIFont"/>
                <w:sz w:val="20"/>
                <w:szCs w:val="20"/>
              </w:rPr>
            </w:pPr>
            <w:r w:rsidRPr="002272E6">
              <w:rPr>
                <w:rFonts w:ascii="Times" w:hAnsi="Times" w:cs="AppleSystemUIFontBold"/>
                <w:i/>
                <w:iCs/>
                <w:sz w:val="20"/>
                <w:szCs w:val="20"/>
              </w:rPr>
              <w:t>N2 (</w:t>
            </w:r>
            <w:proofErr w:type="spellStart"/>
            <w:r w:rsidRPr="002272E6">
              <w:rPr>
                <w:rFonts w:ascii="Times" w:hAnsi="Times" w:cs="AppleSystemUIFontBold"/>
                <w:i/>
                <w:iCs/>
                <w:sz w:val="20"/>
                <w:szCs w:val="20"/>
              </w:rPr>
              <w:t>Mjaftueshëm</w:t>
            </w:r>
            <w:proofErr w:type="spellEnd"/>
            <w:r w:rsidRPr="002272E6">
              <w:rPr>
                <w:rFonts w:ascii="Times" w:hAnsi="Times" w:cs="AppleSystemUIFontBold"/>
                <w:i/>
                <w:iCs/>
                <w:sz w:val="20"/>
                <w:szCs w:val="20"/>
              </w:rPr>
              <w:t xml:space="preserve">):  </w:t>
            </w:r>
            <w:proofErr w:type="spellStart"/>
            <w:r w:rsidRPr="002272E6">
              <w:rPr>
                <w:rFonts w:ascii="Times" w:hAnsi="Times" w:cs="AppleSystemUIFont"/>
                <w:sz w:val="20"/>
                <w:szCs w:val="20"/>
              </w:rPr>
              <w:t>Zbaton</w:t>
            </w:r>
            <w:proofErr w:type="spellEnd"/>
            <w:r w:rsidRPr="002272E6">
              <w:rPr>
                <w:rFonts w:ascii="Times" w:hAnsi="Times" w:cs="AppleSystemUIFont"/>
                <w:sz w:val="20"/>
                <w:szCs w:val="20"/>
              </w:rPr>
              <w:t xml:space="preserve"> me </w:t>
            </w:r>
            <w:proofErr w:type="spellStart"/>
            <w:r w:rsidRPr="002272E6">
              <w:rPr>
                <w:rFonts w:ascii="Times" w:hAnsi="Times" w:cs="AppleSystemUIFont"/>
                <w:sz w:val="20"/>
                <w:szCs w:val="20"/>
              </w:rPr>
              <w:t>ndihmë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disa</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rregulla</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bazë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gjatë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luajtjes</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fyell</w:t>
            </w:r>
            <w:proofErr w:type="spellEnd"/>
            <w:r w:rsidRPr="002272E6">
              <w:rPr>
                <w:rFonts w:ascii="Times" w:hAnsi="Times" w:cs="AppleSystemUIFont"/>
                <w:sz w:val="20"/>
                <w:szCs w:val="20"/>
              </w:rPr>
              <w:t>.</w:t>
            </w:r>
          </w:p>
          <w:p w14:paraId="3BE43D5A" w14:textId="77777777" w:rsidR="00E72766" w:rsidRPr="002272E6" w:rsidRDefault="00E72766" w:rsidP="002272E6">
            <w:pPr>
              <w:autoSpaceDE w:val="0"/>
              <w:autoSpaceDN w:val="0"/>
              <w:adjustRightInd w:val="0"/>
              <w:spacing w:after="0" w:line="240" w:lineRule="auto"/>
              <w:ind w:left="720"/>
              <w:jc w:val="both"/>
              <w:rPr>
                <w:rFonts w:ascii="Times" w:hAnsi="Times" w:cs="AppleSystemUIFont"/>
                <w:sz w:val="20"/>
                <w:szCs w:val="20"/>
              </w:rPr>
            </w:pPr>
            <w:r w:rsidRPr="002272E6">
              <w:rPr>
                <w:rFonts w:ascii="Times" w:hAnsi="Times" w:cs="AppleSystemUIFontBold"/>
                <w:sz w:val="20"/>
                <w:szCs w:val="20"/>
              </w:rPr>
              <w:t xml:space="preserve">N3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Mirë</w:t>
            </w:r>
            <w:proofErr w:type="spellEnd"/>
            <w:r w:rsidRPr="002272E6">
              <w:rPr>
                <w:rFonts w:ascii="Times" w:hAnsi="Times" w:cs="AppleSystemUIFontBold"/>
                <w:i/>
                <w:iCs/>
                <w:sz w:val="20"/>
                <w:szCs w:val="20"/>
              </w:rPr>
              <w:t>):</w:t>
            </w:r>
            <w:r w:rsidRPr="002272E6">
              <w:rPr>
                <w:rFonts w:ascii="Times" w:hAnsi="Times" w:cs="AppleSystemUIFont"/>
                <w:sz w:val="20"/>
                <w:szCs w:val="20"/>
              </w:rPr>
              <w:t xml:space="preserve">  </w:t>
            </w:r>
            <w:proofErr w:type="spellStart"/>
            <w:r w:rsidRPr="002272E6">
              <w:rPr>
                <w:rFonts w:ascii="Times" w:hAnsi="Times" w:cs="AppleSystemUIFont"/>
                <w:sz w:val="20"/>
                <w:szCs w:val="20"/>
              </w:rPr>
              <w:t>Demonstron</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kujdes</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dhe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disiplinë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respektimin</w:t>
            </w:r>
            <w:proofErr w:type="spellEnd"/>
            <w:r w:rsidRPr="002272E6">
              <w:rPr>
                <w:rFonts w:ascii="Times" w:hAnsi="Times" w:cs="AppleSystemUIFont"/>
                <w:sz w:val="20"/>
                <w:szCs w:val="20"/>
              </w:rPr>
              <w:t xml:space="preserve"> e </w:t>
            </w:r>
            <w:proofErr w:type="spellStart"/>
            <w:r w:rsidRPr="002272E6">
              <w:rPr>
                <w:rFonts w:ascii="Times" w:hAnsi="Times" w:cs="AppleSystemUIFont"/>
                <w:sz w:val="20"/>
                <w:szCs w:val="20"/>
              </w:rPr>
              <w:t>rregullave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gjatë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luajtjes</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instrumentin</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muzikor</w:t>
            </w:r>
            <w:proofErr w:type="spellEnd"/>
            <w:r w:rsidRPr="002272E6">
              <w:rPr>
                <w:rFonts w:ascii="Times" w:hAnsi="Times" w:cs="AppleSystemUIFont"/>
                <w:sz w:val="20"/>
                <w:szCs w:val="20"/>
              </w:rPr>
              <w:t>.</w:t>
            </w:r>
          </w:p>
          <w:p w14:paraId="3E127711" w14:textId="77777777" w:rsidR="00B07777" w:rsidRPr="002272E6" w:rsidRDefault="00E72766" w:rsidP="002272E6">
            <w:pPr>
              <w:pStyle w:val="ListParagraph"/>
              <w:spacing w:after="0" w:line="240" w:lineRule="auto"/>
              <w:rPr>
                <w:rFonts w:ascii="Times" w:hAnsi="Times"/>
                <w:sz w:val="20"/>
                <w:szCs w:val="20"/>
                <w:lang w:val="sq-AL"/>
              </w:rPr>
            </w:pPr>
            <w:r w:rsidRPr="002272E6">
              <w:rPr>
                <w:rFonts w:ascii="Times" w:hAnsi="Times" w:cs="AppleSystemUIFontBold"/>
                <w:sz w:val="20"/>
                <w:szCs w:val="20"/>
              </w:rPr>
              <w:t xml:space="preserve">N4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Shumë</w:t>
            </w:r>
            <w:proofErr w:type="spellEnd"/>
            <w:r w:rsidRPr="002272E6">
              <w:rPr>
                <w:rFonts w:ascii="Times" w:hAnsi="Times" w:cs="AppleSystemUIFontBold"/>
                <w:i/>
                <w:iCs/>
                <w:sz w:val="20"/>
                <w:szCs w:val="20"/>
              </w:rPr>
              <w:t xml:space="preserve"> Mirë):</w:t>
            </w:r>
            <w:r w:rsidRPr="002272E6">
              <w:rPr>
                <w:rFonts w:ascii="Times" w:hAnsi="Times" w:cs="AppleSystemUIFontBold"/>
                <w:sz w:val="20"/>
                <w:szCs w:val="20"/>
              </w:rPr>
              <w:t xml:space="preserve">  </w:t>
            </w:r>
            <w:proofErr w:type="spellStart"/>
            <w:r w:rsidRPr="002272E6">
              <w:rPr>
                <w:rFonts w:ascii="Times" w:hAnsi="Times" w:cs="AppleSystemUIFont"/>
                <w:sz w:val="20"/>
                <w:szCs w:val="20"/>
              </w:rPr>
              <w:t>Zbaton</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mënyrë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plotë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dhe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qëndrueshme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rregullat</w:t>
            </w:r>
            <w:proofErr w:type="spellEnd"/>
            <w:r w:rsidRPr="002272E6">
              <w:rPr>
                <w:rFonts w:ascii="Times" w:hAnsi="Times" w:cs="AppleSystemUIFont"/>
                <w:sz w:val="20"/>
                <w:szCs w:val="20"/>
              </w:rPr>
              <w:t xml:space="preserve"> e </w:t>
            </w:r>
            <w:proofErr w:type="spellStart"/>
            <w:r w:rsidRPr="002272E6">
              <w:rPr>
                <w:rFonts w:ascii="Times" w:hAnsi="Times" w:cs="AppleSystemUIFont"/>
                <w:sz w:val="20"/>
                <w:szCs w:val="20"/>
              </w:rPr>
              <w:t>luajtjes</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instrumentin</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muzikor</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gjatë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gjithë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interpretimit</w:t>
            </w:r>
            <w:proofErr w:type="spellEnd"/>
            <w:r w:rsidRPr="002272E6">
              <w:rPr>
                <w:rFonts w:ascii="Times" w:hAnsi="Times" w:cs="AppleSystemUIFont"/>
                <w:sz w:val="20"/>
                <w:szCs w:val="20"/>
              </w:rPr>
              <w:t>.</w:t>
            </w:r>
          </w:p>
        </w:tc>
      </w:tr>
    </w:tbl>
    <w:p w14:paraId="61A516CB" w14:textId="77777777" w:rsidR="00E73985"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103CEB0D" wp14:editId="0C12092C">
            <wp:extent cx="7017488" cy="5709684"/>
            <wp:effectExtent l="0" t="0" r="0" b="5715"/>
            <wp:docPr id="12" name="Picture 12" descr="C:\Users\Admin\Downloads\WhatsApp Image 2026-09-11 at 13.37.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WhatsApp Image 2026-09-11 at 13.37.35.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31280" cy="5720906"/>
                    </a:xfrm>
                    <a:prstGeom prst="rect">
                      <a:avLst/>
                    </a:prstGeom>
                    <a:noFill/>
                    <a:ln>
                      <a:noFill/>
                    </a:ln>
                  </pic:spPr>
                </pic:pic>
              </a:graphicData>
            </a:graphic>
          </wp:inline>
        </w:drawing>
      </w:r>
    </w:p>
    <w:p w14:paraId="15685A5E" w14:textId="77777777" w:rsidR="00E72766" w:rsidRPr="002272E6" w:rsidRDefault="00E72766" w:rsidP="00B07777">
      <w:pPr>
        <w:spacing w:line="360" w:lineRule="auto"/>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2201"/>
        <w:gridCol w:w="6067"/>
      </w:tblGrid>
      <w:tr w:rsidR="003938D4" w:rsidRPr="00153294" w14:paraId="3A649656" w14:textId="77777777" w:rsidTr="00E73985">
        <w:tc>
          <w:tcPr>
            <w:tcW w:w="2868" w:type="dxa"/>
          </w:tcPr>
          <w:p w14:paraId="5F5F7BD9"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201" w:type="dxa"/>
          </w:tcPr>
          <w:p w14:paraId="6D1F1A68"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067" w:type="dxa"/>
          </w:tcPr>
          <w:p w14:paraId="5D44FB2B"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59C5AA38" w14:textId="77777777" w:rsidTr="00E73985">
        <w:tc>
          <w:tcPr>
            <w:tcW w:w="5069" w:type="dxa"/>
            <w:gridSpan w:val="2"/>
          </w:tcPr>
          <w:p w14:paraId="3FE8226E" w14:textId="77777777" w:rsidR="00B07777" w:rsidRPr="00153294" w:rsidRDefault="00B07777" w:rsidP="00E30CA7">
            <w:pPr>
              <w:spacing w:after="0" w:line="240" w:lineRule="auto"/>
              <w:rPr>
                <w:rFonts w:ascii="Times New Roman" w:hAnsi="Times New Roman"/>
                <w:b/>
                <w:sz w:val="20"/>
                <w:szCs w:val="20"/>
                <w:lang w:val="sq-AL"/>
              </w:rPr>
            </w:pPr>
          </w:p>
          <w:p w14:paraId="477DB0D9"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3BF65B56" w14:textId="77777777" w:rsidR="00B07777" w:rsidRPr="00153294" w:rsidRDefault="00B07777" w:rsidP="00E30CA7">
            <w:pPr>
              <w:spacing w:after="0" w:line="240" w:lineRule="auto"/>
              <w:rPr>
                <w:rFonts w:ascii="Times New Roman" w:hAnsi="Times New Roman"/>
                <w:b/>
                <w:sz w:val="20"/>
                <w:szCs w:val="20"/>
                <w:lang w:val="sq-AL"/>
              </w:rPr>
            </w:pPr>
          </w:p>
          <w:p w14:paraId="751AB84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“Alfabeti shqip”</w:t>
            </w:r>
          </w:p>
        </w:tc>
        <w:tc>
          <w:tcPr>
            <w:tcW w:w="6067" w:type="dxa"/>
          </w:tcPr>
          <w:p w14:paraId="1D1D3572"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Kombi dhe gjuha jonë</w:t>
            </w:r>
          </w:p>
          <w:p w14:paraId="0498176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Improvizohet një </w:t>
            </w:r>
            <w:proofErr w:type="spellStart"/>
            <w:r w:rsidRPr="00153294">
              <w:rPr>
                <w:rFonts w:ascii="Times New Roman" w:hAnsi="Times New Roman"/>
                <w:sz w:val="20"/>
                <w:szCs w:val="20"/>
                <w:lang w:val="sq-AL"/>
              </w:rPr>
              <w:t>kui</w:t>
            </w:r>
            <w:r>
              <w:rPr>
                <w:rFonts w:ascii="Times New Roman" w:hAnsi="Times New Roman"/>
                <w:sz w:val="20"/>
                <w:szCs w:val="20"/>
                <w:lang w:val="sq-AL"/>
              </w:rPr>
              <w:t>z</w:t>
            </w:r>
            <w:proofErr w:type="spellEnd"/>
            <w:r w:rsidRPr="00153294">
              <w:rPr>
                <w:rFonts w:ascii="Times New Roman" w:hAnsi="Times New Roman"/>
                <w:sz w:val="20"/>
                <w:szCs w:val="20"/>
                <w:lang w:val="sq-AL"/>
              </w:rPr>
              <w:t xml:space="preserve">  me pyetje rreth historisë së krijimit të alfabetit shqiptar, duke sjellë momente historike të punës së palodhur të patriotëve tanë.</w:t>
            </w:r>
          </w:p>
        </w:tc>
      </w:tr>
      <w:tr w:rsidR="00B07777" w:rsidRPr="00153294" w14:paraId="298A28B9" w14:textId="77777777" w:rsidTr="00E73985">
        <w:trPr>
          <w:trHeight w:val="519"/>
        </w:trPr>
        <w:tc>
          <w:tcPr>
            <w:tcW w:w="5069" w:type="dxa"/>
            <w:gridSpan w:val="2"/>
          </w:tcPr>
          <w:p w14:paraId="0F201936"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5D73F18D"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44068C42" w14:textId="77777777" w:rsidR="00B07777" w:rsidRPr="00153294" w:rsidRDefault="00B07777" w:rsidP="00DF095C">
            <w:pPr>
              <w:pStyle w:val="ListParagraph"/>
              <w:widowControl w:val="0"/>
              <w:numPr>
                <w:ilvl w:val="0"/>
                <w:numId w:val="35"/>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komunikon qartë njohuritë muzikore, duke i lidhur ato me emocionet e këngëve që këndon;</w:t>
            </w:r>
          </w:p>
          <w:p w14:paraId="4A3F983E"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04C05B51"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këngët me ndjenjë dhe emocion; </w:t>
            </w:r>
          </w:p>
          <w:p w14:paraId="627BEF44"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4796F06D"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067" w:type="dxa"/>
          </w:tcPr>
          <w:p w14:paraId="04924E95"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7BDD5A74" w14:textId="77777777" w:rsidR="00B07777" w:rsidRPr="00153294" w:rsidRDefault="00B07777" w:rsidP="00E30CA7">
            <w:pPr>
              <w:spacing w:after="0" w:line="240" w:lineRule="auto"/>
              <w:rPr>
                <w:rFonts w:ascii="Times New Roman" w:hAnsi="Times New Roman"/>
                <w:b/>
                <w:sz w:val="20"/>
                <w:szCs w:val="20"/>
                <w:lang w:val="sq-AL"/>
              </w:rPr>
            </w:pPr>
          </w:p>
          <w:p w14:paraId="75E41A69"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4AD61B2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12DCFF30"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4336A19D"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alfabeti shqip</w:t>
            </w:r>
          </w:p>
          <w:p w14:paraId="21E2E153"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p w14:paraId="17EAE61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tc>
      </w:tr>
      <w:tr w:rsidR="00B07777" w:rsidRPr="002272E6" w14:paraId="190CFF32" w14:textId="77777777" w:rsidTr="00E73985">
        <w:tc>
          <w:tcPr>
            <w:tcW w:w="5069" w:type="dxa"/>
            <w:gridSpan w:val="2"/>
          </w:tcPr>
          <w:p w14:paraId="3448FA4E" w14:textId="77777777" w:rsidR="00B07777" w:rsidRPr="002272E6" w:rsidRDefault="00B07777" w:rsidP="00E30CA7">
            <w:pPr>
              <w:spacing w:after="0" w:line="240" w:lineRule="auto"/>
              <w:rPr>
                <w:rFonts w:ascii="Times" w:hAnsi="Times"/>
                <w:b/>
                <w:sz w:val="20"/>
                <w:szCs w:val="20"/>
                <w:lang w:val="sq-AL"/>
              </w:rPr>
            </w:pPr>
            <w:r w:rsidRPr="002272E6">
              <w:rPr>
                <w:rFonts w:ascii="Times" w:hAnsi="Times"/>
                <w:b/>
                <w:sz w:val="20"/>
                <w:szCs w:val="20"/>
                <w:lang w:val="sq-AL"/>
              </w:rPr>
              <w:t xml:space="preserve">Burimet: </w:t>
            </w:r>
          </w:p>
          <w:p w14:paraId="6EB7458B" w14:textId="77777777" w:rsidR="00B07777" w:rsidRPr="002272E6" w:rsidRDefault="00B07777" w:rsidP="00DF095C">
            <w:pPr>
              <w:pStyle w:val="ListParagraph"/>
              <w:numPr>
                <w:ilvl w:val="0"/>
                <w:numId w:val="34"/>
              </w:numPr>
              <w:spacing w:after="0" w:line="240" w:lineRule="auto"/>
              <w:rPr>
                <w:rFonts w:ascii="Times" w:hAnsi="Times"/>
                <w:sz w:val="20"/>
                <w:szCs w:val="20"/>
                <w:lang w:val="sq-AL"/>
              </w:rPr>
            </w:pPr>
            <w:r w:rsidRPr="002272E6">
              <w:rPr>
                <w:rFonts w:ascii="Times" w:hAnsi="Times"/>
                <w:sz w:val="20"/>
                <w:szCs w:val="20"/>
                <w:lang w:val="sq-AL"/>
              </w:rPr>
              <w:t xml:space="preserve">Teksti i nxënësit, </w:t>
            </w:r>
          </w:p>
          <w:p w14:paraId="07F3E314" w14:textId="77777777" w:rsidR="00B07777" w:rsidRPr="002272E6" w:rsidRDefault="00B07777" w:rsidP="00DF095C">
            <w:pPr>
              <w:pStyle w:val="ListParagraph"/>
              <w:numPr>
                <w:ilvl w:val="0"/>
                <w:numId w:val="34"/>
              </w:numPr>
              <w:spacing w:after="0" w:line="240" w:lineRule="auto"/>
              <w:rPr>
                <w:rFonts w:ascii="Times" w:hAnsi="Times"/>
                <w:sz w:val="20"/>
                <w:szCs w:val="20"/>
                <w:lang w:val="sq-AL"/>
              </w:rPr>
            </w:pPr>
            <w:r w:rsidRPr="002272E6">
              <w:rPr>
                <w:rFonts w:ascii="Times" w:hAnsi="Times"/>
                <w:sz w:val="20"/>
                <w:szCs w:val="20"/>
                <w:lang w:val="sq-AL"/>
              </w:rPr>
              <w:t>materiale historike</w:t>
            </w:r>
          </w:p>
          <w:p w14:paraId="325B3A3A" w14:textId="77777777" w:rsidR="00B07777" w:rsidRPr="002272E6" w:rsidRDefault="00B07777" w:rsidP="00DF095C">
            <w:pPr>
              <w:pStyle w:val="ListParagraph"/>
              <w:numPr>
                <w:ilvl w:val="0"/>
                <w:numId w:val="34"/>
              </w:numPr>
              <w:spacing w:after="0" w:line="240" w:lineRule="auto"/>
              <w:rPr>
                <w:rFonts w:ascii="Times" w:hAnsi="Times"/>
                <w:sz w:val="20"/>
                <w:szCs w:val="20"/>
                <w:lang w:val="sq-AL"/>
              </w:rPr>
            </w:pPr>
            <w:r w:rsidRPr="002272E6">
              <w:rPr>
                <w:rFonts w:ascii="Times" w:hAnsi="Times"/>
                <w:sz w:val="20"/>
                <w:szCs w:val="20"/>
                <w:lang w:val="sq-AL"/>
              </w:rPr>
              <w:t xml:space="preserve">materiale nga interneti, </w:t>
            </w:r>
          </w:p>
          <w:p w14:paraId="70D5933E" w14:textId="77777777" w:rsidR="00B07777" w:rsidRPr="002272E6" w:rsidRDefault="00B07777" w:rsidP="00DF095C">
            <w:pPr>
              <w:pStyle w:val="ListParagraph"/>
              <w:numPr>
                <w:ilvl w:val="0"/>
                <w:numId w:val="34"/>
              </w:numPr>
              <w:spacing w:after="0" w:line="240" w:lineRule="auto"/>
              <w:rPr>
                <w:rFonts w:ascii="Times" w:hAnsi="Times"/>
                <w:b/>
                <w:sz w:val="20"/>
                <w:szCs w:val="20"/>
                <w:lang w:val="sq-AL"/>
              </w:rPr>
            </w:pPr>
            <w:r w:rsidRPr="002272E6">
              <w:rPr>
                <w:rFonts w:ascii="Times" w:hAnsi="Times"/>
                <w:sz w:val="20"/>
                <w:szCs w:val="20"/>
                <w:lang w:val="sq-AL"/>
              </w:rPr>
              <w:t>CD me melodinë e këngës</w:t>
            </w:r>
          </w:p>
        </w:tc>
        <w:tc>
          <w:tcPr>
            <w:tcW w:w="6067" w:type="dxa"/>
          </w:tcPr>
          <w:p w14:paraId="4C7E9900" w14:textId="77777777" w:rsidR="00B07777" w:rsidRPr="002272E6" w:rsidRDefault="00B07777" w:rsidP="00E30CA7">
            <w:pPr>
              <w:spacing w:after="0" w:line="240" w:lineRule="auto"/>
              <w:rPr>
                <w:rFonts w:ascii="Times" w:hAnsi="Times"/>
                <w:b/>
                <w:sz w:val="20"/>
                <w:szCs w:val="20"/>
                <w:lang w:val="sq-AL"/>
              </w:rPr>
            </w:pPr>
            <w:r w:rsidRPr="002272E6">
              <w:rPr>
                <w:rFonts w:ascii="Times" w:hAnsi="Times"/>
                <w:b/>
                <w:sz w:val="20"/>
                <w:szCs w:val="20"/>
                <w:lang w:val="sq-AL"/>
              </w:rPr>
              <w:t>Lidhja me fushat e tjera:</w:t>
            </w:r>
          </w:p>
          <w:p w14:paraId="2FC068FF" w14:textId="77777777" w:rsidR="00B07777" w:rsidRPr="002272E6" w:rsidRDefault="00B07777" w:rsidP="00DF095C">
            <w:pPr>
              <w:pStyle w:val="ListParagraph"/>
              <w:numPr>
                <w:ilvl w:val="0"/>
                <w:numId w:val="33"/>
              </w:numPr>
              <w:spacing w:after="0" w:line="240" w:lineRule="auto"/>
              <w:rPr>
                <w:rFonts w:ascii="Times" w:hAnsi="Times"/>
                <w:sz w:val="20"/>
                <w:szCs w:val="20"/>
                <w:lang w:val="sq-AL"/>
              </w:rPr>
            </w:pPr>
            <w:r w:rsidRPr="002272E6">
              <w:rPr>
                <w:rFonts w:ascii="Times" w:hAnsi="Times"/>
                <w:sz w:val="20"/>
                <w:szCs w:val="20"/>
                <w:lang w:val="sq-AL"/>
              </w:rPr>
              <w:t>Shkencat shoqërore: Historia</w:t>
            </w:r>
          </w:p>
          <w:p w14:paraId="0388C9DE" w14:textId="77777777" w:rsidR="00B07777" w:rsidRPr="002272E6" w:rsidRDefault="00B07777" w:rsidP="00DF095C">
            <w:pPr>
              <w:pStyle w:val="ListParagraph"/>
              <w:numPr>
                <w:ilvl w:val="0"/>
                <w:numId w:val="33"/>
              </w:numPr>
              <w:spacing w:after="0" w:line="240" w:lineRule="auto"/>
              <w:rPr>
                <w:rFonts w:ascii="Times" w:hAnsi="Times"/>
                <w:sz w:val="20"/>
                <w:szCs w:val="20"/>
                <w:lang w:val="sq-AL"/>
              </w:rPr>
            </w:pPr>
            <w:r w:rsidRPr="002272E6">
              <w:rPr>
                <w:rFonts w:ascii="Times" w:hAnsi="Times"/>
                <w:sz w:val="20"/>
                <w:szCs w:val="20"/>
                <w:lang w:val="sq-AL"/>
              </w:rPr>
              <w:t>Gjuhët dhe komunikimi: Letërsia</w:t>
            </w:r>
          </w:p>
          <w:p w14:paraId="31B50B36" w14:textId="77777777" w:rsidR="00B07777" w:rsidRPr="002272E6" w:rsidRDefault="00B07777" w:rsidP="00DF095C">
            <w:pPr>
              <w:pStyle w:val="ListParagraph"/>
              <w:numPr>
                <w:ilvl w:val="0"/>
                <w:numId w:val="33"/>
              </w:numPr>
              <w:spacing w:after="0" w:line="240" w:lineRule="auto"/>
              <w:rPr>
                <w:rFonts w:ascii="Times" w:hAnsi="Times"/>
                <w:sz w:val="20"/>
                <w:szCs w:val="20"/>
                <w:lang w:val="sq-AL"/>
              </w:rPr>
            </w:pPr>
            <w:r w:rsidRPr="002272E6">
              <w:rPr>
                <w:rFonts w:ascii="Times" w:hAnsi="Times"/>
                <w:sz w:val="20"/>
                <w:szCs w:val="20"/>
                <w:lang w:val="sq-AL"/>
              </w:rPr>
              <w:t>TIK</w:t>
            </w:r>
          </w:p>
          <w:p w14:paraId="097BEDFD" w14:textId="77777777" w:rsidR="00B07777" w:rsidRPr="002272E6" w:rsidRDefault="00B07777" w:rsidP="00E30CA7">
            <w:pPr>
              <w:spacing w:after="0" w:line="240" w:lineRule="auto"/>
              <w:rPr>
                <w:rFonts w:ascii="Times" w:hAnsi="Times"/>
                <w:b/>
                <w:sz w:val="20"/>
                <w:szCs w:val="20"/>
                <w:lang w:val="sq-AL"/>
              </w:rPr>
            </w:pPr>
          </w:p>
          <w:p w14:paraId="7265AE71" w14:textId="77777777" w:rsidR="00B07777" w:rsidRPr="002272E6" w:rsidRDefault="00B07777" w:rsidP="00E30CA7">
            <w:pPr>
              <w:spacing w:after="0" w:line="240" w:lineRule="auto"/>
              <w:rPr>
                <w:rFonts w:ascii="Times" w:hAnsi="Times"/>
                <w:b/>
                <w:sz w:val="20"/>
                <w:szCs w:val="20"/>
                <w:lang w:val="sq-AL"/>
              </w:rPr>
            </w:pPr>
            <w:r w:rsidRPr="002272E6">
              <w:rPr>
                <w:rFonts w:ascii="Times" w:hAnsi="Times"/>
                <w:b/>
                <w:sz w:val="20"/>
                <w:szCs w:val="20"/>
                <w:lang w:val="sq-AL"/>
              </w:rPr>
              <w:t xml:space="preserve">Lidhja me temat </w:t>
            </w:r>
            <w:proofErr w:type="spellStart"/>
            <w:r w:rsidRPr="002272E6">
              <w:rPr>
                <w:rFonts w:ascii="Times" w:hAnsi="Times"/>
                <w:b/>
                <w:sz w:val="20"/>
                <w:szCs w:val="20"/>
                <w:lang w:val="sq-AL"/>
              </w:rPr>
              <w:t>ndërkurrikulare</w:t>
            </w:r>
            <w:proofErr w:type="spellEnd"/>
            <w:r w:rsidRPr="002272E6">
              <w:rPr>
                <w:rFonts w:ascii="Times" w:hAnsi="Times"/>
                <w:b/>
                <w:sz w:val="20"/>
                <w:szCs w:val="20"/>
                <w:lang w:val="sq-AL"/>
              </w:rPr>
              <w:t>:</w:t>
            </w:r>
          </w:p>
          <w:p w14:paraId="41E21358" w14:textId="77777777" w:rsidR="00B07777" w:rsidRPr="002272E6" w:rsidRDefault="00596E17" w:rsidP="00DF095C">
            <w:pPr>
              <w:pStyle w:val="ListParagraph"/>
              <w:numPr>
                <w:ilvl w:val="0"/>
                <w:numId w:val="32"/>
              </w:numPr>
              <w:spacing w:after="0" w:line="240" w:lineRule="auto"/>
              <w:rPr>
                <w:rFonts w:ascii="Times" w:hAnsi="Times"/>
                <w:sz w:val="20"/>
                <w:szCs w:val="20"/>
                <w:lang w:val="sq-AL"/>
              </w:rPr>
            </w:pPr>
            <w:proofErr w:type="spellStart"/>
            <w:r w:rsidRPr="002272E6">
              <w:rPr>
                <w:rFonts w:ascii="Times" w:hAnsi="Times"/>
                <w:i/>
                <w:iCs/>
                <w:sz w:val="20"/>
                <w:szCs w:val="20"/>
              </w:rPr>
              <w:t>Identiteti</w:t>
            </w:r>
            <w:proofErr w:type="spellEnd"/>
            <w:r w:rsidRPr="002272E6">
              <w:rPr>
                <w:rFonts w:ascii="Times" w:hAnsi="Times"/>
                <w:i/>
                <w:iCs/>
                <w:sz w:val="20"/>
                <w:szCs w:val="20"/>
              </w:rPr>
              <w:t xml:space="preserve"> </w:t>
            </w:r>
            <w:proofErr w:type="spellStart"/>
            <w:r w:rsidRPr="002272E6">
              <w:rPr>
                <w:rFonts w:ascii="Times" w:hAnsi="Times"/>
                <w:i/>
                <w:iCs/>
                <w:sz w:val="20"/>
                <w:szCs w:val="20"/>
              </w:rPr>
              <w:t>kombëtar</w:t>
            </w:r>
            <w:proofErr w:type="spellEnd"/>
            <w:r w:rsidRPr="002272E6">
              <w:rPr>
                <w:rFonts w:ascii="Times" w:hAnsi="Times"/>
                <w:i/>
                <w:iCs/>
                <w:sz w:val="20"/>
                <w:szCs w:val="20"/>
              </w:rPr>
              <w:t xml:space="preserve"> </w:t>
            </w:r>
            <w:proofErr w:type="spellStart"/>
            <w:r w:rsidRPr="002272E6">
              <w:rPr>
                <w:rFonts w:ascii="Times" w:hAnsi="Times"/>
                <w:i/>
                <w:iCs/>
                <w:sz w:val="20"/>
                <w:szCs w:val="20"/>
              </w:rPr>
              <w:t>dhe</w:t>
            </w:r>
            <w:proofErr w:type="spellEnd"/>
            <w:r w:rsidRPr="002272E6">
              <w:rPr>
                <w:rFonts w:ascii="Times" w:hAnsi="Times"/>
                <w:i/>
                <w:iCs/>
                <w:sz w:val="20"/>
                <w:szCs w:val="20"/>
              </w:rPr>
              <w:t xml:space="preserve"> </w:t>
            </w:r>
            <w:proofErr w:type="spellStart"/>
            <w:r w:rsidRPr="002272E6">
              <w:rPr>
                <w:rFonts w:ascii="Times" w:hAnsi="Times"/>
                <w:i/>
                <w:iCs/>
                <w:sz w:val="20"/>
                <w:szCs w:val="20"/>
              </w:rPr>
              <w:t>njohja</w:t>
            </w:r>
            <w:proofErr w:type="spellEnd"/>
            <w:r w:rsidRPr="002272E6">
              <w:rPr>
                <w:rFonts w:ascii="Times" w:hAnsi="Times"/>
                <w:i/>
                <w:iCs/>
                <w:sz w:val="20"/>
                <w:szCs w:val="20"/>
              </w:rPr>
              <w:t xml:space="preserve"> e </w:t>
            </w:r>
            <w:proofErr w:type="spellStart"/>
            <w:r w:rsidRPr="002272E6">
              <w:rPr>
                <w:rFonts w:ascii="Times" w:hAnsi="Times"/>
                <w:i/>
                <w:iCs/>
                <w:sz w:val="20"/>
                <w:szCs w:val="20"/>
              </w:rPr>
              <w:t>kulturave</w:t>
            </w:r>
            <w:proofErr w:type="spellEnd"/>
            <w:r w:rsidRPr="002272E6">
              <w:rPr>
                <w:rFonts w:ascii="Times" w:hAnsi="Times"/>
                <w:i/>
                <w:iCs/>
                <w:sz w:val="20"/>
                <w:szCs w:val="20"/>
              </w:rPr>
              <w:t>.</w:t>
            </w:r>
          </w:p>
        </w:tc>
      </w:tr>
      <w:tr w:rsidR="00B07777" w:rsidRPr="00153294" w14:paraId="7906DD68" w14:textId="77777777" w:rsidTr="00E73985">
        <w:tc>
          <w:tcPr>
            <w:tcW w:w="11136" w:type="dxa"/>
            <w:gridSpan w:val="3"/>
            <w:shd w:val="clear" w:color="auto" w:fill="C6D9F1"/>
          </w:tcPr>
          <w:p w14:paraId="22A6EE0B"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179316AE" w14:textId="77777777" w:rsidTr="00E73985">
        <w:trPr>
          <w:trHeight w:val="670"/>
        </w:trPr>
        <w:tc>
          <w:tcPr>
            <w:tcW w:w="11136" w:type="dxa"/>
            <w:gridSpan w:val="3"/>
          </w:tcPr>
          <w:p w14:paraId="1768CE94"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2AC9B78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Mësimi fillon duke rikujtuar këngët patriotike që nxënësit dinë, kujt i kushtoheshin dhe pse u krijuan. A është simbol gjuha për një komb?</w:t>
            </w:r>
          </w:p>
        </w:tc>
      </w:tr>
      <w:tr w:rsidR="00B07777" w:rsidRPr="00153294" w14:paraId="47A91A22" w14:textId="77777777" w:rsidTr="00E73985">
        <w:tc>
          <w:tcPr>
            <w:tcW w:w="11136" w:type="dxa"/>
            <w:gridSpan w:val="3"/>
          </w:tcPr>
          <w:p w14:paraId="00D9DA1F"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4091809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Mësuesi vazhdon më tej veprimtarinë, duke vendosur në magnetofon dy këngë patri</w:t>
            </w:r>
            <w:r>
              <w:rPr>
                <w:rFonts w:ascii="Times New Roman" w:hAnsi="Times New Roman"/>
                <w:sz w:val="20"/>
                <w:szCs w:val="20"/>
                <w:lang w:val="sq-AL"/>
              </w:rPr>
              <w:t>o</w:t>
            </w:r>
            <w:r w:rsidRPr="00153294">
              <w:rPr>
                <w:rFonts w:ascii="Times New Roman" w:hAnsi="Times New Roman"/>
                <w:sz w:val="20"/>
                <w:szCs w:val="20"/>
                <w:lang w:val="sq-AL"/>
              </w:rPr>
              <w:t>tike të nd</w:t>
            </w:r>
            <w:r>
              <w:rPr>
                <w:rFonts w:ascii="Times New Roman" w:hAnsi="Times New Roman"/>
                <w:sz w:val="20"/>
                <w:szCs w:val="20"/>
                <w:lang w:val="sq-AL"/>
              </w:rPr>
              <w:t>r</w:t>
            </w:r>
            <w:r w:rsidRPr="00153294">
              <w:rPr>
                <w:rFonts w:ascii="Times New Roman" w:hAnsi="Times New Roman"/>
                <w:sz w:val="20"/>
                <w:szCs w:val="20"/>
                <w:lang w:val="sq-AL"/>
              </w:rPr>
              <w:t xml:space="preserve">yshme dhe nxit nxënësit të flasin se kush është tematika dhe ideja që përcjellin këto këngë. </w:t>
            </w:r>
          </w:p>
          <w:p w14:paraId="290037C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mësojnë këngën në grup, duke respektuar karakteristikat e këngës e cila karakter marshi.  </w:t>
            </w:r>
          </w:p>
          <w:p w14:paraId="0869387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Kënga këndohet disa herë në intonacion dhe në ritëm, duke respektuar rregullat e këndimit, dhe kënduar në grup.</w:t>
            </w:r>
          </w:p>
        </w:tc>
      </w:tr>
      <w:tr w:rsidR="00B07777" w:rsidRPr="00153294" w14:paraId="4AAC4AFB" w14:textId="77777777" w:rsidTr="00E73985">
        <w:tc>
          <w:tcPr>
            <w:tcW w:w="11136" w:type="dxa"/>
            <w:gridSpan w:val="3"/>
          </w:tcPr>
          <w:p w14:paraId="3D5C5475"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1A20D8A2"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7923874E"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diskutojnë me njëri tjetrin rreth rëndësisë së gjuhës dhe atë çka përfaqëson ajo për një komb.</w:t>
            </w:r>
          </w:p>
          <w:p w14:paraId="630AADF9"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Prezantojnë duke shpjeguar simbolet kombëtare të një shteti dhe thonë pse ato kanë rëndësi për një vend.</w:t>
            </w:r>
          </w:p>
          <w:p w14:paraId="2BC1265D"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Këndojnë këngën me ndjenjë dhe emocion, sipas rregullave të këndimit në ritëm dhe intonacion.</w:t>
            </w:r>
          </w:p>
          <w:p w14:paraId="2BE98FC2" w14:textId="77777777" w:rsidR="00B07777" w:rsidRPr="00153294" w:rsidRDefault="00B07777" w:rsidP="00E30CA7">
            <w:pPr>
              <w:spacing w:after="0" w:line="240" w:lineRule="auto"/>
              <w:rPr>
                <w:rFonts w:ascii="Times New Roman" w:hAnsi="Times New Roman"/>
                <w:sz w:val="20"/>
                <w:szCs w:val="20"/>
                <w:lang w:val="sq-AL"/>
              </w:rPr>
            </w:pPr>
          </w:p>
          <w:p w14:paraId="3A3CD460"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Punimet (ese/filmime/apo histori) që nxënësit kanë bërë, ruhen në dosjen e tyre.</w:t>
            </w:r>
          </w:p>
        </w:tc>
      </w:tr>
      <w:tr w:rsidR="00B07777" w:rsidRPr="002272E6" w14:paraId="30D92AAD" w14:textId="77777777" w:rsidTr="00E73985">
        <w:trPr>
          <w:trHeight w:val="2974"/>
        </w:trPr>
        <w:tc>
          <w:tcPr>
            <w:tcW w:w="11136" w:type="dxa"/>
            <w:gridSpan w:val="3"/>
          </w:tcPr>
          <w:p w14:paraId="4EC54C6F" w14:textId="77777777" w:rsidR="00596E17" w:rsidRPr="002272E6" w:rsidRDefault="00596E17" w:rsidP="00DF095C">
            <w:pPr>
              <w:pStyle w:val="ListParagraph"/>
              <w:numPr>
                <w:ilvl w:val="0"/>
                <w:numId w:val="36"/>
              </w:numPr>
              <w:spacing w:after="0" w:line="240" w:lineRule="auto"/>
              <w:rPr>
                <w:rFonts w:ascii="Times" w:hAnsi="Times"/>
                <w:b/>
                <w:bCs/>
                <w:sz w:val="20"/>
                <w:szCs w:val="20"/>
                <w:lang w:val="sq-AL"/>
              </w:rPr>
            </w:pPr>
            <w:r w:rsidRPr="002272E6">
              <w:rPr>
                <w:rFonts w:ascii="Times" w:hAnsi="Times"/>
                <w:b/>
                <w:bCs/>
                <w:sz w:val="20"/>
                <w:szCs w:val="20"/>
                <w:lang w:val="sq-AL"/>
              </w:rPr>
              <w:lastRenderedPageBreak/>
              <w:t>Vlerësimi</w:t>
            </w:r>
          </w:p>
          <w:p w14:paraId="02122295" w14:textId="77777777" w:rsidR="00596E17" w:rsidRPr="002272E6" w:rsidRDefault="00596E17" w:rsidP="00DF095C">
            <w:pPr>
              <w:pStyle w:val="ListParagraph"/>
              <w:numPr>
                <w:ilvl w:val="0"/>
                <w:numId w:val="36"/>
              </w:numPr>
              <w:spacing w:after="0" w:line="240" w:lineRule="auto"/>
              <w:rPr>
                <w:rFonts w:ascii="Times" w:hAnsi="Times"/>
                <w:sz w:val="20"/>
                <w:szCs w:val="20"/>
                <w:lang w:val="sq-AL"/>
              </w:rPr>
            </w:pPr>
            <w:proofErr w:type="spellStart"/>
            <w:r w:rsidRPr="002272E6">
              <w:rPr>
                <w:rFonts w:ascii="Times" w:hAnsi="Times" w:cs="Helvetica"/>
                <w:color w:val="000000"/>
                <w:sz w:val="20"/>
                <w:szCs w:val="20"/>
                <w:lang w:val="en-GB"/>
              </w:rPr>
              <w:t>Është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demonstrim</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i</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rezultateve</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arritura</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të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nxënësve</w:t>
            </w:r>
            <w:proofErr w:type="spellEnd"/>
            <w:r w:rsidRPr="002272E6">
              <w:rPr>
                <w:rFonts w:ascii="Times" w:hAnsi="Times" w:cs="Helvetica"/>
                <w:color w:val="000000"/>
                <w:sz w:val="20"/>
                <w:szCs w:val="20"/>
                <w:lang w:val="en-GB"/>
              </w:rPr>
              <w:t xml:space="preserve"> </w:t>
            </w:r>
            <w:proofErr w:type="spellStart"/>
            <w:proofErr w:type="gramStart"/>
            <w:r w:rsidRPr="002272E6">
              <w:rPr>
                <w:rFonts w:ascii="Times" w:hAnsi="Times" w:cs="Helvetica"/>
                <w:color w:val="000000"/>
                <w:sz w:val="20"/>
                <w:szCs w:val="20"/>
                <w:lang w:val="en-GB"/>
              </w:rPr>
              <w:t>në</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b/>
                <w:bCs/>
                <w:color w:val="000000"/>
                <w:sz w:val="20"/>
                <w:szCs w:val="20"/>
                <w:lang w:val="en-GB"/>
              </w:rPr>
              <w:t>kompetencën</w:t>
            </w:r>
            <w:proofErr w:type="spellEnd"/>
            <w:proofErr w:type="gramEnd"/>
            <w:r w:rsidRPr="002272E6">
              <w:rPr>
                <w:rFonts w:ascii="Times" w:hAnsi="Times" w:cs="Helvetica"/>
                <w:b/>
                <w:bCs/>
                <w:color w:val="000000"/>
                <w:sz w:val="20"/>
                <w:szCs w:val="20"/>
                <w:lang w:val="en-GB"/>
              </w:rPr>
              <w:t xml:space="preserve"> e </w:t>
            </w:r>
            <w:proofErr w:type="spellStart"/>
            <w:r w:rsidRPr="002272E6">
              <w:rPr>
                <w:rFonts w:ascii="Times" w:hAnsi="Times" w:cs="Helvetica"/>
                <w:b/>
                <w:bCs/>
                <w:color w:val="000000"/>
                <w:sz w:val="20"/>
                <w:szCs w:val="20"/>
                <w:lang w:val="en-GB"/>
              </w:rPr>
              <w:t>performimit</w:t>
            </w:r>
            <w:proofErr w:type="spellEnd"/>
            <w:r w:rsidRPr="002272E6">
              <w:rPr>
                <w:rFonts w:ascii="Times" w:hAnsi="Times" w:cs="Helvetica"/>
                <w:b/>
                <w:bCs/>
                <w:color w:val="000000"/>
                <w:sz w:val="20"/>
                <w:szCs w:val="20"/>
                <w:lang w:val="en-GB"/>
              </w:rPr>
              <w:t xml:space="preserve">, </w:t>
            </w:r>
            <w:proofErr w:type="spellStart"/>
            <w:r w:rsidRPr="002272E6">
              <w:rPr>
                <w:rFonts w:ascii="Times" w:hAnsi="Times" w:cs="Helvetica"/>
                <w:color w:val="000000"/>
                <w:sz w:val="20"/>
                <w:szCs w:val="20"/>
                <w:lang w:val="en-GB"/>
              </w:rPr>
              <w:t>bazuar</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në</w:t>
            </w:r>
            <w:proofErr w:type="spellEnd"/>
            <w:r w:rsidRPr="002272E6">
              <w:rPr>
                <w:rFonts w:ascii="Times" w:hAnsi="Times" w:cs="Helvetica"/>
                <w:color w:val="000000"/>
                <w:sz w:val="20"/>
                <w:szCs w:val="20"/>
                <w:lang w:val="en-GB"/>
              </w:rPr>
              <w:t xml:space="preserve"> RN e </w:t>
            </w:r>
            <w:proofErr w:type="spellStart"/>
            <w:r w:rsidRPr="002272E6">
              <w:rPr>
                <w:rFonts w:ascii="Times" w:hAnsi="Times" w:cs="Helvetica"/>
                <w:color w:val="000000"/>
                <w:sz w:val="20"/>
                <w:szCs w:val="20"/>
                <w:lang w:val="en-GB"/>
              </w:rPr>
              <w:t>programit</w:t>
            </w:r>
            <w:proofErr w:type="spellEnd"/>
            <w:r w:rsidRPr="002272E6">
              <w:rPr>
                <w:rFonts w:ascii="Times" w:hAnsi="Times" w:cs="Helvetica"/>
                <w:color w:val="000000"/>
                <w:sz w:val="20"/>
                <w:szCs w:val="20"/>
                <w:lang w:val="en-GB"/>
              </w:rPr>
              <w:t xml:space="preserve"> </w:t>
            </w:r>
            <w:proofErr w:type="spellStart"/>
            <w:r w:rsidRPr="002272E6">
              <w:rPr>
                <w:rFonts w:ascii="Times" w:hAnsi="Times" w:cs="Helvetica"/>
                <w:color w:val="000000"/>
                <w:sz w:val="20"/>
                <w:szCs w:val="20"/>
                <w:lang w:val="en-GB"/>
              </w:rPr>
              <w:t>mësimor</w:t>
            </w:r>
            <w:proofErr w:type="spellEnd"/>
            <w:r w:rsidRPr="002272E6">
              <w:rPr>
                <w:rFonts w:ascii="Times" w:hAnsi="Times" w:cs="Helvetica"/>
                <w:color w:val="000000"/>
                <w:sz w:val="20"/>
                <w:szCs w:val="20"/>
                <w:lang w:val="en-GB"/>
              </w:rPr>
              <w:t xml:space="preserve"> </w:t>
            </w:r>
            <w:r w:rsidRPr="002272E6">
              <w:rPr>
                <w:rFonts w:ascii="Times" w:hAnsi="Times" w:cs="AppleSystemUIFontBold"/>
                <w:i/>
                <w:iCs/>
                <w:sz w:val="20"/>
                <w:szCs w:val="20"/>
              </w:rPr>
              <w:t>RN</w:t>
            </w:r>
          </w:p>
          <w:p w14:paraId="0CC562F5" w14:textId="77777777" w:rsidR="00596E17" w:rsidRPr="002272E6" w:rsidRDefault="00596E17" w:rsidP="00340605">
            <w:pPr>
              <w:autoSpaceDE w:val="0"/>
              <w:autoSpaceDN w:val="0"/>
              <w:adjustRightInd w:val="0"/>
              <w:spacing w:after="0" w:line="240" w:lineRule="auto"/>
              <w:jc w:val="both"/>
              <w:rPr>
                <w:rFonts w:ascii="Times" w:hAnsi="Times" w:cs="AppleSystemUIFont"/>
                <w:i/>
                <w:iCs/>
                <w:sz w:val="20"/>
                <w:szCs w:val="20"/>
              </w:rPr>
            </w:pPr>
            <w:r w:rsidRPr="002272E6">
              <w:rPr>
                <w:rFonts w:ascii="Times" w:hAnsi="Times" w:cs="AppleSystemUIFontBold"/>
                <w:i/>
                <w:iCs/>
                <w:sz w:val="20"/>
                <w:szCs w:val="20"/>
              </w:rPr>
              <w:t>RN(TP)2.1. - 6RN(TP)2.6.  “</w:t>
            </w:r>
            <w:proofErr w:type="spellStart"/>
            <w:r w:rsidRPr="002272E6">
              <w:rPr>
                <w:rFonts w:ascii="Times" w:hAnsi="Times" w:cs="AppleSystemUIFontBold"/>
                <w:i/>
                <w:iCs/>
                <w:sz w:val="20"/>
                <w:szCs w:val="20"/>
              </w:rPr>
              <w:t>Këndon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këngë</w:t>
            </w:r>
            <w:proofErr w:type="spellEnd"/>
            <w:r w:rsidRPr="002272E6">
              <w:rPr>
                <w:rFonts w:ascii="Times" w:hAnsi="Times" w:cs="AppleSystemUIFontBold"/>
                <w:i/>
                <w:iCs/>
                <w:sz w:val="20"/>
                <w:szCs w:val="20"/>
              </w:rPr>
              <w:t xml:space="preserve"> me </w:t>
            </w:r>
            <w:proofErr w:type="spellStart"/>
            <w:r w:rsidRPr="002272E6">
              <w:rPr>
                <w:rFonts w:ascii="Times" w:hAnsi="Times" w:cs="AppleSystemUIFontBold"/>
                <w:i/>
                <w:iCs/>
                <w:sz w:val="20"/>
                <w:szCs w:val="20"/>
              </w:rPr>
              <w:t>tematika</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larmishme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himn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atdheu</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familja</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shoqëria</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këngë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patriotike</w:t>
            </w:r>
            <w:proofErr w:type="spellEnd"/>
            <w:r w:rsidRPr="002272E6">
              <w:rPr>
                <w:rFonts w:ascii="Times" w:hAnsi="Times" w:cs="AppleSystemUIFontBold"/>
                <w:i/>
                <w:iCs/>
                <w:sz w:val="20"/>
                <w:szCs w:val="20"/>
              </w:rPr>
              <w:t xml:space="preserve">, festa </w:t>
            </w:r>
            <w:proofErr w:type="spellStart"/>
            <w:r w:rsidRPr="002272E6">
              <w:rPr>
                <w:rFonts w:ascii="Times" w:hAnsi="Times" w:cs="AppleSystemUIFontBold"/>
                <w:i/>
                <w:iCs/>
                <w:sz w:val="20"/>
                <w:szCs w:val="20"/>
              </w:rPr>
              <w:t>etj</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si</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dhe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këngë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për</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rinj</w:t>
            </w:r>
            <w:proofErr w:type="spellEnd"/>
            <w:r w:rsidRPr="002272E6">
              <w:rPr>
                <w:rFonts w:ascii="Times" w:hAnsi="Times" w:cs="AppleSystemUIFontBold"/>
                <w:i/>
                <w:iCs/>
                <w:sz w:val="20"/>
                <w:szCs w:val="20"/>
              </w:rPr>
              <w:t xml:space="preserve"> apo </w:t>
            </w:r>
            <w:proofErr w:type="spellStart"/>
            <w:r w:rsidRPr="002272E6">
              <w:rPr>
                <w:rFonts w:ascii="Times" w:hAnsi="Times" w:cs="AppleSystemUIFontBold"/>
                <w:i/>
                <w:iCs/>
                <w:sz w:val="20"/>
                <w:szCs w:val="20"/>
              </w:rPr>
              <w:t>popullore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në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kohë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ndryshme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thjeshta</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dhe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përbëra</w:t>
            </w:r>
            <w:proofErr w:type="spellEnd"/>
            <w:r w:rsidRPr="002272E6">
              <w:rPr>
                <w:rFonts w:ascii="Times" w:hAnsi="Times" w:cs="AppleSystemUIFontBold"/>
                <w:i/>
                <w:iCs/>
                <w:sz w:val="20"/>
                <w:szCs w:val="20"/>
              </w:rPr>
              <w:t xml:space="preserve">, me </w:t>
            </w:r>
            <w:proofErr w:type="spellStart"/>
            <w:r w:rsidRPr="002272E6">
              <w:rPr>
                <w:rFonts w:ascii="Times" w:hAnsi="Times" w:cs="AppleSystemUIFontBold"/>
                <w:i/>
                <w:iCs/>
                <w:sz w:val="20"/>
                <w:szCs w:val="20"/>
              </w:rPr>
              <w:t>regjistër</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thjeshtë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vokal</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brenda</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oktavës</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qendrore</w:t>
            </w:r>
            <w:proofErr w:type="spellEnd"/>
            <w:r w:rsidRPr="002272E6">
              <w:rPr>
                <w:rFonts w:ascii="Times" w:hAnsi="Times" w:cs="AppleSystemUIFontBold"/>
                <w:i/>
                <w:iCs/>
                <w:sz w:val="20"/>
                <w:szCs w:val="20"/>
              </w:rPr>
              <w:t xml:space="preserve"> (Do–Do2)</w:t>
            </w:r>
            <w:proofErr w:type="gramStart"/>
            <w:r w:rsidRPr="002272E6">
              <w:rPr>
                <w:rFonts w:ascii="Times" w:hAnsi="Times" w:cs="AppleSystemUIFontBold"/>
                <w:i/>
                <w:iCs/>
                <w:sz w:val="20"/>
                <w:szCs w:val="20"/>
              </w:rPr>
              <w:t>.”RN</w:t>
            </w:r>
            <w:proofErr w:type="gramEnd"/>
            <w:r w:rsidRPr="002272E6">
              <w:rPr>
                <w:rFonts w:ascii="Times" w:hAnsi="Times" w:cs="AppleSystemUIFontBold"/>
                <w:i/>
                <w:iCs/>
                <w:sz w:val="20"/>
                <w:szCs w:val="20"/>
              </w:rPr>
              <w:t>(TPM)2.2. “</w:t>
            </w:r>
            <w:proofErr w:type="spellStart"/>
            <w:r w:rsidRPr="002272E6">
              <w:rPr>
                <w:rFonts w:ascii="Times" w:hAnsi="Times" w:cs="AppleSystemUIFontBold"/>
                <w:i/>
                <w:iCs/>
                <w:sz w:val="20"/>
                <w:szCs w:val="20"/>
              </w:rPr>
              <w:t>Respekton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rregullat</w:t>
            </w:r>
            <w:proofErr w:type="spellEnd"/>
            <w:r w:rsidRPr="002272E6">
              <w:rPr>
                <w:rFonts w:ascii="Times" w:hAnsi="Times" w:cs="AppleSystemUIFontBold"/>
                <w:i/>
                <w:iCs/>
                <w:sz w:val="20"/>
                <w:szCs w:val="20"/>
              </w:rPr>
              <w:t xml:space="preserve"> e </w:t>
            </w:r>
            <w:proofErr w:type="spellStart"/>
            <w:r w:rsidRPr="002272E6">
              <w:rPr>
                <w:rFonts w:ascii="Times" w:hAnsi="Times" w:cs="AppleSystemUIFontBold"/>
                <w:i/>
                <w:iCs/>
                <w:sz w:val="20"/>
                <w:szCs w:val="20"/>
              </w:rPr>
              <w:t>këndimit</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gjatë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kënduarit</w:t>
            </w:r>
            <w:proofErr w:type="spellEnd"/>
            <w:proofErr w:type="gramStart"/>
            <w:r w:rsidRPr="002272E6">
              <w:rPr>
                <w:rFonts w:ascii="Times" w:hAnsi="Times" w:cs="AppleSystemUIFontBold"/>
                <w:i/>
                <w:iCs/>
                <w:sz w:val="20"/>
                <w:szCs w:val="20"/>
              </w:rPr>
              <w:t>.”RN</w:t>
            </w:r>
            <w:proofErr w:type="gramEnd"/>
            <w:r w:rsidRPr="002272E6">
              <w:rPr>
                <w:rFonts w:ascii="Times" w:hAnsi="Times" w:cs="AppleSystemUIFontBold"/>
                <w:i/>
                <w:iCs/>
                <w:sz w:val="20"/>
                <w:szCs w:val="20"/>
              </w:rPr>
              <w:t>(TPM)2.3. “</w:t>
            </w:r>
            <w:proofErr w:type="spellStart"/>
            <w:r w:rsidRPr="002272E6">
              <w:rPr>
                <w:rFonts w:ascii="Times" w:hAnsi="Times" w:cs="AppleSystemUIFontBold"/>
                <w:i/>
                <w:iCs/>
                <w:sz w:val="20"/>
                <w:szCs w:val="20"/>
              </w:rPr>
              <w:t>Respekton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gjatë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këndimit</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ritmin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intonacionin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karakterin</w:t>
            </w:r>
            <w:proofErr w:type="spellEnd"/>
            <w:r w:rsidRPr="002272E6">
              <w:rPr>
                <w:rFonts w:ascii="Times" w:hAnsi="Times" w:cs="AppleSystemUIFontBold"/>
                <w:i/>
                <w:iCs/>
                <w:sz w:val="20"/>
                <w:szCs w:val="20"/>
              </w:rPr>
              <w:t xml:space="preserve"> e </w:t>
            </w:r>
            <w:proofErr w:type="spellStart"/>
            <w:r w:rsidRPr="002272E6">
              <w:rPr>
                <w:rFonts w:ascii="Times" w:hAnsi="Times" w:cs="AppleSystemUIFontBold"/>
                <w:i/>
                <w:iCs/>
                <w:sz w:val="20"/>
                <w:szCs w:val="20"/>
              </w:rPr>
              <w:t>këngës</w:t>
            </w:r>
            <w:proofErr w:type="spellEnd"/>
            <w:proofErr w:type="gramStart"/>
            <w:r w:rsidRPr="002272E6">
              <w:rPr>
                <w:rFonts w:ascii="Times" w:hAnsi="Times" w:cs="AppleSystemUIFontBold"/>
                <w:i/>
                <w:iCs/>
                <w:sz w:val="20"/>
                <w:szCs w:val="20"/>
              </w:rPr>
              <w:t>.”RN</w:t>
            </w:r>
            <w:proofErr w:type="gramEnd"/>
            <w:r w:rsidRPr="002272E6">
              <w:rPr>
                <w:rFonts w:ascii="Times" w:hAnsi="Times" w:cs="AppleSystemUIFontBold"/>
                <w:i/>
                <w:iCs/>
                <w:sz w:val="20"/>
                <w:szCs w:val="20"/>
              </w:rPr>
              <w:t>(TPM)2.4. “</w:t>
            </w:r>
            <w:proofErr w:type="spellStart"/>
            <w:r w:rsidRPr="002272E6">
              <w:rPr>
                <w:rFonts w:ascii="Times" w:hAnsi="Times" w:cs="AppleSystemUIFontBold"/>
                <w:i/>
                <w:iCs/>
                <w:sz w:val="20"/>
                <w:szCs w:val="20"/>
              </w:rPr>
              <w:t>Këndon</w:t>
            </w:r>
            <w:proofErr w:type="spellEnd"/>
            <w:r w:rsidRPr="002272E6">
              <w:rPr>
                <w:rFonts w:ascii="Times" w:hAnsi="Times" w:cs="AppleSystemUIFontBold"/>
                <w:i/>
                <w:iCs/>
                <w:sz w:val="20"/>
                <w:szCs w:val="20"/>
              </w:rPr>
              <w:t xml:space="preserve"> solo </w:t>
            </w:r>
            <w:proofErr w:type="spellStart"/>
            <w:r w:rsidRPr="002272E6">
              <w:rPr>
                <w:rFonts w:ascii="Times" w:hAnsi="Times" w:cs="AppleSystemUIFontBold"/>
                <w:i/>
                <w:iCs/>
                <w:sz w:val="20"/>
                <w:szCs w:val="20"/>
              </w:rPr>
              <w:t>dhe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në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grup</w:t>
            </w:r>
            <w:proofErr w:type="spellEnd"/>
            <w:proofErr w:type="gramStart"/>
            <w:r w:rsidRPr="002272E6">
              <w:rPr>
                <w:rFonts w:ascii="Times" w:hAnsi="Times" w:cs="AppleSystemUIFontBold"/>
                <w:i/>
                <w:iCs/>
                <w:sz w:val="20"/>
                <w:szCs w:val="20"/>
              </w:rPr>
              <w:t>.”RN</w:t>
            </w:r>
            <w:proofErr w:type="gramEnd"/>
            <w:r w:rsidRPr="002272E6">
              <w:rPr>
                <w:rFonts w:ascii="Times" w:hAnsi="Times" w:cs="AppleSystemUIFontBold"/>
                <w:i/>
                <w:iCs/>
                <w:sz w:val="20"/>
                <w:szCs w:val="20"/>
              </w:rPr>
              <w:t>(TP)2.5. “</w:t>
            </w:r>
            <w:proofErr w:type="spellStart"/>
            <w:r w:rsidRPr="002272E6">
              <w:rPr>
                <w:rFonts w:ascii="Times" w:hAnsi="Times" w:cs="AppleSystemUIFontBold"/>
                <w:i/>
                <w:iCs/>
                <w:sz w:val="20"/>
                <w:szCs w:val="20"/>
              </w:rPr>
              <w:t>Interpreton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këngët</w:t>
            </w:r>
            <w:proofErr w:type="spellEnd"/>
            <w:r w:rsidRPr="002272E6">
              <w:rPr>
                <w:rFonts w:ascii="Times" w:hAnsi="Times" w:cs="AppleSystemUIFontBold"/>
                <w:i/>
                <w:iCs/>
                <w:sz w:val="20"/>
                <w:szCs w:val="20"/>
              </w:rPr>
              <w:t xml:space="preserve"> e </w:t>
            </w:r>
            <w:proofErr w:type="spellStart"/>
            <w:r w:rsidRPr="002272E6">
              <w:rPr>
                <w:rFonts w:ascii="Times" w:hAnsi="Times" w:cs="AppleSystemUIFontBold"/>
                <w:i/>
                <w:iCs/>
                <w:sz w:val="20"/>
                <w:szCs w:val="20"/>
              </w:rPr>
              <w:t>mësuara</w:t>
            </w:r>
            <w:proofErr w:type="spellEnd"/>
            <w:r w:rsidRPr="002272E6">
              <w:rPr>
                <w:rFonts w:ascii="Times" w:hAnsi="Times" w:cs="AppleSystemUIFontBold"/>
                <w:i/>
                <w:iCs/>
                <w:sz w:val="20"/>
                <w:szCs w:val="20"/>
              </w:rPr>
              <w:t xml:space="preserve"> me </w:t>
            </w:r>
            <w:proofErr w:type="spellStart"/>
            <w:r w:rsidRPr="002272E6">
              <w:rPr>
                <w:rFonts w:ascii="Times" w:hAnsi="Times" w:cs="AppleSystemUIFontBold"/>
                <w:i/>
                <w:iCs/>
                <w:sz w:val="20"/>
                <w:szCs w:val="20"/>
              </w:rPr>
              <w:t>emocion</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dhe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ndjenjë</w:t>
            </w:r>
            <w:proofErr w:type="spellEnd"/>
            <w:proofErr w:type="gramStart"/>
            <w:r w:rsidRPr="002272E6">
              <w:rPr>
                <w:rFonts w:ascii="Times" w:hAnsi="Times" w:cs="AppleSystemUIFontBold"/>
                <w:i/>
                <w:iCs/>
                <w:sz w:val="20"/>
                <w:szCs w:val="20"/>
              </w:rPr>
              <w:t>.”RN</w:t>
            </w:r>
            <w:proofErr w:type="gramEnd"/>
            <w:r w:rsidRPr="002272E6">
              <w:rPr>
                <w:rFonts w:ascii="Times" w:hAnsi="Times" w:cs="AppleSystemUIFontBold"/>
                <w:i/>
                <w:iCs/>
                <w:sz w:val="20"/>
                <w:szCs w:val="20"/>
              </w:rPr>
              <w:t>(TP)2.6. “</w:t>
            </w:r>
            <w:proofErr w:type="spellStart"/>
            <w:r w:rsidRPr="002272E6">
              <w:rPr>
                <w:rFonts w:ascii="Times" w:hAnsi="Times" w:cs="AppleSystemUIFontBold"/>
                <w:i/>
                <w:iCs/>
                <w:sz w:val="20"/>
                <w:szCs w:val="20"/>
              </w:rPr>
              <w:t>Merr</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pjesë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në</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aktivitetet</w:t>
            </w:r>
            <w:proofErr w:type="spellEnd"/>
            <w:r w:rsidRPr="002272E6">
              <w:rPr>
                <w:rFonts w:ascii="Times" w:hAnsi="Times" w:cs="AppleSystemUIFontBold"/>
                <w:i/>
                <w:iCs/>
                <w:sz w:val="20"/>
                <w:szCs w:val="20"/>
              </w:rPr>
              <w:t xml:space="preserve"> e </w:t>
            </w:r>
            <w:proofErr w:type="spellStart"/>
            <w:r w:rsidRPr="002272E6">
              <w:rPr>
                <w:rFonts w:ascii="Times" w:hAnsi="Times" w:cs="AppleSystemUIFontBold"/>
                <w:i/>
                <w:iCs/>
                <w:sz w:val="20"/>
                <w:szCs w:val="20"/>
              </w:rPr>
              <w:t>klasës</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dhe</w:t>
            </w:r>
            <w:proofErr w:type="spellEnd"/>
            <w:r w:rsidRPr="002272E6">
              <w:rPr>
                <w:rFonts w:ascii="Times" w:hAnsi="Times" w:cs="AppleSystemUIFontBold"/>
                <w:i/>
                <w:iCs/>
                <w:sz w:val="20"/>
                <w:szCs w:val="20"/>
              </w:rPr>
              <w:t xml:space="preserve"> </w:t>
            </w:r>
            <w:proofErr w:type="spellStart"/>
            <w:r w:rsidRPr="002272E6">
              <w:rPr>
                <w:rFonts w:ascii="Times" w:hAnsi="Times" w:cs="AppleSystemUIFontBold"/>
                <w:i/>
                <w:iCs/>
                <w:sz w:val="20"/>
                <w:szCs w:val="20"/>
              </w:rPr>
              <w:t>shkollës</w:t>
            </w:r>
            <w:proofErr w:type="spellEnd"/>
            <w:r w:rsidRPr="002272E6">
              <w:rPr>
                <w:rFonts w:ascii="Times" w:hAnsi="Times" w:cs="AppleSystemUIFontBold"/>
                <w:i/>
                <w:iCs/>
                <w:sz w:val="20"/>
                <w:szCs w:val="20"/>
              </w:rPr>
              <w:t>.”</w:t>
            </w:r>
          </w:p>
          <w:p w14:paraId="0B7206A9" w14:textId="77777777" w:rsidR="00596E17" w:rsidRPr="00340605" w:rsidRDefault="00596E17" w:rsidP="00340605">
            <w:pPr>
              <w:spacing w:after="0" w:line="240" w:lineRule="auto"/>
              <w:rPr>
                <w:rFonts w:ascii="Times" w:hAnsi="Times"/>
                <w:sz w:val="20"/>
                <w:szCs w:val="20"/>
                <w:lang w:val="sq-AL"/>
              </w:rPr>
            </w:pPr>
          </w:p>
          <w:p w14:paraId="3076279A" w14:textId="77777777" w:rsidR="00596E17" w:rsidRPr="002272E6" w:rsidRDefault="00596E17" w:rsidP="00340605">
            <w:pPr>
              <w:spacing w:after="0" w:line="240" w:lineRule="auto"/>
              <w:ind w:left="360"/>
              <w:rPr>
                <w:rFonts w:ascii="Times" w:hAnsi="Times" w:cs="AppleSystemUIFont"/>
                <w:sz w:val="20"/>
                <w:szCs w:val="20"/>
              </w:rPr>
            </w:pPr>
            <w:r w:rsidRPr="002272E6">
              <w:rPr>
                <w:rFonts w:ascii="Times" w:hAnsi="Times" w:cs="AppleSystemUIFontBold"/>
                <w:i/>
                <w:iCs/>
                <w:sz w:val="20"/>
                <w:szCs w:val="20"/>
              </w:rPr>
              <w:t>N1 (</w:t>
            </w:r>
            <w:proofErr w:type="spellStart"/>
            <w:r w:rsidRPr="002272E6">
              <w:rPr>
                <w:rFonts w:ascii="Times" w:hAnsi="Times" w:cs="AppleSystemUIFontBold"/>
                <w:i/>
                <w:iCs/>
                <w:sz w:val="20"/>
                <w:szCs w:val="20"/>
              </w:rPr>
              <w:t>Dobët</w:t>
            </w:r>
            <w:proofErr w:type="spellEnd"/>
            <w:r w:rsidRPr="002272E6">
              <w:rPr>
                <w:rFonts w:ascii="Times" w:hAnsi="Times" w:cs="AppleSystemUIFontBold"/>
                <w:i/>
                <w:iCs/>
                <w:sz w:val="20"/>
                <w:szCs w:val="20"/>
              </w:rPr>
              <w:t xml:space="preserve">): </w:t>
            </w:r>
            <w:r w:rsidRPr="002272E6">
              <w:rPr>
                <w:rFonts w:ascii="Times" w:hAnsi="Times" w:cs="AppleSystemUIFont"/>
                <w:sz w:val="20"/>
                <w:szCs w:val="20"/>
              </w:rPr>
              <w:t xml:space="preserve">Nuk </w:t>
            </w:r>
            <w:proofErr w:type="spellStart"/>
            <w:r w:rsidRPr="002272E6">
              <w:rPr>
                <w:rFonts w:ascii="Times" w:hAnsi="Times" w:cs="AppleSystemUIFont"/>
                <w:sz w:val="20"/>
                <w:szCs w:val="20"/>
              </w:rPr>
              <w:t>arrin</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shfaqë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një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këndim</w:t>
            </w:r>
            <w:proofErr w:type="spellEnd"/>
            <w:r w:rsidRPr="002272E6">
              <w:rPr>
                <w:rFonts w:ascii="Times" w:hAnsi="Times" w:cs="AppleSystemUIFont"/>
                <w:sz w:val="20"/>
                <w:szCs w:val="20"/>
              </w:rPr>
              <w:t xml:space="preserve"> me </w:t>
            </w:r>
            <w:proofErr w:type="spellStart"/>
            <w:r w:rsidRPr="002272E6">
              <w:rPr>
                <w:rFonts w:ascii="Times" w:hAnsi="Times" w:cs="AppleSystemUIFont"/>
                <w:sz w:val="20"/>
                <w:szCs w:val="20"/>
              </w:rPr>
              <w:t>shprehje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emocionale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dukshme</w:t>
            </w:r>
            <w:proofErr w:type="spellEnd"/>
            <w:r w:rsidRPr="002272E6">
              <w:rPr>
                <w:rFonts w:ascii="Times" w:hAnsi="Times" w:cs="AppleSystemUIFont"/>
                <w:sz w:val="20"/>
                <w:szCs w:val="20"/>
              </w:rPr>
              <w:t>.</w:t>
            </w:r>
          </w:p>
          <w:p w14:paraId="3FD9FB97" w14:textId="77777777" w:rsidR="00596E17" w:rsidRPr="002272E6" w:rsidRDefault="00596E17" w:rsidP="00340605">
            <w:pPr>
              <w:spacing w:after="0" w:line="240" w:lineRule="auto"/>
              <w:ind w:left="360"/>
              <w:rPr>
                <w:rFonts w:ascii="Times" w:hAnsi="Times" w:cs="AppleSystemUIFont"/>
                <w:sz w:val="20"/>
                <w:szCs w:val="20"/>
              </w:rPr>
            </w:pPr>
            <w:r w:rsidRPr="002272E6">
              <w:rPr>
                <w:rFonts w:ascii="Times" w:hAnsi="Times" w:cs="AppleSystemUIFontBold"/>
                <w:i/>
                <w:iCs/>
                <w:sz w:val="20"/>
                <w:szCs w:val="20"/>
              </w:rPr>
              <w:t>N2 (</w:t>
            </w:r>
            <w:proofErr w:type="spellStart"/>
            <w:r w:rsidRPr="002272E6">
              <w:rPr>
                <w:rFonts w:ascii="Times" w:hAnsi="Times" w:cs="AppleSystemUIFontBold"/>
                <w:i/>
                <w:iCs/>
                <w:sz w:val="20"/>
                <w:szCs w:val="20"/>
              </w:rPr>
              <w:t>Mjaftueshëm</w:t>
            </w:r>
            <w:proofErr w:type="spellEnd"/>
            <w:r w:rsidRPr="002272E6">
              <w:rPr>
                <w:rFonts w:ascii="Times" w:hAnsi="Times" w:cs="AppleSystemUIFontBold"/>
                <w:i/>
                <w:iCs/>
                <w:sz w:val="20"/>
                <w:szCs w:val="20"/>
              </w:rPr>
              <w:t xml:space="preserve">): </w:t>
            </w:r>
            <w:proofErr w:type="spellStart"/>
            <w:r w:rsidRPr="002272E6">
              <w:rPr>
                <w:rFonts w:ascii="Times" w:hAnsi="Times" w:cs="AppleSystemUIFont"/>
                <w:sz w:val="20"/>
                <w:szCs w:val="20"/>
              </w:rPr>
              <w:t>Këndon</w:t>
            </w:r>
            <w:proofErr w:type="spellEnd"/>
            <w:r w:rsidRPr="002272E6">
              <w:rPr>
                <w:rFonts w:ascii="Times" w:hAnsi="Times" w:cs="AppleSystemUIFont"/>
                <w:sz w:val="20"/>
                <w:szCs w:val="20"/>
              </w:rPr>
              <w:t xml:space="preserve"> me </w:t>
            </w:r>
            <w:proofErr w:type="spellStart"/>
            <w:r w:rsidRPr="002272E6">
              <w:rPr>
                <w:rFonts w:ascii="Times" w:hAnsi="Times" w:cs="AppleSystemUIFont"/>
                <w:sz w:val="20"/>
                <w:szCs w:val="20"/>
              </w:rPr>
              <w:t>ndihmë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për</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shfaqur</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shprehje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emocionale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dukshme</w:t>
            </w:r>
            <w:proofErr w:type="spellEnd"/>
            <w:r w:rsidRPr="002272E6">
              <w:rPr>
                <w:rFonts w:ascii="Times" w:hAnsi="Times" w:cs="AppleSystemUIFont"/>
                <w:sz w:val="20"/>
                <w:szCs w:val="20"/>
              </w:rPr>
              <w:t>.</w:t>
            </w:r>
          </w:p>
          <w:p w14:paraId="2895AF17" w14:textId="77777777" w:rsidR="00596E17" w:rsidRPr="002272E6" w:rsidRDefault="00596E17" w:rsidP="00340605">
            <w:pPr>
              <w:autoSpaceDE w:val="0"/>
              <w:autoSpaceDN w:val="0"/>
              <w:adjustRightInd w:val="0"/>
              <w:spacing w:after="0" w:line="240" w:lineRule="auto"/>
              <w:ind w:left="360"/>
              <w:jc w:val="both"/>
              <w:rPr>
                <w:rFonts w:ascii="Times" w:hAnsi="Times" w:cs="AppleSystemUIFont"/>
                <w:sz w:val="20"/>
                <w:szCs w:val="20"/>
              </w:rPr>
            </w:pPr>
            <w:r w:rsidRPr="002272E6">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2272E6">
              <w:rPr>
                <w:rFonts w:ascii="Times" w:hAnsi="Times" w:cs="AppleSystemUIFont"/>
                <w:sz w:val="20"/>
                <w:szCs w:val="20"/>
              </w:rPr>
              <w:t xml:space="preserve"> </w:t>
            </w:r>
            <w:proofErr w:type="spellStart"/>
            <w:r w:rsidRPr="002272E6">
              <w:rPr>
                <w:rFonts w:ascii="Times" w:hAnsi="Times" w:cs="AppleSystemUIFont"/>
                <w:sz w:val="20"/>
                <w:szCs w:val="20"/>
              </w:rPr>
              <w:t>Këndon</w:t>
            </w:r>
            <w:proofErr w:type="spellEnd"/>
            <w:r w:rsidRPr="002272E6">
              <w:rPr>
                <w:rFonts w:ascii="Times" w:hAnsi="Times" w:cs="AppleSystemUIFont"/>
                <w:sz w:val="20"/>
                <w:szCs w:val="20"/>
              </w:rPr>
              <w:t xml:space="preserve"> duke </w:t>
            </w:r>
            <w:proofErr w:type="spellStart"/>
            <w:r w:rsidRPr="002272E6">
              <w:rPr>
                <w:rFonts w:ascii="Times" w:hAnsi="Times" w:cs="AppleSystemUIFont"/>
                <w:sz w:val="20"/>
                <w:szCs w:val="20"/>
              </w:rPr>
              <w:t>shprehur</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emocione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dhe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ndjenjë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gjatë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këndimit</w:t>
            </w:r>
            <w:proofErr w:type="spellEnd"/>
            <w:r w:rsidRPr="002272E6">
              <w:rPr>
                <w:rFonts w:ascii="Times" w:hAnsi="Times" w:cs="AppleSystemUIFont"/>
                <w:sz w:val="20"/>
                <w:szCs w:val="20"/>
              </w:rPr>
              <w:t>.</w:t>
            </w:r>
          </w:p>
          <w:p w14:paraId="116ADA07" w14:textId="77777777" w:rsidR="00596E17" w:rsidRPr="002272E6" w:rsidRDefault="00596E17" w:rsidP="00340605">
            <w:pPr>
              <w:autoSpaceDE w:val="0"/>
              <w:autoSpaceDN w:val="0"/>
              <w:adjustRightInd w:val="0"/>
              <w:spacing w:after="0" w:line="240" w:lineRule="auto"/>
              <w:ind w:left="360"/>
              <w:jc w:val="both"/>
              <w:rPr>
                <w:rFonts w:ascii="Times" w:hAnsi="Times" w:cs="AppleSystemUIFont"/>
                <w:sz w:val="20"/>
                <w:szCs w:val="20"/>
              </w:rPr>
            </w:pPr>
            <w:r w:rsidRPr="002272E6">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2272E6">
              <w:rPr>
                <w:rFonts w:ascii="Times" w:hAnsi="Times" w:cs="AppleSystemUIFontBold"/>
                <w:sz w:val="20"/>
                <w:szCs w:val="20"/>
              </w:rPr>
              <w:t xml:space="preserve"> </w:t>
            </w:r>
            <w:proofErr w:type="spellStart"/>
            <w:r w:rsidRPr="002272E6">
              <w:rPr>
                <w:rFonts w:ascii="Times" w:hAnsi="Times" w:cs="AppleSystemUIFont"/>
                <w:sz w:val="20"/>
                <w:szCs w:val="20"/>
              </w:rPr>
              <w:t>Interpreton</w:t>
            </w:r>
            <w:proofErr w:type="spellEnd"/>
            <w:r w:rsidRPr="002272E6">
              <w:rPr>
                <w:rFonts w:ascii="Times" w:hAnsi="Times" w:cs="AppleSystemUIFont"/>
                <w:sz w:val="20"/>
                <w:szCs w:val="20"/>
              </w:rPr>
              <w:t xml:space="preserve"> duke </w:t>
            </w:r>
            <w:proofErr w:type="spellStart"/>
            <w:r w:rsidRPr="002272E6">
              <w:rPr>
                <w:rFonts w:ascii="Times" w:hAnsi="Times" w:cs="AppleSystemUIFont"/>
                <w:sz w:val="20"/>
                <w:szCs w:val="20"/>
              </w:rPr>
              <w:t>shfaqur</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shprehje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emocionale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plotë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përgjatë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këndimit</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mënyrë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artistike</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të</w:t>
            </w:r>
            <w:proofErr w:type="spellEnd"/>
            <w:r w:rsidRPr="002272E6">
              <w:rPr>
                <w:rFonts w:ascii="Times" w:hAnsi="Times" w:cs="AppleSystemUIFont"/>
                <w:sz w:val="20"/>
                <w:szCs w:val="20"/>
              </w:rPr>
              <w:t xml:space="preserve"> </w:t>
            </w:r>
            <w:proofErr w:type="spellStart"/>
            <w:r w:rsidRPr="002272E6">
              <w:rPr>
                <w:rFonts w:ascii="Times" w:hAnsi="Times" w:cs="AppleSystemUIFont"/>
                <w:sz w:val="20"/>
                <w:szCs w:val="20"/>
              </w:rPr>
              <w:t>ndjerë</w:t>
            </w:r>
            <w:proofErr w:type="spellEnd"/>
            <w:r w:rsidRPr="002272E6">
              <w:rPr>
                <w:rFonts w:ascii="Times" w:hAnsi="Times" w:cs="AppleSystemUIFont"/>
                <w:sz w:val="20"/>
                <w:szCs w:val="20"/>
              </w:rPr>
              <w:t>.</w:t>
            </w:r>
          </w:p>
          <w:p w14:paraId="4B3AFBC2" w14:textId="77777777" w:rsidR="00B07777" w:rsidRPr="002272E6" w:rsidRDefault="00B07777" w:rsidP="00340605">
            <w:pPr>
              <w:pStyle w:val="ListParagraph"/>
              <w:spacing w:after="0" w:line="240" w:lineRule="auto"/>
              <w:ind w:left="0"/>
              <w:rPr>
                <w:rFonts w:ascii="Times New Roman" w:hAnsi="Times New Roman"/>
                <w:sz w:val="20"/>
                <w:szCs w:val="20"/>
                <w:lang w:val="sq-AL"/>
              </w:rPr>
            </w:pPr>
          </w:p>
        </w:tc>
      </w:tr>
    </w:tbl>
    <w:p w14:paraId="16470997" w14:textId="77777777" w:rsidR="00340605"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3903A345" wp14:editId="5B9B54E0">
            <wp:extent cx="6549656" cy="5790520"/>
            <wp:effectExtent l="0" t="0" r="3810" b="1270"/>
            <wp:docPr id="13" name="Picture 13" descr="C:\Users\Admin\Downloads\WhatsApp Image 2026-09-11 at 13.37.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WhatsApp Image 2026-09-11 at 13.37.5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54192" cy="5794530"/>
                    </a:xfrm>
                    <a:prstGeom prst="rect">
                      <a:avLst/>
                    </a:prstGeom>
                    <a:noFill/>
                    <a:ln>
                      <a:noFill/>
                    </a:ln>
                  </pic:spPr>
                </pic:pic>
              </a:graphicData>
            </a:graphic>
          </wp:inline>
        </w:drawing>
      </w:r>
    </w:p>
    <w:p w14:paraId="3E47980F" w14:textId="77777777" w:rsidR="00596E17" w:rsidRPr="00E73985" w:rsidRDefault="00596E17" w:rsidP="00B07777">
      <w:pPr>
        <w:spacing w:line="360" w:lineRule="auto"/>
        <w:rPr>
          <w:b/>
          <w:lang w:val="sq-AL"/>
        </w:rPr>
      </w:pPr>
    </w:p>
    <w:tbl>
      <w:tblP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827"/>
        <w:gridCol w:w="4394"/>
      </w:tblGrid>
      <w:tr w:rsidR="003938D4" w:rsidRPr="00153294" w14:paraId="23EB62D2" w14:textId="77777777" w:rsidTr="00B410F2">
        <w:tc>
          <w:tcPr>
            <w:tcW w:w="3256" w:type="dxa"/>
          </w:tcPr>
          <w:p w14:paraId="5BA145BF"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827" w:type="dxa"/>
          </w:tcPr>
          <w:p w14:paraId="54FDA978"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4394" w:type="dxa"/>
          </w:tcPr>
          <w:p w14:paraId="225B4ED1"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34307014" w14:textId="77777777" w:rsidTr="00B410F2">
        <w:tc>
          <w:tcPr>
            <w:tcW w:w="7083" w:type="dxa"/>
            <w:gridSpan w:val="2"/>
          </w:tcPr>
          <w:p w14:paraId="183AE34A" w14:textId="77777777" w:rsidR="00B07777" w:rsidRPr="00153294" w:rsidRDefault="00B07777" w:rsidP="00E30CA7">
            <w:pPr>
              <w:spacing w:after="0" w:line="240" w:lineRule="auto"/>
              <w:rPr>
                <w:rFonts w:ascii="Times New Roman" w:hAnsi="Times New Roman"/>
                <w:b/>
                <w:sz w:val="20"/>
                <w:szCs w:val="20"/>
                <w:lang w:val="sq-AL"/>
              </w:rPr>
            </w:pPr>
          </w:p>
          <w:p w14:paraId="262E4EE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599680AF" w14:textId="77777777" w:rsidR="00B07777" w:rsidRPr="00153294" w:rsidRDefault="00B07777" w:rsidP="00E30CA7">
            <w:pPr>
              <w:spacing w:after="0" w:line="240" w:lineRule="auto"/>
              <w:rPr>
                <w:rFonts w:ascii="Times New Roman" w:hAnsi="Times New Roman"/>
                <w:b/>
                <w:sz w:val="20"/>
                <w:szCs w:val="20"/>
                <w:lang w:val="sq-AL"/>
              </w:rPr>
            </w:pPr>
          </w:p>
          <w:p w14:paraId="7DD3A85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“Gjatësia e tingujve”</w:t>
            </w:r>
          </w:p>
          <w:p w14:paraId="3BED1719" w14:textId="77777777" w:rsidR="00B07777" w:rsidRPr="00153294" w:rsidRDefault="00B07777" w:rsidP="00E30CA7">
            <w:pPr>
              <w:spacing w:after="0" w:line="240" w:lineRule="auto"/>
              <w:jc w:val="center"/>
              <w:rPr>
                <w:rFonts w:ascii="Times New Roman" w:hAnsi="Times New Roman"/>
                <w:sz w:val="20"/>
                <w:szCs w:val="20"/>
                <w:lang w:val="sq-AL"/>
              </w:rPr>
            </w:pPr>
          </w:p>
        </w:tc>
        <w:tc>
          <w:tcPr>
            <w:tcW w:w="4394" w:type="dxa"/>
          </w:tcPr>
          <w:p w14:paraId="119BF4AC"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Gjuha dhe muzika</w:t>
            </w:r>
          </w:p>
          <w:p w14:paraId="2706351D"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Vazhdohet zgjerimi i situatës, nisur në  temën 5 </w:t>
            </w:r>
          </w:p>
        </w:tc>
      </w:tr>
      <w:tr w:rsidR="00B07777" w:rsidRPr="00153294" w14:paraId="48775AF1" w14:textId="77777777" w:rsidTr="00B410F2">
        <w:trPr>
          <w:trHeight w:val="519"/>
        </w:trPr>
        <w:tc>
          <w:tcPr>
            <w:tcW w:w="7083" w:type="dxa"/>
            <w:gridSpan w:val="2"/>
          </w:tcPr>
          <w:p w14:paraId="4148813D"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1592D010"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3C44B38E"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përdor simbole të ndryshme muzikore të mësuara, duke krijuar </w:t>
            </w:r>
            <w:proofErr w:type="spellStart"/>
            <w:r w:rsidRPr="00153294">
              <w:rPr>
                <w:rFonts w:ascii="Times New Roman" w:eastAsia="Times New Roman" w:hAnsi="Times New Roman"/>
                <w:bCs/>
                <w:sz w:val="20"/>
                <w:szCs w:val="20"/>
                <w:lang w:val="sq-AL" w:eastAsia="sq-AL"/>
              </w:rPr>
              <w:t>diversitet</w:t>
            </w:r>
            <w:proofErr w:type="spellEnd"/>
            <w:r w:rsidRPr="00153294">
              <w:rPr>
                <w:rFonts w:ascii="Times New Roman" w:eastAsia="Times New Roman" w:hAnsi="Times New Roman"/>
                <w:bCs/>
                <w:sz w:val="20"/>
                <w:szCs w:val="20"/>
                <w:lang w:val="sq-AL" w:eastAsia="sq-AL"/>
              </w:rPr>
              <w:t xml:space="preserve"> në krijimin e vet;</w:t>
            </w:r>
          </w:p>
          <w:p w14:paraId="32A91BD7"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demonstron kuptimin e gjatësisë së tingujve/notave, gjatë shpjegimit të krijimit të vet; </w:t>
            </w:r>
          </w:p>
          <w:p w14:paraId="1C9DC500" w14:textId="77777777" w:rsidR="00B07777" w:rsidRPr="00153294" w:rsidRDefault="00B07777" w:rsidP="00DF095C">
            <w:pPr>
              <w:pStyle w:val="ListParagraph"/>
              <w:numPr>
                <w:ilvl w:val="0"/>
                <w:numId w:val="41"/>
              </w:numPr>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shpjegon ndryshueshmërinë e muzikës gjatë këndimit të simboleve (notave) të gjata, të shkurtra apo pushimeve.</w:t>
            </w:r>
          </w:p>
        </w:tc>
        <w:tc>
          <w:tcPr>
            <w:tcW w:w="4394" w:type="dxa"/>
          </w:tcPr>
          <w:p w14:paraId="6B9B45D2"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3ED28BAA" w14:textId="77777777" w:rsidR="00B07777" w:rsidRPr="00153294" w:rsidRDefault="00B07777" w:rsidP="00E30CA7">
            <w:pPr>
              <w:spacing w:after="0" w:line="240" w:lineRule="auto"/>
              <w:rPr>
                <w:rFonts w:ascii="Times New Roman" w:hAnsi="Times New Roman"/>
                <w:sz w:val="20"/>
                <w:szCs w:val="20"/>
                <w:lang w:val="sq-AL"/>
              </w:rPr>
            </w:pPr>
          </w:p>
          <w:p w14:paraId="2E44D4B2"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gjatësia e tingullit</w:t>
            </w:r>
          </w:p>
          <w:p w14:paraId="21A085A3"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pushimi</w:t>
            </w:r>
          </w:p>
          <w:p w14:paraId="263370F1"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krijim</w:t>
            </w:r>
          </w:p>
          <w:p w14:paraId="1E80A645"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30E0B60B" w14:textId="77777777" w:rsidTr="00B410F2">
        <w:tc>
          <w:tcPr>
            <w:tcW w:w="7083" w:type="dxa"/>
            <w:gridSpan w:val="2"/>
          </w:tcPr>
          <w:p w14:paraId="25E89A08"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769ED82"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65C994CD"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shembuj të thjeshtë muzikore</w:t>
            </w:r>
          </w:p>
          <w:p w14:paraId="015E70FE"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1F215EB2"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me shembuj</w:t>
            </w:r>
          </w:p>
        </w:tc>
        <w:tc>
          <w:tcPr>
            <w:tcW w:w="4394" w:type="dxa"/>
          </w:tcPr>
          <w:p w14:paraId="5E3AA2C3"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A82FEDA"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Matematika: matematika</w:t>
            </w:r>
          </w:p>
          <w:p w14:paraId="5E77B17B" w14:textId="77777777" w:rsidR="00B07777" w:rsidRPr="00153294" w:rsidRDefault="00B07777" w:rsidP="00E30CA7">
            <w:pPr>
              <w:pStyle w:val="ListParagraph"/>
              <w:spacing w:after="0" w:line="240" w:lineRule="auto"/>
              <w:ind w:left="360"/>
              <w:rPr>
                <w:rFonts w:ascii="Times New Roman" w:hAnsi="Times New Roman"/>
                <w:sz w:val="20"/>
                <w:szCs w:val="20"/>
                <w:lang w:val="sq-AL"/>
              </w:rPr>
            </w:pPr>
          </w:p>
        </w:tc>
      </w:tr>
      <w:tr w:rsidR="00B07777" w:rsidRPr="00153294" w14:paraId="24E765A2" w14:textId="77777777" w:rsidTr="00596E17">
        <w:tc>
          <w:tcPr>
            <w:tcW w:w="11477" w:type="dxa"/>
            <w:gridSpan w:val="3"/>
            <w:shd w:val="clear" w:color="auto" w:fill="C6D9F1"/>
          </w:tcPr>
          <w:p w14:paraId="37B48F3A"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6F863774" w14:textId="77777777" w:rsidTr="00596E17">
        <w:trPr>
          <w:trHeight w:val="670"/>
        </w:trPr>
        <w:tc>
          <w:tcPr>
            <w:tcW w:w="11477" w:type="dxa"/>
            <w:gridSpan w:val="3"/>
          </w:tcPr>
          <w:p w14:paraId="5C32CF37"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2444693E"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Mësimi fillon me një veprimtari konkrete  ku mësuesi u rikujton nxënësve karakteristikat e tingujve (tema 2) ku vetë nxënësit në një mjedis të caktuar gjetën ato dhe përcaktuan këto karakteristika. </w:t>
            </w:r>
          </w:p>
        </w:tc>
      </w:tr>
      <w:tr w:rsidR="00B07777" w:rsidRPr="00153294" w14:paraId="38DBB752" w14:textId="77777777" w:rsidTr="00596E17">
        <w:tc>
          <w:tcPr>
            <w:tcW w:w="11477" w:type="dxa"/>
            <w:gridSpan w:val="3"/>
          </w:tcPr>
          <w:p w14:paraId="0B0A455F"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2413F41A"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Mësuesi vazhdon më tej veprimtarinë ku krijon një situatë të thjeshtë</w:t>
            </w:r>
            <w:r>
              <w:rPr>
                <w:rFonts w:ascii="Times New Roman" w:hAnsi="Times New Roman"/>
                <w:sz w:val="20"/>
                <w:szCs w:val="20"/>
                <w:lang w:val="sq-AL"/>
              </w:rPr>
              <w:t>,</w:t>
            </w:r>
            <w:r w:rsidRPr="00153294">
              <w:rPr>
                <w:rFonts w:ascii="Times New Roman" w:hAnsi="Times New Roman"/>
                <w:sz w:val="20"/>
                <w:szCs w:val="20"/>
                <w:lang w:val="sq-AL"/>
              </w:rPr>
              <w:t xml:space="preserve"> siç mund të jetë </w:t>
            </w:r>
            <w:r w:rsidRPr="00153294">
              <w:rPr>
                <w:rFonts w:ascii="Times New Roman" w:hAnsi="Times New Roman"/>
                <w:i/>
                <w:sz w:val="20"/>
                <w:szCs w:val="20"/>
                <w:lang w:val="sq-AL"/>
              </w:rPr>
              <w:t xml:space="preserve">ndarja e mollëve në pjesë të ndryshme 2,4,8 pjesë, </w:t>
            </w:r>
            <w:r w:rsidRPr="00153294">
              <w:rPr>
                <w:rFonts w:ascii="Times New Roman" w:hAnsi="Times New Roman"/>
                <w:sz w:val="20"/>
                <w:szCs w:val="20"/>
                <w:lang w:val="sq-AL"/>
              </w:rPr>
              <w:t xml:space="preserve">ose përdor segmente vijash në gjatësi të ndryshme. </w:t>
            </w:r>
          </w:p>
          <w:p w14:paraId="2C8851D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Këtu fëmijëve u vjen në ndihmë edhe matematika. </w:t>
            </w:r>
          </w:p>
          <w:p w14:paraId="04B7F75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 pas mësuesi fillon të shpjegojë funksionin dhe rëndësinë që ka gjatësia e notës në muzikë. Për ta kuptuar më mirë sillen shembuj të ndryshëm të gjatësive të ting</w:t>
            </w:r>
            <w:r>
              <w:rPr>
                <w:rFonts w:ascii="Times New Roman" w:hAnsi="Times New Roman"/>
                <w:sz w:val="20"/>
                <w:szCs w:val="20"/>
                <w:lang w:val="sq-AL"/>
              </w:rPr>
              <w:t>u</w:t>
            </w:r>
            <w:r w:rsidRPr="00153294">
              <w:rPr>
                <w:rFonts w:ascii="Times New Roman" w:hAnsi="Times New Roman"/>
                <w:sz w:val="20"/>
                <w:szCs w:val="20"/>
                <w:lang w:val="sq-AL"/>
              </w:rPr>
              <w:t>jve duke filluar nga jeta e përditshme e deri tek zgjatja e notave muzikore.</w:t>
            </w:r>
          </w:p>
          <w:p w14:paraId="209805AB" w14:textId="77777777" w:rsidR="00B07777" w:rsidRPr="00153294" w:rsidRDefault="00B07777" w:rsidP="00E30CA7">
            <w:pPr>
              <w:spacing w:after="0" w:line="240" w:lineRule="auto"/>
              <w:rPr>
                <w:rFonts w:ascii="Times New Roman" w:hAnsi="Times New Roman"/>
                <w:i/>
                <w:sz w:val="20"/>
                <w:szCs w:val="20"/>
                <w:lang w:val="sq-AL"/>
              </w:rPr>
            </w:pPr>
            <w:r w:rsidRPr="00153294">
              <w:rPr>
                <w:rFonts w:ascii="Times New Roman" w:hAnsi="Times New Roman"/>
                <w:sz w:val="20"/>
                <w:szCs w:val="20"/>
                <w:lang w:val="sq-AL"/>
              </w:rPr>
              <w:t>Nxënësit fillojnë të krijojnë modele ritmike me gjatësi të ndryshme të tingujve/ose gjejnë gjatësinë e tingujve në këngët e mësuara. Këto gjetje ata i shkruajnë në fletore duke krijuar kështu modele ritmike të thjeshta.</w:t>
            </w:r>
          </w:p>
          <w:p w14:paraId="031E34C9"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Prezantojnë krijimet e tyre, duke i shpjeguar ato.</w:t>
            </w:r>
          </w:p>
        </w:tc>
      </w:tr>
      <w:tr w:rsidR="00B07777" w:rsidRPr="00153294" w14:paraId="71BAC120" w14:textId="77777777" w:rsidTr="00596E17">
        <w:tc>
          <w:tcPr>
            <w:tcW w:w="11477" w:type="dxa"/>
            <w:gridSpan w:val="3"/>
          </w:tcPr>
          <w:p w14:paraId="60149663"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10DA3D6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F71EE9C"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saktë në gjatësi të ndryshme tingujsh.</w:t>
            </w:r>
          </w:p>
          <w:p w14:paraId="70DBA2DF"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ekzek</w:t>
            </w:r>
            <w:r>
              <w:rPr>
                <w:rFonts w:ascii="Times New Roman" w:hAnsi="Times New Roman"/>
                <w:sz w:val="20"/>
                <w:szCs w:val="20"/>
                <w:lang w:val="sq-AL"/>
              </w:rPr>
              <w:t>u</w:t>
            </w:r>
            <w:r w:rsidRPr="00153294">
              <w:rPr>
                <w:rFonts w:ascii="Times New Roman" w:hAnsi="Times New Roman"/>
                <w:sz w:val="20"/>
                <w:szCs w:val="20"/>
                <w:lang w:val="sq-AL"/>
              </w:rPr>
              <w:t>tojnë këto gjatësi notash të krijuara.</w:t>
            </w:r>
          </w:p>
          <w:p w14:paraId="35043ACD"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shpjegojnë këto krijime. </w:t>
            </w:r>
          </w:p>
          <w:p w14:paraId="7E5092A0"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74160141"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0B3B01A5"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 detyrat e krijuara të nxënësve ruhen në dosjen e tyre.</w:t>
            </w:r>
          </w:p>
        </w:tc>
      </w:tr>
      <w:tr w:rsidR="00B07777" w:rsidRPr="00340605" w14:paraId="0CAB8B19" w14:textId="77777777" w:rsidTr="00340605">
        <w:trPr>
          <w:trHeight w:val="2114"/>
        </w:trPr>
        <w:tc>
          <w:tcPr>
            <w:tcW w:w="11477" w:type="dxa"/>
            <w:gridSpan w:val="3"/>
          </w:tcPr>
          <w:p w14:paraId="248FCC95" w14:textId="77777777" w:rsidR="00B410F2" w:rsidRDefault="00B410F2" w:rsidP="003406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340605">
              <w:rPr>
                <w:rFonts w:ascii="Times" w:hAnsi="Times" w:cs="Helvetica"/>
                <w:b/>
                <w:bCs/>
                <w:color w:val="000000"/>
                <w:sz w:val="20"/>
                <w:szCs w:val="20"/>
                <w:lang w:val="en-GB"/>
              </w:rPr>
              <w:lastRenderedPageBreak/>
              <w:t>Vlerësimi</w:t>
            </w:r>
            <w:proofErr w:type="spellEnd"/>
          </w:p>
          <w:p w14:paraId="3BA82F98" w14:textId="77777777" w:rsidR="00340605" w:rsidRPr="00340605" w:rsidRDefault="00340605" w:rsidP="003406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
          <w:p w14:paraId="3E36AE4A" w14:textId="77777777" w:rsidR="00B410F2" w:rsidRPr="00340605" w:rsidRDefault="00B410F2" w:rsidP="00340605">
            <w:pPr>
              <w:autoSpaceDE w:val="0"/>
              <w:autoSpaceDN w:val="0"/>
              <w:adjustRightInd w:val="0"/>
              <w:spacing w:after="0" w:line="240" w:lineRule="auto"/>
              <w:jc w:val="both"/>
              <w:rPr>
                <w:rFonts w:ascii="Times New Roman" w:hAnsi="Times New Roman"/>
                <w:sz w:val="20"/>
                <w:szCs w:val="20"/>
                <w:lang w:val="sq-AL"/>
              </w:rPr>
            </w:pPr>
            <w:proofErr w:type="spellStart"/>
            <w:r w:rsidRPr="00340605">
              <w:rPr>
                <w:rFonts w:ascii="Times" w:hAnsi="Times" w:cs="Helvetica"/>
                <w:color w:val="000000"/>
                <w:sz w:val="20"/>
                <w:szCs w:val="20"/>
                <w:lang w:val="en-GB"/>
              </w:rPr>
              <w:t>Është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demonstrim</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i</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rezultateve</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arritura</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nxënësve</w:t>
            </w:r>
            <w:proofErr w:type="spellEnd"/>
            <w:r w:rsidRPr="00340605">
              <w:rPr>
                <w:rFonts w:ascii="Times" w:hAnsi="Times" w:cs="Helvetica"/>
                <w:color w:val="000000"/>
                <w:sz w:val="20"/>
                <w:szCs w:val="20"/>
                <w:lang w:val="en-GB"/>
              </w:rPr>
              <w:t xml:space="preserve"> </w:t>
            </w:r>
            <w:proofErr w:type="spellStart"/>
            <w:proofErr w:type="gram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b/>
                <w:bCs/>
                <w:color w:val="000000"/>
                <w:sz w:val="20"/>
                <w:szCs w:val="20"/>
                <w:lang w:val="en-GB"/>
              </w:rPr>
              <w:t>kompetencën</w:t>
            </w:r>
            <w:proofErr w:type="spellEnd"/>
            <w:proofErr w:type="gramEnd"/>
            <w:r w:rsidRPr="00340605">
              <w:rPr>
                <w:rFonts w:ascii="Times" w:hAnsi="Times" w:cs="Helvetica"/>
                <w:b/>
                <w:bCs/>
                <w:color w:val="000000"/>
                <w:sz w:val="20"/>
                <w:szCs w:val="20"/>
                <w:lang w:val="en-GB"/>
              </w:rPr>
              <w:t xml:space="preserve"> e </w:t>
            </w:r>
            <w:proofErr w:type="spellStart"/>
            <w:r w:rsidRPr="00340605">
              <w:rPr>
                <w:rFonts w:ascii="Times" w:hAnsi="Times" w:cs="Helvetica"/>
                <w:b/>
                <w:bCs/>
                <w:color w:val="000000"/>
                <w:sz w:val="20"/>
                <w:szCs w:val="20"/>
                <w:lang w:val="en-GB"/>
              </w:rPr>
              <w:t>krijimit</w:t>
            </w:r>
            <w:proofErr w:type="spellEnd"/>
            <w:r w:rsidRPr="00340605">
              <w:rPr>
                <w:rFonts w:ascii="Times" w:hAnsi="Times" w:cs="Helvetica"/>
                <w:b/>
                <w:bCs/>
                <w:color w:val="000000"/>
                <w:sz w:val="20"/>
                <w:szCs w:val="20"/>
                <w:lang w:val="en-GB"/>
              </w:rPr>
              <w:t xml:space="preserve">, </w:t>
            </w:r>
            <w:proofErr w:type="spellStart"/>
            <w:r w:rsidRPr="00340605">
              <w:rPr>
                <w:rFonts w:ascii="Times" w:hAnsi="Times" w:cs="Helvetica"/>
                <w:color w:val="000000"/>
                <w:sz w:val="20"/>
                <w:szCs w:val="20"/>
                <w:lang w:val="en-GB"/>
              </w:rPr>
              <w:t>bazuar</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RN e </w:t>
            </w:r>
            <w:proofErr w:type="spellStart"/>
            <w:r w:rsidRPr="00340605">
              <w:rPr>
                <w:rFonts w:ascii="Times" w:hAnsi="Times" w:cs="Helvetica"/>
                <w:color w:val="000000"/>
                <w:sz w:val="20"/>
                <w:szCs w:val="20"/>
                <w:lang w:val="en-GB"/>
              </w:rPr>
              <w:t>programit</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muzikor</w:t>
            </w:r>
            <w:proofErr w:type="spellEnd"/>
            <w:r w:rsidRPr="00340605">
              <w:rPr>
                <w:rFonts w:ascii="Times" w:hAnsi="Times" w:cs="Helvetica"/>
                <w:color w:val="000000"/>
                <w:sz w:val="20"/>
                <w:szCs w:val="20"/>
                <w:lang w:val="en-GB"/>
              </w:rPr>
              <w:t xml:space="preserve">:  </w:t>
            </w:r>
            <w:r w:rsidRPr="00340605">
              <w:rPr>
                <w:rFonts w:ascii="Times" w:hAnsi="Times" w:cs="AppleSystemUIFontBold"/>
                <w:i/>
                <w:iCs/>
                <w:sz w:val="20"/>
                <w:szCs w:val="20"/>
              </w:rPr>
              <w:t>RN(GJKM)1.</w:t>
            </w:r>
            <w:proofErr w:type="gramStart"/>
            <w:r w:rsidRPr="00340605">
              <w:rPr>
                <w:rFonts w:ascii="Times" w:hAnsi="Times" w:cs="AppleSystemUIFontBold"/>
                <w:i/>
                <w:iCs/>
                <w:sz w:val="20"/>
                <w:szCs w:val="20"/>
              </w:rPr>
              <w:t>4.“</w:t>
            </w:r>
            <w:proofErr w:type="gramEnd"/>
            <w:r w:rsidRPr="00340605">
              <w:rPr>
                <w:rFonts w:ascii="Times" w:hAnsi="Times" w:cs="AppleSystemUIFontBold"/>
                <w:i/>
                <w:iCs/>
                <w:sz w:val="20"/>
                <w:szCs w:val="20"/>
              </w:rPr>
              <w:t xml:space="preserve">Demonstron se </w:t>
            </w:r>
            <w:proofErr w:type="spellStart"/>
            <w:r w:rsidRPr="00340605">
              <w:rPr>
                <w:rFonts w:ascii="Times" w:hAnsi="Times" w:cs="AppleSystemUIFontBold"/>
                <w:i/>
                <w:iCs/>
                <w:sz w:val="20"/>
                <w:szCs w:val="20"/>
              </w:rPr>
              <w:t>kupton</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piramidën</w:t>
            </w:r>
            <w:proofErr w:type="spellEnd"/>
            <w:r w:rsidRPr="00340605">
              <w:rPr>
                <w:rFonts w:ascii="Times" w:hAnsi="Times" w:cs="AppleSystemUIFontBold"/>
                <w:i/>
                <w:iCs/>
                <w:sz w:val="20"/>
                <w:szCs w:val="20"/>
              </w:rPr>
              <w:t xml:space="preserve"> e </w:t>
            </w:r>
            <w:proofErr w:type="spellStart"/>
            <w:r w:rsidRPr="00340605">
              <w:rPr>
                <w:rFonts w:ascii="Times" w:hAnsi="Times" w:cs="AppleSystemUIFontBold"/>
                <w:i/>
                <w:iCs/>
                <w:sz w:val="20"/>
                <w:szCs w:val="20"/>
              </w:rPr>
              <w:t>vlerave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gjatësive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të</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notave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dhe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pushimeve</w:t>
            </w:r>
            <w:proofErr w:type="spellEnd"/>
            <w:r w:rsidRPr="00340605">
              <w:rPr>
                <w:rFonts w:ascii="Times" w:hAnsi="Times" w:cs="AppleSystemUIFontBold"/>
                <w:i/>
                <w:iCs/>
                <w:sz w:val="20"/>
                <w:szCs w:val="20"/>
              </w:rPr>
              <w:t>.”</w:t>
            </w:r>
          </w:p>
          <w:p w14:paraId="52C91F14" w14:textId="77777777" w:rsidR="00B410F2" w:rsidRPr="00340605" w:rsidRDefault="00B410F2" w:rsidP="00340605">
            <w:pPr>
              <w:spacing w:after="0" w:line="240" w:lineRule="auto"/>
              <w:ind w:left="720"/>
              <w:rPr>
                <w:rFonts w:ascii="Times" w:hAnsi="Times" w:cs="AppleSystemUIFont"/>
                <w:sz w:val="20"/>
                <w:szCs w:val="20"/>
              </w:rPr>
            </w:pPr>
            <w:r w:rsidRPr="00340605">
              <w:rPr>
                <w:rFonts w:ascii="Times" w:hAnsi="Times" w:cs="AppleSystemUIFontBold"/>
                <w:i/>
                <w:iCs/>
                <w:sz w:val="20"/>
                <w:szCs w:val="20"/>
              </w:rPr>
              <w:t>N1 (</w:t>
            </w:r>
            <w:proofErr w:type="spellStart"/>
            <w:r w:rsidRPr="00340605">
              <w:rPr>
                <w:rFonts w:ascii="Times" w:hAnsi="Times" w:cs="AppleSystemUIFontBold"/>
                <w:i/>
                <w:iCs/>
                <w:sz w:val="20"/>
                <w:szCs w:val="20"/>
              </w:rPr>
              <w:t>Dobët</w:t>
            </w:r>
            <w:proofErr w:type="spellEnd"/>
            <w:r w:rsidRPr="00340605">
              <w:rPr>
                <w:rFonts w:ascii="Times" w:hAnsi="Times" w:cs="AppleSystemUIFontBold"/>
                <w:i/>
                <w:iCs/>
                <w:sz w:val="20"/>
                <w:szCs w:val="20"/>
              </w:rPr>
              <w:t xml:space="preserve">): </w:t>
            </w:r>
            <w:r w:rsidRPr="00340605">
              <w:rPr>
                <w:rFonts w:ascii="Times" w:hAnsi="Times" w:cs="AppleSystemUIFont"/>
                <w:sz w:val="20"/>
                <w:szCs w:val="20"/>
              </w:rPr>
              <w:t xml:space="preserve">Nuk </w:t>
            </w:r>
            <w:proofErr w:type="spellStart"/>
            <w:r w:rsidRPr="00340605">
              <w:rPr>
                <w:rFonts w:ascii="Times" w:hAnsi="Times" w:cs="AppleSystemUIFont"/>
                <w:sz w:val="20"/>
                <w:szCs w:val="20"/>
              </w:rPr>
              <w:t>arrin</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të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identifikojë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vlerat</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notave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muzikore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dhe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pushimeve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piramidën</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tyre</w:t>
            </w:r>
            <w:proofErr w:type="spellEnd"/>
            <w:r w:rsidRPr="00340605">
              <w:rPr>
                <w:rFonts w:ascii="Times" w:hAnsi="Times" w:cs="AppleSystemUIFont"/>
                <w:sz w:val="20"/>
                <w:szCs w:val="20"/>
              </w:rPr>
              <w:t>.</w:t>
            </w:r>
          </w:p>
          <w:p w14:paraId="08BA2613" w14:textId="77777777" w:rsidR="00B410F2" w:rsidRPr="00340605" w:rsidRDefault="00B410F2" w:rsidP="00340605">
            <w:pPr>
              <w:spacing w:after="0" w:line="240" w:lineRule="auto"/>
              <w:ind w:left="720"/>
              <w:rPr>
                <w:rFonts w:ascii="Times" w:hAnsi="Times" w:cs="AppleSystemUIFont"/>
                <w:sz w:val="20"/>
                <w:szCs w:val="20"/>
              </w:rPr>
            </w:pPr>
            <w:r w:rsidRPr="00340605">
              <w:rPr>
                <w:rFonts w:ascii="Times" w:hAnsi="Times" w:cs="AppleSystemUIFontBold"/>
                <w:i/>
                <w:iCs/>
                <w:sz w:val="20"/>
                <w:szCs w:val="20"/>
              </w:rPr>
              <w:t>N2 (</w:t>
            </w:r>
            <w:proofErr w:type="spellStart"/>
            <w:r w:rsidRPr="00340605">
              <w:rPr>
                <w:rFonts w:ascii="Times" w:hAnsi="Times" w:cs="AppleSystemUIFontBold"/>
                <w:i/>
                <w:iCs/>
                <w:sz w:val="20"/>
                <w:szCs w:val="20"/>
              </w:rPr>
              <w:t>Mjaftueshëm</w:t>
            </w:r>
            <w:proofErr w:type="spellEnd"/>
            <w:r w:rsidRPr="00340605">
              <w:rPr>
                <w:rFonts w:ascii="Times" w:hAnsi="Times" w:cs="AppleSystemUIFontBold"/>
                <w:i/>
                <w:iCs/>
                <w:sz w:val="20"/>
                <w:szCs w:val="20"/>
              </w:rPr>
              <w:t xml:space="preserve">): </w:t>
            </w:r>
            <w:r w:rsidRPr="00340605">
              <w:rPr>
                <w:rFonts w:ascii="Times" w:hAnsi="Times" w:cs="AppleSystemUIFont"/>
                <w:sz w:val="20"/>
                <w:szCs w:val="20"/>
              </w:rPr>
              <w:t xml:space="preserve">Dallon </w:t>
            </w:r>
            <w:proofErr w:type="spellStart"/>
            <w:r w:rsidRPr="00340605">
              <w:rPr>
                <w:rFonts w:ascii="Times" w:hAnsi="Times" w:cs="AppleSystemUIFont"/>
                <w:sz w:val="20"/>
                <w:szCs w:val="20"/>
              </w:rPr>
              <w:t>vlerat</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notave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dhe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pushimeve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ushtrime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të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ndryshme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muzikore</w:t>
            </w:r>
            <w:proofErr w:type="spellEnd"/>
            <w:r w:rsidRPr="00340605">
              <w:rPr>
                <w:rFonts w:ascii="Times" w:hAnsi="Times" w:cs="AppleSystemUIFont"/>
                <w:sz w:val="20"/>
                <w:szCs w:val="20"/>
              </w:rPr>
              <w:t>.</w:t>
            </w:r>
          </w:p>
          <w:p w14:paraId="68535847" w14:textId="77777777" w:rsidR="00B410F2" w:rsidRPr="00340605" w:rsidRDefault="00B410F2" w:rsidP="00340605">
            <w:pPr>
              <w:autoSpaceDE w:val="0"/>
              <w:autoSpaceDN w:val="0"/>
              <w:adjustRightInd w:val="0"/>
              <w:spacing w:after="0" w:line="240" w:lineRule="auto"/>
              <w:ind w:left="720"/>
              <w:jc w:val="both"/>
              <w:rPr>
                <w:rFonts w:ascii="Times" w:hAnsi="Times" w:cs="AppleSystemUIFont"/>
                <w:sz w:val="20"/>
                <w:szCs w:val="20"/>
              </w:rPr>
            </w:pPr>
            <w:r w:rsidRPr="00340605">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340605">
              <w:rPr>
                <w:rFonts w:ascii="Times" w:hAnsi="Times" w:cs="AppleSystemUIFont"/>
                <w:sz w:val="20"/>
                <w:szCs w:val="20"/>
              </w:rPr>
              <w:t xml:space="preserve"> </w:t>
            </w:r>
            <w:proofErr w:type="spellStart"/>
            <w:r w:rsidRPr="00340605">
              <w:rPr>
                <w:rFonts w:ascii="Times" w:hAnsi="Times" w:cs="AppleSystemUIFont"/>
                <w:sz w:val="20"/>
                <w:szCs w:val="20"/>
              </w:rPr>
              <w:t>Zbaton</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gjatësitë</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notave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dhe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pushimeve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ushtrimet</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muzikore</w:t>
            </w:r>
            <w:proofErr w:type="spellEnd"/>
            <w:r w:rsidRPr="00340605">
              <w:rPr>
                <w:rFonts w:ascii="Times" w:hAnsi="Times" w:cs="AppleSystemUIFont"/>
                <w:sz w:val="20"/>
                <w:szCs w:val="20"/>
              </w:rPr>
              <w:t>.</w:t>
            </w:r>
          </w:p>
          <w:p w14:paraId="606E9088" w14:textId="77777777" w:rsidR="00B410F2" w:rsidRPr="00340605" w:rsidRDefault="00B410F2" w:rsidP="00340605">
            <w:pPr>
              <w:autoSpaceDE w:val="0"/>
              <w:autoSpaceDN w:val="0"/>
              <w:adjustRightInd w:val="0"/>
              <w:spacing w:after="0" w:line="240" w:lineRule="auto"/>
              <w:ind w:left="720"/>
              <w:rPr>
                <w:rFonts w:ascii="Times" w:hAnsi="Times" w:cs="AppleSystemUIFont"/>
                <w:sz w:val="20"/>
                <w:szCs w:val="20"/>
              </w:rPr>
            </w:pPr>
            <w:r w:rsidRPr="00340605">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340605">
              <w:rPr>
                <w:rFonts w:ascii="Times" w:hAnsi="Times" w:cs="AppleSystemUIFontBold"/>
                <w:sz w:val="20"/>
                <w:szCs w:val="20"/>
              </w:rPr>
              <w:t xml:space="preserve"> </w:t>
            </w:r>
            <w:proofErr w:type="spellStart"/>
            <w:r w:rsidRPr="00340605">
              <w:rPr>
                <w:rFonts w:ascii="Times" w:hAnsi="Times" w:cs="AppleSystemUIFont"/>
                <w:sz w:val="20"/>
                <w:szCs w:val="20"/>
              </w:rPr>
              <w:t>Analizon</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dhe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përdor</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piramidën</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vlerave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të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notave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dhe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pushimeve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në</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krijimin</w:t>
            </w:r>
            <w:proofErr w:type="spellEnd"/>
            <w:r w:rsidRPr="00340605">
              <w:rPr>
                <w:rFonts w:ascii="Times" w:hAnsi="Times" w:cs="AppleSystemUIFont"/>
                <w:sz w:val="20"/>
                <w:szCs w:val="20"/>
              </w:rPr>
              <w:t xml:space="preserve"> e </w:t>
            </w:r>
            <w:proofErr w:type="spellStart"/>
            <w:r w:rsidRPr="00340605">
              <w:rPr>
                <w:rFonts w:ascii="Times" w:hAnsi="Times" w:cs="AppleSystemUIFont"/>
                <w:sz w:val="20"/>
                <w:szCs w:val="20"/>
              </w:rPr>
              <w:t>ushtrimeve</w:t>
            </w:r>
            <w:proofErr w:type="spellEnd"/>
            <w:r w:rsidRPr="00340605">
              <w:rPr>
                <w:rFonts w:ascii="Times" w:hAnsi="Times" w:cs="AppleSystemUIFont"/>
                <w:sz w:val="20"/>
                <w:szCs w:val="20"/>
              </w:rPr>
              <w:t xml:space="preserve"> </w:t>
            </w:r>
            <w:proofErr w:type="spellStart"/>
            <w:r w:rsidRPr="00340605">
              <w:rPr>
                <w:rFonts w:ascii="Times" w:hAnsi="Times" w:cs="AppleSystemUIFont"/>
                <w:sz w:val="20"/>
                <w:szCs w:val="20"/>
              </w:rPr>
              <w:t>muzikore</w:t>
            </w:r>
            <w:proofErr w:type="spellEnd"/>
            <w:r w:rsidRPr="00340605">
              <w:rPr>
                <w:rFonts w:ascii="Times" w:hAnsi="Times" w:cs="AppleSystemUIFont"/>
                <w:sz w:val="20"/>
                <w:szCs w:val="20"/>
              </w:rPr>
              <w:t>.</w:t>
            </w:r>
          </w:p>
        </w:tc>
      </w:tr>
    </w:tbl>
    <w:p w14:paraId="2C0401D2" w14:textId="77777777" w:rsidR="00E73985"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485892D0" wp14:editId="0905072A">
            <wp:extent cx="7304567" cy="5515444"/>
            <wp:effectExtent l="0" t="0" r="0" b="9525"/>
            <wp:docPr id="14" name="Picture 14" descr="C:\Users\Admin\Downloads\WhatsApp Image 2026-09-11 at 13.38.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ownloads\WhatsApp Image 2026-09-11 at 13.38.06.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11961" cy="5521027"/>
                    </a:xfrm>
                    <a:prstGeom prst="rect">
                      <a:avLst/>
                    </a:prstGeom>
                    <a:noFill/>
                    <a:ln>
                      <a:noFill/>
                    </a:ln>
                  </pic:spPr>
                </pic:pic>
              </a:graphicData>
            </a:graphic>
          </wp:inline>
        </w:drawing>
      </w:r>
    </w:p>
    <w:p w14:paraId="30C6908F" w14:textId="77777777" w:rsidR="00E73985" w:rsidRDefault="00E73985" w:rsidP="00B07777">
      <w:pPr>
        <w:spacing w:line="360" w:lineRule="auto"/>
        <w:rPr>
          <w:b/>
          <w:highlight w:val="yellow"/>
          <w:lang w:val="sq-AL"/>
        </w:rPr>
      </w:pPr>
    </w:p>
    <w:p w14:paraId="4CA48B6D" w14:textId="77777777" w:rsidR="00B07777" w:rsidRPr="00340605" w:rsidRDefault="00B07777" w:rsidP="00B07777">
      <w:pPr>
        <w:spacing w:line="360" w:lineRule="auto"/>
        <w:rPr>
          <w:b/>
          <w:lang w:val="sq-AL"/>
        </w:rPr>
      </w:pPr>
    </w:p>
    <w:tbl>
      <w:tblP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4111"/>
        <w:gridCol w:w="4252"/>
      </w:tblGrid>
      <w:tr w:rsidR="003938D4" w:rsidRPr="00153294" w14:paraId="745BB0BA" w14:textId="77777777" w:rsidTr="00FF28E0">
        <w:tc>
          <w:tcPr>
            <w:tcW w:w="3114" w:type="dxa"/>
          </w:tcPr>
          <w:p w14:paraId="5F85A764"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4111" w:type="dxa"/>
          </w:tcPr>
          <w:p w14:paraId="25739C85"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4252" w:type="dxa"/>
          </w:tcPr>
          <w:p w14:paraId="5F485116"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5F3ADFC0" w14:textId="77777777" w:rsidTr="00FF28E0">
        <w:tc>
          <w:tcPr>
            <w:tcW w:w="7225" w:type="dxa"/>
            <w:gridSpan w:val="2"/>
          </w:tcPr>
          <w:p w14:paraId="7C97B372" w14:textId="77777777" w:rsidR="00B07777" w:rsidRPr="00153294" w:rsidRDefault="00B07777" w:rsidP="00E30CA7">
            <w:pPr>
              <w:spacing w:after="0" w:line="240" w:lineRule="auto"/>
              <w:rPr>
                <w:rFonts w:ascii="Times New Roman" w:hAnsi="Times New Roman"/>
                <w:b/>
                <w:sz w:val="20"/>
                <w:szCs w:val="20"/>
                <w:lang w:val="sq-AL"/>
              </w:rPr>
            </w:pPr>
          </w:p>
          <w:p w14:paraId="62CC218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4C30629C" w14:textId="77777777" w:rsidR="00B07777" w:rsidRPr="00153294" w:rsidRDefault="00B07777" w:rsidP="00E30CA7">
            <w:pPr>
              <w:spacing w:after="0" w:line="240" w:lineRule="auto"/>
              <w:rPr>
                <w:rFonts w:ascii="Times New Roman" w:hAnsi="Times New Roman"/>
                <w:b/>
                <w:sz w:val="20"/>
                <w:szCs w:val="20"/>
                <w:lang w:val="sq-AL"/>
              </w:rPr>
            </w:pPr>
          </w:p>
          <w:p w14:paraId="7743D79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“Luajmë në fyell”</w:t>
            </w:r>
          </w:p>
          <w:p w14:paraId="00B251F7" w14:textId="77777777" w:rsidR="00B07777" w:rsidRPr="00153294" w:rsidRDefault="00B07777" w:rsidP="00E30CA7">
            <w:pPr>
              <w:spacing w:after="0" w:line="240" w:lineRule="auto"/>
              <w:jc w:val="center"/>
              <w:rPr>
                <w:rFonts w:ascii="Times New Roman" w:hAnsi="Times New Roman"/>
                <w:sz w:val="20"/>
                <w:szCs w:val="20"/>
                <w:lang w:val="sq-AL"/>
              </w:rPr>
            </w:pPr>
          </w:p>
        </w:tc>
        <w:tc>
          <w:tcPr>
            <w:tcW w:w="4252" w:type="dxa"/>
          </w:tcPr>
          <w:p w14:paraId="53FF1452"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Folklori  muzikor i popullit tim</w:t>
            </w:r>
          </w:p>
          <w:p w14:paraId="7BBB7257" w14:textId="77777777" w:rsidR="00B07777" w:rsidRPr="00153294" w:rsidRDefault="00B07777" w:rsidP="00E30CA7">
            <w:pPr>
              <w:spacing w:after="0" w:line="240" w:lineRule="auto"/>
              <w:rPr>
                <w:rFonts w:ascii="Times New Roman" w:hAnsi="Times New Roman"/>
                <w:sz w:val="20"/>
                <w:szCs w:val="20"/>
                <w:lang w:val="sq-AL"/>
              </w:rPr>
            </w:pPr>
          </w:p>
          <w:p w14:paraId="611E762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Vazhdohet zgjerimi i situatës: </w:t>
            </w:r>
          </w:p>
          <w:p w14:paraId="68A6BA02"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tema 8</w:t>
            </w:r>
          </w:p>
        </w:tc>
      </w:tr>
      <w:tr w:rsidR="00B07777" w:rsidRPr="00153294" w14:paraId="49C30C2B" w14:textId="77777777" w:rsidTr="00FF28E0">
        <w:trPr>
          <w:trHeight w:val="519"/>
        </w:trPr>
        <w:tc>
          <w:tcPr>
            <w:tcW w:w="7225" w:type="dxa"/>
            <w:gridSpan w:val="2"/>
          </w:tcPr>
          <w:p w14:paraId="70A6C0B5"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483BD88A"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3AEEF87B"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apo këndon duke respektuar simbolikat e mësuara; </w:t>
            </w:r>
          </w:p>
          <w:p w14:paraId="7CBF520F"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në instrument duke respektuar rregullat e këtij instrumenti; </w:t>
            </w:r>
          </w:p>
          <w:p w14:paraId="52BBFF50"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113E6F44" w14:textId="77777777" w:rsidR="00B07777" w:rsidRPr="00153294" w:rsidRDefault="00B07777" w:rsidP="00DF095C">
            <w:pPr>
              <w:pStyle w:val="ListParagraph"/>
              <w:numPr>
                <w:ilvl w:val="0"/>
                <w:numId w:val="3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4252" w:type="dxa"/>
          </w:tcPr>
          <w:p w14:paraId="233F36F5"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4B2C11C5" w14:textId="77777777" w:rsidR="00B07777" w:rsidRPr="00153294" w:rsidRDefault="00B07777" w:rsidP="00E30CA7">
            <w:pPr>
              <w:spacing w:after="0" w:line="240" w:lineRule="auto"/>
              <w:rPr>
                <w:rFonts w:ascii="Times New Roman" w:hAnsi="Times New Roman"/>
                <w:sz w:val="20"/>
                <w:szCs w:val="20"/>
                <w:lang w:val="sq-AL"/>
              </w:rPr>
            </w:pPr>
          </w:p>
          <w:p w14:paraId="74B29851"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fyell</w:t>
            </w:r>
          </w:p>
          <w:p w14:paraId="028A4EE5"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luajtjes në instrument</w:t>
            </w:r>
          </w:p>
          <w:p w14:paraId="0F015739"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p w14:paraId="417BE9BF"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2FB558A0" w14:textId="77777777" w:rsidTr="00FF28E0">
        <w:tc>
          <w:tcPr>
            <w:tcW w:w="7225" w:type="dxa"/>
            <w:gridSpan w:val="2"/>
          </w:tcPr>
          <w:p w14:paraId="5AB6A7E9"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2C546AC4"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3D90A1D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instrumenti i fyellit (</w:t>
            </w:r>
            <w:proofErr w:type="spellStart"/>
            <w:r w:rsidRPr="00153294">
              <w:rPr>
                <w:rFonts w:ascii="Times New Roman" w:hAnsi="Times New Roman"/>
                <w:sz w:val="20"/>
                <w:szCs w:val="20"/>
                <w:lang w:val="sq-AL"/>
              </w:rPr>
              <w:t>bllokflaut</w:t>
            </w:r>
            <w:proofErr w:type="spellEnd"/>
            <w:r w:rsidRPr="00153294">
              <w:rPr>
                <w:rFonts w:ascii="Times New Roman" w:hAnsi="Times New Roman"/>
                <w:sz w:val="20"/>
                <w:szCs w:val="20"/>
                <w:lang w:val="sq-AL"/>
              </w:rPr>
              <w:t>)</w:t>
            </w:r>
          </w:p>
          <w:p w14:paraId="709E921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proofErr w:type="spellStart"/>
            <w:r w:rsidR="00F10FBA">
              <w:rPr>
                <w:rFonts w:ascii="Times New Roman" w:hAnsi="Times New Roman"/>
                <w:sz w:val="20"/>
                <w:szCs w:val="20"/>
                <w:lang w:val="sq-AL"/>
              </w:rPr>
              <w:t>C</w:t>
            </w:r>
            <w:r w:rsidRPr="00153294">
              <w:rPr>
                <w:rFonts w:ascii="Times New Roman" w:hAnsi="Times New Roman"/>
                <w:sz w:val="20"/>
                <w:szCs w:val="20"/>
                <w:lang w:val="sq-AL"/>
              </w:rPr>
              <w:t>d</w:t>
            </w:r>
            <w:proofErr w:type="spellEnd"/>
            <w:r w:rsidRPr="00153294">
              <w:rPr>
                <w:rFonts w:ascii="Times New Roman" w:hAnsi="Times New Roman"/>
                <w:sz w:val="20"/>
                <w:szCs w:val="20"/>
                <w:lang w:val="sq-AL"/>
              </w:rPr>
              <w:t xml:space="preserve"> </w:t>
            </w:r>
          </w:p>
          <w:p w14:paraId="0E588C40"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p>
        </w:tc>
        <w:tc>
          <w:tcPr>
            <w:tcW w:w="4252" w:type="dxa"/>
          </w:tcPr>
          <w:p w14:paraId="760936C2"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A86A391"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7A3DCB83" w14:textId="77777777" w:rsidR="00B07777" w:rsidRPr="00F10FBA" w:rsidRDefault="00B07777" w:rsidP="00F10FBA">
            <w:pPr>
              <w:spacing w:after="0" w:line="240" w:lineRule="auto"/>
              <w:rPr>
                <w:rFonts w:ascii="Times New Roman" w:hAnsi="Times New Roman"/>
                <w:sz w:val="20"/>
                <w:szCs w:val="20"/>
                <w:lang w:val="sq-AL"/>
              </w:rPr>
            </w:pPr>
          </w:p>
        </w:tc>
      </w:tr>
      <w:tr w:rsidR="00B07777" w:rsidRPr="00153294" w14:paraId="6E3314EB" w14:textId="77777777" w:rsidTr="00FF28E0">
        <w:tc>
          <w:tcPr>
            <w:tcW w:w="11477" w:type="dxa"/>
            <w:gridSpan w:val="3"/>
            <w:shd w:val="clear" w:color="auto" w:fill="C6D9F1"/>
          </w:tcPr>
          <w:p w14:paraId="5B15CBAA"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4A0FB6BF" w14:textId="77777777" w:rsidTr="00FF28E0">
        <w:trPr>
          <w:trHeight w:val="670"/>
        </w:trPr>
        <w:tc>
          <w:tcPr>
            <w:tcW w:w="11477" w:type="dxa"/>
            <w:gridSpan w:val="3"/>
          </w:tcPr>
          <w:p w14:paraId="38B6653F"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856EEB0"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rregullat e luajtjes në instrumentin e fyellit. </w:t>
            </w:r>
          </w:p>
        </w:tc>
      </w:tr>
      <w:tr w:rsidR="00B07777" w:rsidRPr="00153294" w14:paraId="53AA1E7A" w14:textId="77777777" w:rsidTr="00FF28E0">
        <w:tc>
          <w:tcPr>
            <w:tcW w:w="11477" w:type="dxa"/>
            <w:gridSpan w:val="3"/>
          </w:tcPr>
          <w:p w14:paraId="57E28AF0"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28F8F2F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luajnë nota të gjata me fyellin, duke provuar shpesh ato se si përftohen.</w:t>
            </w:r>
          </w:p>
          <w:p w14:paraId="718D455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ekzekutojnë vetëm ose të gjithë së bashku notat muzikore të gjata apo të shkurtra. </w:t>
            </w:r>
          </w:p>
        </w:tc>
      </w:tr>
      <w:tr w:rsidR="00B07777" w:rsidRPr="00153294" w14:paraId="7DBB9E06" w14:textId="77777777" w:rsidTr="00FF28E0">
        <w:tc>
          <w:tcPr>
            <w:tcW w:w="11477" w:type="dxa"/>
            <w:gridSpan w:val="3"/>
          </w:tcPr>
          <w:p w14:paraId="40602289"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4319B10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4BA9D394"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w:t>
            </w:r>
          </w:p>
          <w:p w14:paraId="4D26B3C6"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ekzekutojnë në fyell nota të gjata muzikore.</w:t>
            </w:r>
          </w:p>
          <w:p w14:paraId="60CB990E" w14:textId="77777777" w:rsidR="00B07777" w:rsidRPr="00153294" w:rsidRDefault="00B07777" w:rsidP="00DF095C">
            <w:pPr>
              <w:pStyle w:val="ListParagraph"/>
              <w:numPr>
                <w:ilvl w:val="0"/>
                <w:numId w:val="37"/>
              </w:numPr>
              <w:spacing w:after="0" w:line="240" w:lineRule="auto"/>
              <w:rPr>
                <w:rFonts w:ascii="Times New Roman" w:hAnsi="Times New Roman"/>
                <w:sz w:val="20"/>
                <w:szCs w:val="20"/>
                <w:lang w:val="sq-AL"/>
              </w:rPr>
            </w:pPr>
            <w:r w:rsidRPr="00153294">
              <w:rPr>
                <w:rFonts w:ascii="Times New Roman" w:hAnsi="Times New Roman"/>
                <w:sz w:val="20"/>
                <w:szCs w:val="20"/>
                <w:lang w:val="sq-AL"/>
              </w:rPr>
              <w:t>respektojnë rregullat e luajtjes në fyell.</w:t>
            </w:r>
          </w:p>
        </w:tc>
      </w:tr>
      <w:tr w:rsidR="00B07777" w:rsidRPr="00340605" w14:paraId="3C40BDE3" w14:textId="77777777" w:rsidTr="00FF28E0">
        <w:tc>
          <w:tcPr>
            <w:tcW w:w="11477" w:type="dxa"/>
            <w:gridSpan w:val="3"/>
          </w:tcPr>
          <w:p w14:paraId="21AA5A9F" w14:textId="77777777" w:rsidR="00F10FBA" w:rsidRPr="00340605" w:rsidRDefault="00F10FBA" w:rsidP="00340605">
            <w:pPr>
              <w:spacing w:after="0" w:line="240" w:lineRule="auto"/>
              <w:rPr>
                <w:rFonts w:ascii="Times" w:hAnsi="Times"/>
                <w:b/>
                <w:i/>
                <w:sz w:val="20"/>
                <w:szCs w:val="20"/>
                <w:lang w:val="sq-AL"/>
              </w:rPr>
            </w:pPr>
            <w:r w:rsidRPr="00340605">
              <w:rPr>
                <w:rFonts w:ascii="Times" w:hAnsi="Times"/>
                <w:b/>
                <w:i/>
                <w:sz w:val="20"/>
                <w:szCs w:val="20"/>
                <w:lang w:val="sq-AL"/>
              </w:rPr>
              <w:t xml:space="preserve">Vlerësimi </w:t>
            </w:r>
          </w:p>
          <w:p w14:paraId="1F6344C7" w14:textId="77777777" w:rsidR="00F10FBA" w:rsidRPr="00340605" w:rsidRDefault="00F10FBA" w:rsidP="00340605">
            <w:pPr>
              <w:autoSpaceDE w:val="0"/>
              <w:autoSpaceDN w:val="0"/>
              <w:adjustRightInd w:val="0"/>
              <w:spacing w:after="0" w:line="240" w:lineRule="auto"/>
              <w:jc w:val="both"/>
              <w:rPr>
                <w:rStyle w:val="longtext"/>
                <w:rFonts w:ascii="Times" w:hAnsi="Times" w:cs="AppleSystemUIFont"/>
                <w:i/>
                <w:iCs/>
                <w:sz w:val="20"/>
                <w:szCs w:val="20"/>
              </w:rPr>
            </w:pPr>
            <w:proofErr w:type="spellStart"/>
            <w:r w:rsidRPr="00340605">
              <w:rPr>
                <w:rFonts w:ascii="Times" w:hAnsi="Times" w:cs="Helvetica"/>
                <w:color w:val="000000"/>
                <w:sz w:val="20"/>
                <w:szCs w:val="20"/>
                <w:lang w:val="en-GB"/>
              </w:rPr>
              <w:t>Është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demonstrim</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i</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rezultateve</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arritura</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nxënësve</w:t>
            </w:r>
            <w:proofErr w:type="spellEnd"/>
            <w:r w:rsidRPr="00340605">
              <w:rPr>
                <w:rFonts w:ascii="Times" w:hAnsi="Times" w:cs="Helvetica"/>
                <w:color w:val="000000"/>
                <w:sz w:val="20"/>
                <w:szCs w:val="20"/>
                <w:lang w:val="en-GB"/>
              </w:rPr>
              <w:t xml:space="preserve"> </w:t>
            </w:r>
            <w:proofErr w:type="spellStart"/>
            <w:proofErr w:type="gram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b/>
                <w:bCs/>
                <w:color w:val="000000"/>
                <w:sz w:val="20"/>
                <w:szCs w:val="20"/>
                <w:lang w:val="en-GB"/>
              </w:rPr>
              <w:t>kompetencën</w:t>
            </w:r>
            <w:proofErr w:type="spellEnd"/>
            <w:proofErr w:type="gramEnd"/>
            <w:r w:rsidRPr="00340605">
              <w:rPr>
                <w:rFonts w:ascii="Times" w:hAnsi="Times" w:cs="Helvetica"/>
                <w:b/>
                <w:bCs/>
                <w:color w:val="000000"/>
                <w:sz w:val="20"/>
                <w:szCs w:val="20"/>
                <w:lang w:val="en-GB"/>
              </w:rPr>
              <w:t xml:space="preserve"> e </w:t>
            </w:r>
            <w:proofErr w:type="spellStart"/>
            <w:r w:rsidRPr="00340605">
              <w:rPr>
                <w:rFonts w:ascii="Times" w:hAnsi="Times" w:cs="Helvetica"/>
                <w:b/>
                <w:bCs/>
                <w:color w:val="000000"/>
                <w:sz w:val="20"/>
                <w:szCs w:val="20"/>
                <w:lang w:val="en-GB"/>
              </w:rPr>
              <w:t>performimit</w:t>
            </w:r>
            <w:proofErr w:type="spellEnd"/>
            <w:r w:rsidRPr="00340605">
              <w:rPr>
                <w:rFonts w:ascii="Times" w:hAnsi="Times" w:cs="Helvetica"/>
                <w:b/>
                <w:bCs/>
                <w:color w:val="000000"/>
                <w:sz w:val="20"/>
                <w:szCs w:val="20"/>
                <w:lang w:val="en-GB"/>
              </w:rPr>
              <w:t xml:space="preserve">, </w:t>
            </w:r>
            <w:proofErr w:type="spellStart"/>
            <w:r w:rsidRPr="00340605">
              <w:rPr>
                <w:rFonts w:ascii="Times" w:hAnsi="Times" w:cs="Helvetica"/>
                <w:color w:val="000000"/>
                <w:sz w:val="20"/>
                <w:szCs w:val="20"/>
                <w:lang w:val="en-GB"/>
              </w:rPr>
              <w:t>bazuar</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RN e </w:t>
            </w:r>
            <w:proofErr w:type="spellStart"/>
            <w:r w:rsidRPr="00340605">
              <w:rPr>
                <w:rFonts w:ascii="Times" w:hAnsi="Times" w:cs="Helvetica"/>
                <w:color w:val="000000"/>
                <w:sz w:val="20"/>
                <w:szCs w:val="20"/>
                <w:lang w:val="en-GB"/>
              </w:rPr>
              <w:t>programit</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muzikor</w:t>
            </w:r>
            <w:proofErr w:type="spellEnd"/>
            <w:r w:rsidRPr="00340605">
              <w:rPr>
                <w:rFonts w:ascii="Times" w:hAnsi="Times" w:cs="Helvetica"/>
                <w:color w:val="000000"/>
                <w:sz w:val="20"/>
                <w:szCs w:val="20"/>
                <w:lang w:val="en-GB"/>
              </w:rPr>
              <w:t>:</w:t>
            </w:r>
            <w:r w:rsidR="00611C2C" w:rsidRPr="00340605">
              <w:rPr>
                <w:rFonts w:ascii="Times" w:hAnsi="Times" w:cs="Helvetica"/>
                <w:color w:val="000000"/>
                <w:sz w:val="20"/>
                <w:szCs w:val="20"/>
                <w:lang w:val="en-GB"/>
              </w:rPr>
              <w:t xml:space="preserve"> </w:t>
            </w:r>
            <w:r w:rsidR="00611C2C" w:rsidRPr="00340605">
              <w:rPr>
                <w:rFonts w:ascii="Times" w:hAnsi="Times" w:cs="AppleSystemUIFontBold"/>
                <w:i/>
                <w:iCs/>
                <w:sz w:val="20"/>
                <w:szCs w:val="20"/>
              </w:rPr>
              <w:t xml:space="preserve">RN(TP)2.8. “Luan </w:t>
            </w:r>
            <w:proofErr w:type="spellStart"/>
            <w:r w:rsidR="00611C2C" w:rsidRPr="00340605">
              <w:rPr>
                <w:rFonts w:ascii="Times" w:hAnsi="Times" w:cs="AppleSystemUIFontBold"/>
                <w:i/>
                <w:iCs/>
                <w:sz w:val="20"/>
                <w:szCs w:val="20"/>
              </w:rPr>
              <w:t>në</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instrumentin</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aerofon</w:t>
            </w:r>
            <w:proofErr w:type="spellEnd"/>
            <w:r w:rsidR="00611C2C" w:rsidRPr="00340605">
              <w:rPr>
                <w:rFonts w:ascii="Times" w:hAnsi="Times" w:cs="AppleSystemUIFontBold"/>
                <w:i/>
                <w:iCs/>
                <w:sz w:val="20"/>
                <w:szCs w:val="20"/>
              </w:rPr>
              <w:t xml:space="preserve"> – </w:t>
            </w:r>
            <w:proofErr w:type="spellStart"/>
            <w:r w:rsidR="00611C2C" w:rsidRPr="00340605">
              <w:rPr>
                <w:rFonts w:ascii="Times" w:hAnsi="Times" w:cs="AppleSystemUIFontBold"/>
                <w:i/>
                <w:iCs/>
                <w:sz w:val="20"/>
                <w:szCs w:val="20"/>
              </w:rPr>
              <w:t>fyell</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notat</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muzikore</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dhe</w:t>
            </w:r>
            <w:proofErr w:type="spellEnd"/>
            <w:r w:rsidR="00611C2C" w:rsidRPr="00340605">
              <w:rPr>
                <w:rFonts w:ascii="Times" w:hAnsi="Times" w:cs="AppleSystemUIFontBold"/>
                <w:i/>
                <w:iCs/>
                <w:sz w:val="20"/>
                <w:szCs w:val="20"/>
              </w:rPr>
              <w:t xml:space="preserve"> </w:t>
            </w:r>
            <w:proofErr w:type="spellStart"/>
            <w:r w:rsidR="00611C2C" w:rsidRPr="00340605">
              <w:rPr>
                <w:rFonts w:ascii="Times" w:hAnsi="Times" w:cs="AppleSystemUIFontBold"/>
                <w:i/>
                <w:iCs/>
                <w:sz w:val="20"/>
                <w:szCs w:val="20"/>
              </w:rPr>
              <w:t>ritmet</w:t>
            </w:r>
            <w:proofErr w:type="spellEnd"/>
            <w:r w:rsidR="00611C2C" w:rsidRPr="00340605">
              <w:rPr>
                <w:rFonts w:ascii="Times" w:hAnsi="Times" w:cs="AppleSystemUIFontBold"/>
                <w:i/>
                <w:iCs/>
                <w:sz w:val="20"/>
                <w:szCs w:val="20"/>
              </w:rPr>
              <w:t xml:space="preserve"> e </w:t>
            </w:r>
            <w:proofErr w:type="spellStart"/>
            <w:r w:rsidR="00611C2C" w:rsidRPr="00340605">
              <w:rPr>
                <w:rFonts w:ascii="Times" w:hAnsi="Times" w:cs="AppleSystemUIFontBold"/>
                <w:i/>
                <w:iCs/>
                <w:sz w:val="20"/>
                <w:szCs w:val="20"/>
              </w:rPr>
              <w:t>mësuara</w:t>
            </w:r>
            <w:proofErr w:type="spellEnd"/>
            <w:r w:rsidR="00611C2C" w:rsidRPr="00340605">
              <w:rPr>
                <w:rFonts w:ascii="Times" w:hAnsi="Times" w:cs="AppleSystemUIFontBold"/>
                <w:i/>
                <w:iCs/>
                <w:sz w:val="20"/>
                <w:szCs w:val="20"/>
              </w:rPr>
              <w:t>.</w:t>
            </w:r>
          </w:p>
          <w:p w14:paraId="3E5256EB" w14:textId="77777777" w:rsidR="00611C2C" w:rsidRPr="00340605" w:rsidRDefault="00F10FBA" w:rsidP="00340605">
            <w:pPr>
              <w:autoSpaceDE w:val="0"/>
              <w:autoSpaceDN w:val="0"/>
              <w:adjustRightInd w:val="0"/>
              <w:spacing w:after="0" w:line="240" w:lineRule="auto"/>
              <w:ind w:left="720"/>
              <w:jc w:val="both"/>
              <w:rPr>
                <w:rFonts w:ascii="Times" w:hAnsi="Times"/>
                <w:sz w:val="20"/>
                <w:szCs w:val="20"/>
              </w:rPr>
            </w:pPr>
            <w:r w:rsidRPr="00340605">
              <w:rPr>
                <w:rFonts w:ascii="Times" w:hAnsi="Times" w:cs="AppleSystemUIFontBold"/>
                <w:i/>
                <w:iCs/>
                <w:sz w:val="20"/>
                <w:szCs w:val="20"/>
              </w:rPr>
              <w:t>N1 (</w:t>
            </w:r>
            <w:proofErr w:type="spellStart"/>
            <w:r w:rsidRPr="00340605">
              <w:rPr>
                <w:rFonts w:ascii="Times" w:hAnsi="Times" w:cs="AppleSystemUIFontBold"/>
                <w:i/>
                <w:iCs/>
                <w:sz w:val="20"/>
                <w:szCs w:val="20"/>
              </w:rPr>
              <w:t>Dobët</w:t>
            </w:r>
            <w:proofErr w:type="spellEnd"/>
            <w:r w:rsidRPr="00340605">
              <w:rPr>
                <w:rFonts w:ascii="Times" w:hAnsi="Times" w:cs="AppleSystemUIFontBold"/>
                <w:i/>
                <w:iCs/>
                <w:sz w:val="20"/>
                <w:szCs w:val="20"/>
              </w:rPr>
              <w:t xml:space="preserve">): </w:t>
            </w:r>
            <w:r w:rsidR="00611C2C" w:rsidRPr="00340605">
              <w:rPr>
                <w:rFonts w:ascii="Times" w:hAnsi="Times"/>
                <w:sz w:val="20"/>
                <w:szCs w:val="20"/>
              </w:rPr>
              <w:t xml:space="preserve">Nuk </w:t>
            </w:r>
            <w:proofErr w:type="spellStart"/>
            <w:r w:rsidR="00611C2C" w:rsidRPr="00340605">
              <w:rPr>
                <w:rFonts w:ascii="Times" w:hAnsi="Times"/>
                <w:sz w:val="20"/>
                <w:szCs w:val="20"/>
              </w:rPr>
              <w:t>arrin</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të</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luajë</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në</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instrumentin</w:t>
            </w:r>
            <w:proofErr w:type="spellEnd"/>
            <w:r w:rsidR="00611C2C" w:rsidRPr="00340605">
              <w:rPr>
                <w:rFonts w:ascii="Times" w:hAnsi="Times"/>
                <w:sz w:val="20"/>
                <w:szCs w:val="20"/>
              </w:rPr>
              <w:t xml:space="preserve"> e </w:t>
            </w:r>
            <w:proofErr w:type="spellStart"/>
            <w:r w:rsidR="00611C2C" w:rsidRPr="00340605">
              <w:rPr>
                <w:rFonts w:ascii="Times" w:hAnsi="Times"/>
                <w:sz w:val="20"/>
                <w:szCs w:val="20"/>
              </w:rPr>
              <w:t>fyellit</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notat</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muzikore</w:t>
            </w:r>
            <w:proofErr w:type="spellEnd"/>
            <w:r w:rsidR="00611C2C" w:rsidRPr="00340605">
              <w:rPr>
                <w:rFonts w:ascii="Times" w:hAnsi="Times"/>
                <w:sz w:val="20"/>
                <w:szCs w:val="20"/>
              </w:rPr>
              <w:t xml:space="preserve">. </w:t>
            </w:r>
          </w:p>
          <w:p w14:paraId="77DD39ED" w14:textId="77777777" w:rsidR="00611C2C" w:rsidRPr="00340605" w:rsidRDefault="00F10FBA" w:rsidP="00340605">
            <w:pPr>
              <w:autoSpaceDE w:val="0"/>
              <w:autoSpaceDN w:val="0"/>
              <w:adjustRightInd w:val="0"/>
              <w:spacing w:after="0" w:line="240" w:lineRule="auto"/>
              <w:ind w:left="720"/>
              <w:jc w:val="both"/>
              <w:rPr>
                <w:rFonts w:ascii="Times" w:hAnsi="Times" w:cs="AppleSystemUIFont"/>
                <w:sz w:val="20"/>
                <w:szCs w:val="20"/>
                <w:lang w:val="en-GB"/>
              </w:rPr>
            </w:pPr>
            <w:r w:rsidRPr="00340605">
              <w:rPr>
                <w:rFonts w:ascii="Times" w:hAnsi="Times" w:cs="AppleSystemUIFontBold"/>
                <w:i/>
                <w:iCs/>
                <w:sz w:val="20"/>
                <w:szCs w:val="20"/>
              </w:rPr>
              <w:t>N2 (</w:t>
            </w:r>
            <w:proofErr w:type="spellStart"/>
            <w:r w:rsidRPr="00340605">
              <w:rPr>
                <w:rFonts w:ascii="Times" w:hAnsi="Times" w:cs="AppleSystemUIFontBold"/>
                <w:i/>
                <w:iCs/>
                <w:sz w:val="20"/>
                <w:szCs w:val="20"/>
              </w:rPr>
              <w:t>Mjaftueshëm</w:t>
            </w:r>
            <w:proofErr w:type="spellEnd"/>
            <w:r w:rsidRPr="00340605">
              <w:rPr>
                <w:rFonts w:ascii="Times" w:hAnsi="Times" w:cs="AppleSystemUIFontBold"/>
                <w:i/>
                <w:iCs/>
                <w:sz w:val="20"/>
                <w:szCs w:val="20"/>
              </w:rPr>
              <w:t xml:space="preserve">):  </w:t>
            </w:r>
            <w:r w:rsidR="00611C2C" w:rsidRPr="00340605">
              <w:rPr>
                <w:rFonts w:ascii="Times" w:hAnsi="Times"/>
                <w:sz w:val="20"/>
                <w:szCs w:val="20"/>
              </w:rPr>
              <w:t>L</w:t>
            </w:r>
            <w:proofErr w:type="spellStart"/>
            <w:r w:rsidR="00611C2C" w:rsidRPr="00340605">
              <w:rPr>
                <w:rFonts w:ascii="Times" w:hAnsi="Times" w:cs="AppleSystemUIFont"/>
                <w:sz w:val="20"/>
                <w:szCs w:val="20"/>
                <w:lang w:val="en-GB"/>
              </w:rPr>
              <w:t>uan</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në</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fyell</w:t>
            </w:r>
            <w:proofErr w:type="spellEnd"/>
            <w:r w:rsidR="00611C2C" w:rsidRPr="00340605">
              <w:rPr>
                <w:rFonts w:ascii="Times" w:hAnsi="Times" w:cs="AppleSystemUIFont"/>
                <w:sz w:val="20"/>
                <w:szCs w:val="20"/>
                <w:lang w:val="en-GB"/>
              </w:rPr>
              <w:t xml:space="preserve"> nota </w:t>
            </w:r>
            <w:proofErr w:type="spellStart"/>
            <w:r w:rsidR="00611C2C" w:rsidRPr="00340605">
              <w:rPr>
                <w:rFonts w:ascii="Times" w:hAnsi="Times" w:cs="AppleSystemUIFont"/>
                <w:sz w:val="20"/>
                <w:szCs w:val="20"/>
                <w:lang w:val="en-GB"/>
              </w:rPr>
              <w:t>muzikore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dhe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ritme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të</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thjeshta</w:t>
            </w:r>
            <w:proofErr w:type="spellEnd"/>
            <w:r w:rsidR="00611C2C" w:rsidRPr="00340605">
              <w:rPr>
                <w:rFonts w:ascii="Times" w:hAnsi="Times" w:cs="AppleSystemUIFont"/>
                <w:sz w:val="20"/>
                <w:szCs w:val="20"/>
                <w:lang w:val="en-GB"/>
              </w:rPr>
              <w:t xml:space="preserve"> me </w:t>
            </w:r>
            <w:proofErr w:type="spellStart"/>
            <w:r w:rsidR="00611C2C" w:rsidRPr="00340605">
              <w:rPr>
                <w:rFonts w:ascii="Times" w:hAnsi="Times" w:cs="AppleSystemUIFont"/>
                <w:sz w:val="20"/>
                <w:szCs w:val="20"/>
                <w:lang w:val="en-GB"/>
              </w:rPr>
              <w:t>ndihmë</w:t>
            </w:r>
            <w:proofErr w:type="spellEnd"/>
            <w:r w:rsidR="00611C2C" w:rsidRPr="00340605">
              <w:rPr>
                <w:rFonts w:ascii="Times" w:hAnsi="Times" w:cs="AppleSystemUIFont"/>
                <w:sz w:val="20"/>
                <w:szCs w:val="20"/>
                <w:lang w:val="en-GB"/>
              </w:rPr>
              <w:t>.</w:t>
            </w:r>
          </w:p>
          <w:p w14:paraId="7D044104" w14:textId="77777777" w:rsidR="00611C2C" w:rsidRPr="00340605" w:rsidRDefault="00F10FBA" w:rsidP="00340605">
            <w:pPr>
              <w:pStyle w:val="ListParagraph"/>
              <w:spacing w:after="0" w:line="240" w:lineRule="auto"/>
              <w:rPr>
                <w:rFonts w:ascii="Times" w:hAnsi="Times"/>
                <w:sz w:val="20"/>
                <w:szCs w:val="20"/>
                <w:lang w:val="sq-AL"/>
              </w:rPr>
            </w:pPr>
            <w:r w:rsidRPr="00340605">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340605">
              <w:rPr>
                <w:rFonts w:ascii="Times" w:hAnsi="Times" w:cs="AppleSystemUIFont"/>
                <w:sz w:val="20"/>
                <w:szCs w:val="20"/>
              </w:rPr>
              <w:t xml:space="preserve">  </w:t>
            </w:r>
            <w:r w:rsidR="00611C2C" w:rsidRPr="00340605">
              <w:rPr>
                <w:rFonts w:ascii="Times" w:hAnsi="Times"/>
                <w:sz w:val="20"/>
                <w:szCs w:val="20"/>
              </w:rPr>
              <w:t>L</w:t>
            </w:r>
            <w:proofErr w:type="spellStart"/>
            <w:r w:rsidR="00611C2C" w:rsidRPr="00340605">
              <w:rPr>
                <w:rFonts w:ascii="Times" w:hAnsi="Times" w:cs="AppleSystemUIFont"/>
                <w:sz w:val="20"/>
                <w:szCs w:val="20"/>
                <w:lang w:val="en-GB"/>
              </w:rPr>
              <w:t>uan</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në</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fyell</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ushtrime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dhe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melodi</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muzikore</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të</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mësuara</w:t>
            </w:r>
            <w:proofErr w:type="spellEnd"/>
            <w:r w:rsidR="00611C2C" w:rsidRPr="00340605">
              <w:rPr>
                <w:rFonts w:ascii="Times" w:hAnsi="Times" w:cs="AppleSystemUIFont"/>
                <w:sz w:val="20"/>
                <w:szCs w:val="20"/>
                <w:lang w:val="en-GB"/>
              </w:rPr>
              <w:t>.</w:t>
            </w:r>
          </w:p>
          <w:p w14:paraId="273F237A" w14:textId="77777777" w:rsidR="00B07777" w:rsidRPr="00340605" w:rsidRDefault="00F10FBA" w:rsidP="00340605">
            <w:pPr>
              <w:autoSpaceDE w:val="0"/>
              <w:autoSpaceDN w:val="0"/>
              <w:adjustRightInd w:val="0"/>
              <w:spacing w:after="0" w:line="240" w:lineRule="auto"/>
              <w:ind w:left="720"/>
              <w:rPr>
                <w:rFonts w:ascii="Times" w:hAnsi="Times" w:cs="AppleSystemUIFont"/>
                <w:sz w:val="20"/>
                <w:szCs w:val="20"/>
                <w:lang w:val="en-GB"/>
              </w:rPr>
            </w:pPr>
            <w:r w:rsidRPr="00340605">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340605">
              <w:rPr>
                <w:rFonts w:ascii="Times" w:hAnsi="Times" w:cs="AppleSystemUIFontBold"/>
                <w:sz w:val="20"/>
                <w:szCs w:val="20"/>
              </w:rPr>
              <w:t xml:space="preserve">  </w:t>
            </w:r>
            <w:proofErr w:type="spellStart"/>
            <w:r w:rsidR="00611C2C" w:rsidRPr="00340605">
              <w:rPr>
                <w:rFonts w:ascii="Times" w:hAnsi="Times"/>
                <w:sz w:val="20"/>
                <w:szCs w:val="20"/>
              </w:rPr>
              <w:t>Ekzekuton</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ushtrimet</w:t>
            </w:r>
            <w:proofErr w:type="spellEnd"/>
            <w:r w:rsidR="00611C2C" w:rsidRPr="00340605">
              <w:rPr>
                <w:rFonts w:ascii="Times" w:hAnsi="Times"/>
                <w:sz w:val="20"/>
                <w:szCs w:val="20"/>
              </w:rPr>
              <w:t xml:space="preserve"> </w:t>
            </w:r>
            <w:proofErr w:type="spellStart"/>
            <w:r w:rsidR="00611C2C" w:rsidRPr="00340605">
              <w:rPr>
                <w:rFonts w:ascii="Times" w:hAnsi="Times"/>
                <w:sz w:val="20"/>
                <w:szCs w:val="20"/>
              </w:rPr>
              <w:t>dhe</w:t>
            </w:r>
            <w:proofErr w:type="spellEnd"/>
            <w:r w:rsidR="00611C2C" w:rsidRPr="00340605">
              <w:rPr>
                <w:rFonts w:ascii="Times" w:hAnsi="Times"/>
                <w:sz w:val="20"/>
                <w:szCs w:val="20"/>
              </w:rPr>
              <w:t xml:space="preserve"> </w:t>
            </w:r>
            <w:proofErr w:type="spellStart"/>
            <w:r w:rsidR="00611C2C" w:rsidRPr="00340605">
              <w:rPr>
                <w:rFonts w:ascii="Times" w:hAnsi="Times" w:cs="AppleSystemUIFont"/>
                <w:sz w:val="20"/>
                <w:szCs w:val="20"/>
                <w:lang w:val="en-GB"/>
              </w:rPr>
              <w:t>meloditë</w:t>
            </w:r>
            <w:proofErr w:type="spellEnd"/>
            <w:r w:rsidR="00611C2C" w:rsidRPr="00340605">
              <w:rPr>
                <w:rFonts w:ascii="Times" w:hAnsi="Times" w:cs="AppleSystemUIFont"/>
                <w:sz w:val="20"/>
                <w:szCs w:val="20"/>
                <w:lang w:val="en-GB"/>
              </w:rPr>
              <w:t xml:space="preserve"> e </w:t>
            </w:r>
            <w:proofErr w:type="spellStart"/>
            <w:r w:rsidR="00611C2C" w:rsidRPr="00340605">
              <w:rPr>
                <w:rFonts w:ascii="Times" w:hAnsi="Times" w:cs="AppleSystemUIFont"/>
                <w:sz w:val="20"/>
                <w:szCs w:val="20"/>
                <w:lang w:val="en-GB"/>
              </w:rPr>
              <w:t>mësuara</w:t>
            </w:r>
            <w:proofErr w:type="spellEnd"/>
            <w:r w:rsidR="00611C2C" w:rsidRPr="00340605">
              <w:rPr>
                <w:rFonts w:ascii="Times" w:hAnsi="Times" w:cs="AppleSystemUIFont"/>
                <w:sz w:val="20"/>
                <w:szCs w:val="20"/>
                <w:lang w:val="en-GB"/>
              </w:rPr>
              <w:t xml:space="preserve"> me </w:t>
            </w:r>
            <w:proofErr w:type="spellStart"/>
            <w:proofErr w:type="gramStart"/>
            <w:r w:rsidR="00611C2C" w:rsidRPr="00340605">
              <w:rPr>
                <w:rFonts w:ascii="Times" w:hAnsi="Times" w:cs="AppleSystemUIFont"/>
                <w:sz w:val="20"/>
                <w:szCs w:val="20"/>
                <w:lang w:val="en-GB"/>
              </w:rPr>
              <w:t>emocion</w:t>
            </w:r>
            <w:proofErr w:type="spellEnd"/>
            <w:r w:rsidR="00611C2C" w:rsidRPr="00340605">
              <w:rPr>
                <w:rFonts w:ascii="Times" w:hAnsi="Times" w:cs="AppleSystemUIFont"/>
                <w:sz w:val="20"/>
                <w:szCs w:val="20"/>
                <w:lang w:val="en-GB"/>
              </w:rPr>
              <w:t xml:space="preserve">  duke</w:t>
            </w:r>
            <w:proofErr w:type="gram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krijuar</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individualitet</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në</w:t>
            </w:r>
            <w:proofErr w:type="spellEnd"/>
            <w:r w:rsidR="00611C2C" w:rsidRPr="00340605">
              <w:rPr>
                <w:rFonts w:ascii="Times" w:hAnsi="Times" w:cs="AppleSystemUIFont"/>
                <w:sz w:val="20"/>
                <w:szCs w:val="20"/>
                <w:lang w:val="en-GB"/>
              </w:rPr>
              <w:t xml:space="preserve"> </w:t>
            </w:r>
            <w:proofErr w:type="spellStart"/>
            <w:r w:rsidR="00611C2C" w:rsidRPr="00340605">
              <w:rPr>
                <w:rFonts w:ascii="Times" w:hAnsi="Times" w:cs="AppleSystemUIFont"/>
                <w:sz w:val="20"/>
                <w:szCs w:val="20"/>
                <w:lang w:val="en-GB"/>
              </w:rPr>
              <w:t>ekzekutim</w:t>
            </w:r>
            <w:proofErr w:type="spellEnd"/>
            <w:r w:rsidR="00611C2C" w:rsidRPr="00340605">
              <w:rPr>
                <w:rFonts w:ascii="Times" w:hAnsi="Times" w:cs="AppleSystemUIFont"/>
                <w:sz w:val="20"/>
                <w:szCs w:val="20"/>
                <w:lang w:val="en-GB"/>
              </w:rPr>
              <w:t>.</w:t>
            </w:r>
          </w:p>
        </w:tc>
      </w:tr>
    </w:tbl>
    <w:p w14:paraId="1AC17AA5" w14:textId="77777777" w:rsidR="00E73985"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50ABFE5B" wp14:editId="7149BB8D">
            <wp:extent cx="6836735" cy="6239396"/>
            <wp:effectExtent l="0" t="0" r="2540" b="9525"/>
            <wp:docPr id="15" name="Picture 15" descr="C:\Users\Admin\Downloads\WhatsApp Image 2026-09-11 at 13.38.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ownloads\WhatsApp Image 2026-09-11 at 13.38.19.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38855" cy="6241331"/>
                    </a:xfrm>
                    <a:prstGeom prst="rect">
                      <a:avLst/>
                    </a:prstGeom>
                    <a:noFill/>
                    <a:ln>
                      <a:noFill/>
                    </a:ln>
                  </pic:spPr>
                </pic:pic>
              </a:graphicData>
            </a:graphic>
          </wp:inline>
        </w:drawing>
      </w:r>
    </w:p>
    <w:p w14:paraId="0B8AC2DE" w14:textId="77777777" w:rsidR="00CD2672" w:rsidRPr="00E73985" w:rsidRDefault="00CD2672" w:rsidP="00B07777">
      <w:pPr>
        <w:spacing w:line="360" w:lineRule="auto"/>
        <w:rPr>
          <w:b/>
          <w:lang w:val="sq-AL"/>
        </w:rPr>
      </w:pPr>
    </w:p>
    <w:tbl>
      <w:tblPr>
        <w:tblW w:w="1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402"/>
        <w:gridCol w:w="4111"/>
      </w:tblGrid>
      <w:tr w:rsidR="003938D4" w:rsidRPr="00153294" w14:paraId="3B655507" w14:textId="77777777" w:rsidTr="00FF28E0">
        <w:tc>
          <w:tcPr>
            <w:tcW w:w="4106" w:type="dxa"/>
          </w:tcPr>
          <w:p w14:paraId="65627798"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402" w:type="dxa"/>
          </w:tcPr>
          <w:p w14:paraId="0D92DDDC"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4111" w:type="dxa"/>
          </w:tcPr>
          <w:p w14:paraId="5655FA04"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66C67269" w14:textId="77777777" w:rsidTr="00FF28E0">
        <w:tc>
          <w:tcPr>
            <w:tcW w:w="7508" w:type="dxa"/>
            <w:gridSpan w:val="2"/>
          </w:tcPr>
          <w:p w14:paraId="397BC4C3" w14:textId="77777777" w:rsidR="00B07777" w:rsidRPr="00153294" w:rsidRDefault="00B07777" w:rsidP="00E30CA7">
            <w:pPr>
              <w:spacing w:after="0" w:line="240" w:lineRule="auto"/>
              <w:rPr>
                <w:rFonts w:ascii="Times New Roman" w:hAnsi="Times New Roman"/>
                <w:b/>
                <w:sz w:val="20"/>
                <w:szCs w:val="20"/>
                <w:lang w:val="sq-AL"/>
              </w:rPr>
            </w:pPr>
          </w:p>
          <w:p w14:paraId="5C3830C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72B4F8A5" w14:textId="77777777" w:rsidR="00B07777" w:rsidRPr="00153294" w:rsidRDefault="00B07777" w:rsidP="00E30CA7">
            <w:pPr>
              <w:spacing w:after="0" w:line="240" w:lineRule="auto"/>
              <w:rPr>
                <w:rFonts w:ascii="Times New Roman" w:hAnsi="Times New Roman"/>
                <w:b/>
                <w:sz w:val="20"/>
                <w:szCs w:val="20"/>
                <w:lang w:val="sq-AL"/>
              </w:rPr>
            </w:pPr>
          </w:p>
          <w:p w14:paraId="23B3B96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“Masa muzikore dhe shenjat e përsëritjes”</w:t>
            </w:r>
          </w:p>
        </w:tc>
        <w:tc>
          <w:tcPr>
            <w:tcW w:w="4111" w:type="dxa"/>
          </w:tcPr>
          <w:p w14:paraId="40DD11DE"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Gjuha dhe muzika</w:t>
            </w:r>
          </w:p>
          <w:p w14:paraId="7C033CE0"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Vazhdohet zgjerimi i situatës: tema 10</w:t>
            </w:r>
          </w:p>
          <w:p w14:paraId="2343454D" w14:textId="77777777" w:rsidR="00B07777" w:rsidRPr="00153294" w:rsidRDefault="00B07777" w:rsidP="00E30CA7">
            <w:pPr>
              <w:spacing w:after="0" w:line="240" w:lineRule="auto"/>
              <w:rPr>
                <w:rFonts w:ascii="Times New Roman" w:hAnsi="Times New Roman"/>
                <w:b/>
                <w:sz w:val="20"/>
                <w:szCs w:val="20"/>
                <w:lang w:val="sq-AL"/>
              </w:rPr>
            </w:pPr>
          </w:p>
        </w:tc>
      </w:tr>
      <w:tr w:rsidR="00B07777" w:rsidRPr="00153294" w14:paraId="021577C2" w14:textId="77777777" w:rsidTr="00FF28E0">
        <w:trPr>
          <w:trHeight w:val="519"/>
        </w:trPr>
        <w:tc>
          <w:tcPr>
            <w:tcW w:w="7508" w:type="dxa"/>
            <w:gridSpan w:val="2"/>
          </w:tcPr>
          <w:p w14:paraId="6620255F"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7A4697AF"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0135FD2E"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përdor simbole të ndryshme muzikore të mësuara, duke krijuar </w:t>
            </w:r>
            <w:proofErr w:type="spellStart"/>
            <w:r w:rsidRPr="00153294">
              <w:rPr>
                <w:rFonts w:ascii="Times New Roman" w:eastAsia="Times New Roman" w:hAnsi="Times New Roman"/>
                <w:bCs/>
                <w:sz w:val="20"/>
                <w:szCs w:val="20"/>
                <w:lang w:val="sq-AL" w:eastAsia="sq-AL"/>
              </w:rPr>
              <w:t>diversitet</w:t>
            </w:r>
            <w:proofErr w:type="spellEnd"/>
            <w:r w:rsidRPr="00153294">
              <w:rPr>
                <w:rFonts w:ascii="Times New Roman" w:eastAsia="Times New Roman" w:hAnsi="Times New Roman"/>
                <w:bCs/>
                <w:sz w:val="20"/>
                <w:szCs w:val="20"/>
                <w:lang w:val="sq-AL" w:eastAsia="sq-AL"/>
              </w:rPr>
              <w:t xml:space="preserve"> në krijimin e vet;</w:t>
            </w:r>
          </w:p>
          <w:p w14:paraId="0F3E70B5"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demonstron kuptimin e masës dhe shenjave të përsëritjes, gjatë shpjegimit të krijimit të vet; </w:t>
            </w:r>
          </w:p>
          <w:p w14:paraId="69767C8F" w14:textId="77777777" w:rsidR="00B07777" w:rsidRPr="00153294" w:rsidRDefault="00B07777" w:rsidP="00DF095C">
            <w:pPr>
              <w:pStyle w:val="ListParagraph"/>
              <w:numPr>
                <w:ilvl w:val="0"/>
                <w:numId w:val="41"/>
              </w:numPr>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shpjegon ndryshueshmërinë e muzikës gjatë këndimit të simboleve (shenjave të përsëritjes)</w:t>
            </w:r>
            <w:r w:rsidRPr="00153294">
              <w:rPr>
                <w:rFonts w:ascii="Times New Roman" w:eastAsia="Times New Roman" w:hAnsi="Times New Roman"/>
                <w:bCs/>
                <w:sz w:val="20"/>
                <w:szCs w:val="20"/>
                <w:lang w:val="sq-AL" w:eastAsia="sq-AL"/>
              </w:rPr>
              <w:t>.</w:t>
            </w:r>
          </w:p>
          <w:p w14:paraId="0195771F" w14:textId="77777777" w:rsidR="00B07777" w:rsidRPr="00153294" w:rsidRDefault="00B07777" w:rsidP="00DF095C">
            <w:pPr>
              <w:widowControl w:val="0"/>
              <w:numPr>
                <w:ilvl w:val="0"/>
                <w:numId w:val="41"/>
              </w:numPr>
              <w:autoSpaceDE w:val="0"/>
              <w:autoSpaceDN w:val="0"/>
              <w:adjustRightInd w:val="0"/>
              <w:rPr>
                <w:rFonts w:ascii="Times New Roman" w:eastAsia="Times New Roman" w:hAnsi="Times New Roman"/>
                <w:bCs/>
                <w:sz w:val="20"/>
                <w:szCs w:val="20"/>
                <w:lang w:val="sq-AL" w:eastAsia="sq-AL"/>
              </w:rPr>
            </w:pPr>
            <w:r w:rsidRPr="00153294">
              <w:rPr>
                <w:rFonts w:ascii="Times New Roman" w:hAnsi="Times New Roman"/>
                <w:bCs/>
                <w:sz w:val="20"/>
                <w:szCs w:val="20"/>
                <w:lang w:val="sq-AL"/>
              </w:rPr>
              <w:t xml:space="preserve">përdor </w:t>
            </w:r>
            <w:r w:rsidRPr="00153294">
              <w:rPr>
                <w:rFonts w:ascii="Times New Roman" w:eastAsia="Times New Roman" w:hAnsi="Times New Roman"/>
                <w:bCs/>
                <w:sz w:val="20"/>
                <w:szCs w:val="20"/>
                <w:lang w:val="sq-AL" w:eastAsia="sq-AL"/>
              </w:rPr>
              <w:t>një fjalor të thjeshtë muzikor.</w:t>
            </w:r>
          </w:p>
        </w:tc>
        <w:tc>
          <w:tcPr>
            <w:tcW w:w="4111" w:type="dxa"/>
          </w:tcPr>
          <w:p w14:paraId="5E07911D"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356EFDC" w14:textId="77777777" w:rsidR="00B07777" w:rsidRPr="00153294" w:rsidRDefault="00B07777" w:rsidP="00E30CA7">
            <w:pPr>
              <w:spacing w:after="0" w:line="240" w:lineRule="auto"/>
              <w:rPr>
                <w:rFonts w:ascii="Times New Roman" w:hAnsi="Times New Roman"/>
                <w:sz w:val="20"/>
                <w:szCs w:val="20"/>
                <w:lang w:val="sq-AL"/>
              </w:rPr>
            </w:pPr>
          </w:p>
          <w:p w14:paraId="193CA690"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masa muzikore</w:t>
            </w:r>
          </w:p>
          <w:p w14:paraId="46CE9B68"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shenja</w:t>
            </w:r>
            <w:r w:rsidR="00CD2672">
              <w:rPr>
                <w:rFonts w:ascii="Times New Roman" w:hAnsi="Times New Roman"/>
                <w:sz w:val="20"/>
                <w:szCs w:val="20"/>
                <w:lang w:val="sq-AL"/>
              </w:rPr>
              <w:t xml:space="preserve"> </w:t>
            </w:r>
            <w:r w:rsidRPr="00153294">
              <w:rPr>
                <w:rFonts w:ascii="Times New Roman" w:hAnsi="Times New Roman"/>
                <w:sz w:val="20"/>
                <w:szCs w:val="20"/>
                <w:lang w:val="sq-AL"/>
              </w:rPr>
              <w:t>e përsëritjes</w:t>
            </w:r>
          </w:p>
          <w:p w14:paraId="7F2CCE5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p>
          <w:p w14:paraId="74F55046"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72005BF3" w14:textId="77777777" w:rsidTr="00FF28E0">
        <w:tc>
          <w:tcPr>
            <w:tcW w:w="7508" w:type="dxa"/>
            <w:gridSpan w:val="2"/>
          </w:tcPr>
          <w:p w14:paraId="0C9FF75D"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FE172D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37009571"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2C71E2D9"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28186DA9"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shembuj</w:t>
            </w:r>
          </w:p>
        </w:tc>
        <w:tc>
          <w:tcPr>
            <w:tcW w:w="4111" w:type="dxa"/>
          </w:tcPr>
          <w:p w14:paraId="4C33A32B" w14:textId="77777777" w:rsidR="00B07777"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740779FE" w14:textId="77777777" w:rsidR="00CD2672" w:rsidRPr="00CD2672" w:rsidRDefault="00CD2672" w:rsidP="00DF095C">
            <w:pPr>
              <w:pStyle w:val="ListParagraph"/>
              <w:numPr>
                <w:ilvl w:val="0"/>
                <w:numId w:val="39"/>
              </w:numPr>
              <w:spacing w:after="0" w:line="240" w:lineRule="auto"/>
              <w:rPr>
                <w:rFonts w:ascii="Times New Roman" w:hAnsi="Times New Roman"/>
                <w:bCs/>
                <w:sz w:val="20"/>
                <w:szCs w:val="20"/>
                <w:lang w:val="sq-AL"/>
              </w:rPr>
            </w:pPr>
            <w:r>
              <w:rPr>
                <w:rFonts w:ascii="Times New Roman" w:hAnsi="Times New Roman"/>
                <w:bCs/>
                <w:sz w:val="20"/>
                <w:szCs w:val="20"/>
                <w:lang w:val="sq-AL"/>
              </w:rPr>
              <w:t xml:space="preserve">- </w:t>
            </w:r>
            <w:r w:rsidRPr="00CD2672">
              <w:rPr>
                <w:rFonts w:ascii="Times New Roman" w:hAnsi="Times New Roman"/>
                <w:bCs/>
                <w:sz w:val="20"/>
                <w:szCs w:val="20"/>
                <w:lang w:val="sq-AL"/>
              </w:rPr>
              <w:t>Matematika</w:t>
            </w:r>
          </w:p>
          <w:p w14:paraId="5DDFE927" w14:textId="77777777" w:rsidR="00B07777" w:rsidRPr="00153294" w:rsidRDefault="00B07777" w:rsidP="00E30CA7">
            <w:pPr>
              <w:pStyle w:val="ListParagraph"/>
              <w:spacing w:after="0" w:line="240" w:lineRule="auto"/>
              <w:ind w:left="360"/>
              <w:rPr>
                <w:rFonts w:ascii="Times New Roman" w:hAnsi="Times New Roman"/>
                <w:sz w:val="20"/>
                <w:szCs w:val="20"/>
                <w:lang w:val="sq-AL"/>
              </w:rPr>
            </w:pPr>
          </w:p>
        </w:tc>
      </w:tr>
      <w:tr w:rsidR="00B07777" w:rsidRPr="00153294" w14:paraId="7AFAA43A" w14:textId="77777777" w:rsidTr="00FF28E0">
        <w:tc>
          <w:tcPr>
            <w:tcW w:w="11619" w:type="dxa"/>
            <w:gridSpan w:val="3"/>
            <w:shd w:val="clear" w:color="auto" w:fill="C6D9F1"/>
          </w:tcPr>
          <w:p w14:paraId="12D470DE"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7750F97F" w14:textId="77777777" w:rsidTr="00FF28E0">
        <w:trPr>
          <w:trHeight w:val="670"/>
        </w:trPr>
        <w:tc>
          <w:tcPr>
            <w:tcW w:w="11619" w:type="dxa"/>
            <w:gridSpan w:val="3"/>
          </w:tcPr>
          <w:p w14:paraId="7C7B2C05"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1C54ABD6"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Mësimi fillon me një veprimtari konkrete ku mësuesi u shkruan në dërrasë të zezë një fjali të shkurtër, pastaj një tjetër pa ju vënë pikën në fund. Ai pyet nxënësit se çfarë mungon te fjalitë. Pika në fjalinë e shkruar, është si masa muzikore në muzikë. </w:t>
            </w:r>
          </w:p>
        </w:tc>
      </w:tr>
      <w:tr w:rsidR="00B07777" w:rsidRPr="00153294" w14:paraId="573C8071" w14:textId="77777777" w:rsidTr="00FF28E0">
        <w:tc>
          <w:tcPr>
            <w:tcW w:w="11619" w:type="dxa"/>
            <w:gridSpan w:val="3"/>
          </w:tcPr>
          <w:p w14:paraId="78806549"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0BA8DF0" w14:textId="77777777" w:rsidR="00CD2672" w:rsidRDefault="00B07777" w:rsidP="00DF095C">
            <w:pPr>
              <w:pStyle w:val="ListParagraph"/>
              <w:numPr>
                <w:ilvl w:val="0"/>
                <w:numId w:val="61"/>
              </w:numPr>
              <w:spacing w:after="0" w:line="240" w:lineRule="auto"/>
              <w:rPr>
                <w:rFonts w:ascii="Times New Roman" w:hAnsi="Times New Roman"/>
                <w:sz w:val="20"/>
                <w:szCs w:val="20"/>
                <w:lang w:val="sq-AL"/>
              </w:rPr>
            </w:pPr>
            <w:r w:rsidRPr="00CD2672">
              <w:rPr>
                <w:rFonts w:ascii="Times New Roman" w:hAnsi="Times New Roman"/>
                <w:sz w:val="20"/>
                <w:szCs w:val="20"/>
                <w:lang w:val="sq-AL"/>
              </w:rPr>
              <w:t>Veprimtaria vazhdon duke kënduar një këngë, ku mësuesi i rikujton ata të përsëritin dy herë refrenin e këngës. Më pas iu tregon shenjën e përsëritjes në muzikë se si ajo shkruhet dhe ku gjendet tek këngët që ata mësojnë.</w:t>
            </w:r>
          </w:p>
          <w:p w14:paraId="3FE42A19" w14:textId="77777777" w:rsidR="00CD2672" w:rsidRDefault="00B07777" w:rsidP="00DF095C">
            <w:pPr>
              <w:pStyle w:val="ListParagraph"/>
              <w:numPr>
                <w:ilvl w:val="0"/>
                <w:numId w:val="61"/>
              </w:numPr>
              <w:spacing w:after="0" w:line="240" w:lineRule="auto"/>
              <w:rPr>
                <w:rFonts w:ascii="Times New Roman" w:hAnsi="Times New Roman"/>
                <w:sz w:val="20"/>
                <w:szCs w:val="20"/>
                <w:lang w:val="sq-AL"/>
              </w:rPr>
            </w:pPr>
            <w:r w:rsidRPr="00CD2672">
              <w:rPr>
                <w:rFonts w:ascii="Times New Roman" w:hAnsi="Times New Roman"/>
                <w:sz w:val="20"/>
                <w:szCs w:val="20"/>
                <w:lang w:val="sq-AL"/>
              </w:rPr>
              <w:t>Nxënësit fillojnë të krijojnë nëpërmjet gjatësive të notave të ndryshme brenda një mase dhe i ekzekutojnë ato, vetëm ose në grup.</w:t>
            </w:r>
          </w:p>
          <w:p w14:paraId="2F2FC8F1" w14:textId="77777777" w:rsidR="00B07777" w:rsidRPr="00CD2672" w:rsidRDefault="00B07777" w:rsidP="00DF095C">
            <w:pPr>
              <w:pStyle w:val="ListParagraph"/>
              <w:numPr>
                <w:ilvl w:val="0"/>
                <w:numId w:val="61"/>
              </w:numPr>
              <w:spacing w:after="0" w:line="240" w:lineRule="auto"/>
              <w:rPr>
                <w:rFonts w:ascii="Times New Roman" w:hAnsi="Times New Roman"/>
                <w:sz w:val="20"/>
                <w:szCs w:val="20"/>
                <w:lang w:val="sq-AL"/>
              </w:rPr>
            </w:pPr>
            <w:r w:rsidRPr="00CD2672">
              <w:rPr>
                <w:rFonts w:ascii="Times New Roman" w:hAnsi="Times New Roman"/>
                <w:sz w:val="20"/>
                <w:szCs w:val="20"/>
                <w:lang w:val="sq-AL"/>
              </w:rPr>
              <w:t>Prezantojnë krijimet e tyre, duke i shpjeguar ato</w:t>
            </w:r>
          </w:p>
        </w:tc>
      </w:tr>
      <w:tr w:rsidR="00B07777" w:rsidRPr="00153294" w14:paraId="298CA7D0" w14:textId="77777777" w:rsidTr="00FF28E0">
        <w:tc>
          <w:tcPr>
            <w:tcW w:w="11619" w:type="dxa"/>
            <w:gridSpan w:val="3"/>
          </w:tcPr>
          <w:p w14:paraId="47186669"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0E1DB18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243114D0"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me gjatësi të ndryshme notash 8 masa muzikore duke përdorur dhe shenjën e përsëritjes.</w:t>
            </w:r>
          </w:p>
          <w:p w14:paraId="09F837F2"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ekzekutojnë këto krijime vetëm ose në grup.</w:t>
            </w:r>
          </w:p>
          <w:p w14:paraId="1287043A"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60B9D938"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54CF235E"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w:t>
            </w:r>
          </w:p>
        </w:tc>
      </w:tr>
      <w:tr w:rsidR="00B07777" w:rsidRPr="00D5778D" w14:paraId="7CCD797A" w14:textId="77777777" w:rsidTr="00FF28E0">
        <w:trPr>
          <w:trHeight w:val="294"/>
        </w:trPr>
        <w:tc>
          <w:tcPr>
            <w:tcW w:w="11619" w:type="dxa"/>
            <w:gridSpan w:val="3"/>
          </w:tcPr>
          <w:p w14:paraId="140EA82A" w14:textId="77777777" w:rsidR="00186609" w:rsidRPr="00D5778D" w:rsidRDefault="00186609" w:rsidP="00D57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D5778D">
              <w:rPr>
                <w:rFonts w:ascii="Times" w:hAnsi="Times" w:cs="Helvetica"/>
                <w:b/>
                <w:bCs/>
                <w:color w:val="000000"/>
                <w:sz w:val="20"/>
                <w:szCs w:val="20"/>
                <w:lang w:val="en-GB"/>
              </w:rPr>
              <w:t>Vlerësimi</w:t>
            </w:r>
            <w:proofErr w:type="spellEnd"/>
          </w:p>
          <w:p w14:paraId="1155FF52" w14:textId="77777777" w:rsidR="00186609" w:rsidRPr="00D5778D" w:rsidRDefault="00186609" w:rsidP="00D5778D">
            <w:pPr>
              <w:autoSpaceDE w:val="0"/>
              <w:autoSpaceDN w:val="0"/>
              <w:adjustRightInd w:val="0"/>
              <w:spacing w:after="0" w:line="240" w:lineRule="auto"/>
              <w:jc w:val="both"/>
              <w:rPr>
                <w:rFonts w:ascii="Times" w:hAnsi="Times" w:cs="AppleSystemUIFont"/>
                <w:i/>
                <w:iCs/>
                <w:sz w:val="20"/>
                <w:szCs w:val="20"/>
              </w:rPr>
            </w:pPr>
            <w:proofErr w:type="spellStart"/>
            <w:r w:rsidRPr="00D5778D">
              <w:rPr>
                <w:rFonts w:ascii="Times" w:hAnsi="Times" w:cs="Helvetica"/>
                <w:color w:val="000000"/>
                <w:sz w:val="20"/>
                <w:szCs w:val="20"/>
                <w:lang w:val="en-GB"/>
              </w:rPr>
              <w:t>Është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demonstrim</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i</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rezultateve</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arritura</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nxënësve</w:t>
            </w:r>
            <w:proofErr w:type="spellEnd"/>
            <w:r w:rsidRPr="00D5778D">
              <w:rPr>
                <w:rFonts w:ascii="Times" w:hAnsi="Times" w:cs="Helvetica"/>
                <w:color w:val="000000"/>
                <w:sz w:val="20"/>
                <w:szCs w:val="20"/>
                <w:lang w:val="en-GB"/>
              </w:rPr>
              <w:t xml:space="preserve"> </w:t>
            </w:r>
            <w:proofErr w:type="spellStart"/>
            <w:proofErr w:type="gramStart"/>
            <w:r w:rsidRPr="00D5778D">
              <w:rPr>
                <w:rFonts w:ascii="Times" w:hAnsi="Times" w:cs="Helvetica"/>
                <w:color w:val="000000"/>
                <w:sz w:val="20"/>
                <w:szCs w:val="20"/>
                <w:lang w:val="en-GB"/>
              </w:rPr>
              <w:t>në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b/>
                <w:bCs/>
                <w:color w:val="000000"/>
                <w:sz w:val="20"/>
                <w:szCs w:val="20"/>
                <w:lang w:val="en-GB"/>
              </w:rPr>
              <w:t>kompetencën</w:t>
            </w:r>
            <w:proofErr w:type="spellEnd"/>
            <w:proofErr w:type="gramEnd"/>
            <w:r w:rsidRPr="00D5778D">
              <w:rPr>
                <w:rFonts w:ascii="Times" w:hAnsi="Times" w:cs="Helvetica"/>
                <w:b/>
                <w:bCs/>
                <w:color w:val="000000"/>
                <w:sz w:val="20"/>
                <w:szCs w:val="20"/>
                <w:lang w:val="en-GB"/>
              </w:rPr>
              <w:t xml:space="preserve"> e </w:t>
            </w:r>
            <w:proofErr w:type="spellStart"/>
            <w:r w:rsidRPr="00D5778D">
              <w:rPr>
                <w:rFonts w:ascii="Times" w:hAnsi="Times" w:cs="Helvetica"/>
                <w:b/>
                <w:bCs/>
                <w:color w:val="000000"/>
                <w:sz w:val="20"/>
                <w:szCs w:val="20"/>
                <w:lang w:val="en-GB"/>
              </w:rPr>
              <w:t>krijimit</w:t>
            </w:r>
            <w:proofErr w:type="spellEnd"/>
            <w:r w:rsidRPr="00D5778D">
              <w:rPr>
                <w:rFonts w:ascii="Times" w:hAnsi="Times" w:cs="Helvetica"/>
                <w:b/>
                <w:bCs/>
                <w:color w:val="000000"/>
                <w:sz w:val="20"/>
                <w:szCs w:val="20"/>
                <w:lang w:val="en-GB"/>
              </w:rPr>
              <w:t xml:space="preserve">, </w:t>
            </w:r>
            <w:proofErr w:type="spellStart"/>
            <w:r w:rsidRPr="00D5778D">
              <w:rPr>
                <w:rFonts w:ascii="Times" w:hAnsi="Times" w:cs="Helvetica"/>
                <w:color w:val="000000"/>
                <w:sz w:val="20"/>
                <w:szCs w:val="20"/>
                <w:lang w:val="en-GB"/>
              </w:rPr>
              <w:t>bazuar</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në</w:t>
            </w:r>
            <w:proofErr w:type="spellEnd"/>
            <w:r w:rsidRPr="00D5778D">
              <w:rPr>
                <w:rFonts w:ascii="Times" w:hAnsi="Times" w:cs="Helvetica"/>
                <w:color w:val="000000"/>
                <w:sz w:val="20"/>
                <w:szCs w:val="20"/>
                <w:lang w:val="en-GB"/>
              </w:rPr>
              <w:t xml:space="preserve"> RN e </w:t>
            </w:r>
            <w:proofErr w:type="spellStart"/>
            <w:r w:rsidRPr="00D5778D">
              <w:rPr>
                <w:rFonts w:ascii="Times" w:hAnsi="Times" w:cs="Helvetica"/>
                <w:color w:val="000000"/>
                <w:sz w:val="20"/>
                <w:szCs w:val="20"/>
                <w:lang w:val="en-GB"/>
              </w:rPr>
              <w:t>programit</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muzikor</w:t>
            </w:r>
            <w:proofErr w:type="spellEnd"/>
            <w:r w:rsidRPr="00D5778D">
              <w:rPr>
                <w:rFonts w:ascii="Times" w:hAnsi="Times" w:cs="Helvetica"/>
                <w:color w:val="000000"/>
                <w:sz w:val="20"/>
                <w:szCs w:val="20"/>
                <w:lang w:val="en-GB"/>
              </w:rPr>
              <w:t xml:space="preserve">:  </w:t>
            </w:r>
            <w:r w:rsidRPr="00D5778D">
              <w:rPr>
                <w:rFonts w:ascii="Times" w:hAnsi="Times" w:cs="AppleSystemUIFontBold"/>
                <w:i/>
                <w:iCs/>
                <w:sz w:val="20"/>
                <w:szCs w:val="20"/>
              </w:rPr>
              <w:t xml:space="preserve">RN(GJKM)1.6. </w:t>
            </w:r>
            <w:r w:rsidRPr="00D5778D">
              <w:rPr>
                <w:rFonts w:ascii="Times" w:hAnsi="Times" w:cs="AppleSystemUIFontBold"/>
                <w:i/>
                <w:iCs/>
                <w:sz w:val="20"/>
                <w:szCs w:val="20"/>
              </w:rPr>
              <w:lastRenderedPageBreak/>
              <w:t>“</w:t>
            </w:r>
            <w:proofErr w:type="spellStart"/>
            <w:r w:rsidRPr="00D5778D">
              <w:rPr>
                <w:rFonts w:ascii="Times" w:hAnsi="Times" w:cs="AppleSystemUIFontBold"/>
                <w:i/>
                <w:iCs/>
                <w:sz w:val="20"/>
                <w:szCs w:val="20"/>
              </w:rPr>
              <w:t>Kupton</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funksionin</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që</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kryen</w:t>
            </w:r>
            <w:proofErr w:type="spellEnd"/>
            <w:r w:rsidRPr="00D5778D">
              <w:rPr>
                <w:rFonts w:ascii="Times" w:hAnsi="Times" w:cs="AppleSystemUIFontBold"/>
                <w:i/>
                <w:iCs/>
                <w:sz w:val="20"/>
                <w:szCs w:val="20"/>
              </w:rPr>
              <w:t xml:space="preserve"> masa </w:t>
            </w:r>
            <w:proofErr w:type="spellStart"/>
            <w:r w:rsidRPr="00D5778D">
              <w:rPr>
                <w:rFonts w:ascii="Times" w:hAnsi="Times" w:cs="AppleSystemUIFontBold"/>
                <w:i/>
                <w:iCs/>
                <w:sz w:val="20"/>
                <w:szCs w:val="20"/>
              </w:rPr>
              <w:t>muzikore</w:t>
            </w:r>
            <w:proofErr w:type="spellEnd"/>
            <w:r w:rsidRPr="00D5778D">
              <w:rPr>
                <w:rFonts w:ascii="Times" w:hAnsi="Times" w:cs="AppleSystemUIFontBold"/>
                <w:i/>
                <w:iCs/>
                <w:sz w:val="20"/>
                <w:szCs w:val="20"/>
              </w:rPr>
              <w:t xml:space="preserve"> duke e </w:t>
            </w:r>
            <w:proofErr w:type="spellStart"/>
            <w:r w:rsidRPr="00D5778D">
              <w:rPr>
                <w:rFonts w:ascii="Times" w:hAnsi="Times" w:cs="AppleSystemUIFontBold"/>
                <w:i/>
                <w:iCs/>
                <w:sz w:val="20"/>
                <w:szCs w:val="20"/>
              </w:rPr>
              <w:t>vendosur</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në</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plotësimin</w:t>
            </w:r>
            <w:proofErr w:type="spellEnd"/>
            <w:r w:rsidRPr="00D5778D">
              <w:rPr>
                <w:rFonts w:ascii="Times" w:hAnsi="Times" w:cs="AppleSystemUIFontBold"/>
                <w:i/>
                <w:iCs/>
                <w:sz w:val="20"/>
                <w:szCs w:val="20"/>
              </w:rPr>
              <w:t xml:space="preserve"> e </w:t>
            </w:r>
            <w:proofErr w:type="spellStart"/>
            <w:r w:rsidRPr="00D5778D">
              <w:rPr>
                <w:rFonts w:ascii="Times" w:hAnsi="Times" w:cs="AppleSystemUIFontBold"/>
                <w:i/>
                <w:iCs/>
                <w:sz w:val="20"/>
                <w:szCs w:val="20"/>
              </w:rPr>
              <w:t>detyrave</w:t>
            </w:r>
            <w:proofErr w:type="spellEnd"/>
            <w:r w:rsidRPr="00D5778D">
              <w:rPr>
                <w:rFonts w:ascii="Times" w:hAnsi="Times" w:cs="AppleSystemUIFontBold"/>
                <w:i/>
                <w:iCs/>
                <w:sz w:val="20"/>
                <w:szCs w:val="20"/>
              </w:rPr>
              <w:t xml:space="preserve"> </w:t>
            </w:r>
            <w:proofErr w:type="spellStart"/>
            <w:r w:rsidRPr="00D5778D">
              <w:rPr>
                <w:rFonts w:ascii="Times" w:hAnsi="Times" w:cs="AppleSystemUIFontBold"/>
                <w:i/>
                <w:iCs/>
                <w:sz w:val="20"/>
                <w:szCs w:val="20"/>
              </w:rPr>
              <w:t>muzikore</w:t>
            </w:r>
            <w:proofErr w:type="spellEnd"/>
            <w:r w:rsidRPr="00D5778D">
              <w:rPr>
                <w:rFonts w:ascii="Times" w:hAnsi="Times" w:cs="AppleSystemUIFontBold"/>
                <w:i/>
                <w:iCs/>
                <w:sz w:val="20"/>
                <w:szCs w:val="20"/>
              </w:rPr>
              <w:t>.”</w:t>
            </w:r>
          </w:p>
          <w:p w14:paraId="2B3098C6" w14:textId="77777777" w:rsidR="00186609" w:rsidRPr="00D5778D" w:rsidRDefault="00186609" w:rsidP="00D5778D">
            <w:pPr>
              <w:spacing w:after="0" w:line="240" w:lineRule="auto"/>
              <w:ind w:left="720"/>
              <w:rPr>
                <w:rFonts w:ascii="Times" w:hAnsi="Times" w:cs="AppleSystemUIFont"/>
                <w:sz w:val="20"/>
                <w:szCs w:val="20"/>
              </w:rPr>
            </w:pPr>
            <w:r w:rsidRPr="00D5778D">
              <w:rPr>
                <w:rFonts w:ascii="Times" w:hAnsi="Times" w:cs="AppleSystemUIFontBold"/>
                <w:i/>
                <w:iCs/>
                <w:sz w:val="20"/>
                <w:szCs w:val="20"/>
              </w:rPr>
              <w:t>N1 (</w:t>
            </w:r>
            <w:proofErr w:type="spellStart"/>
            <w:r w:rsidRPr="00D5778D">
              <w:rPr>
                <w:rFonts w:ascii="Times" w:hAnsi="Times" w:cs="AppleSystemUIFontBold"/>
                <w:i/>
                <w:iCs/>
                <w:sz w:val="20"/>
                <w:szCs w:val="20"/>
              </w:rPr>
              <w:t>Dobët</w:t>
            </w:r>
            <w:proofErr w:type="spellEnd"/>
            <w:r w:rsidRPr="00D5778D">
              <w:rPr>
                <w:rFonts w:ascii="Times" w:hAnsi="Times" w:cs="AppleSystemUIFontBold"/>
                <w:i/>
                <w:iCs/>
                <w:sz w:val="20"/>
                <w:szCs w:val="20"/>
              </w:rPr>
              <w:t xml:space="preserve">): </w:t>
            </w:r>
            <w:r w:rsidRPr="00D5778D">
              <w:rPr>
                <w:rFonts w:ascii="Times" w:hAnsi="Times" w:cs="AppleSystemUIFont"/>
                <w:sz w:val="20"/>
                <w:szCs w:val="20"/>
              </w:rPr>
              <w:t xml:space="preserve">Nuk </w:t>
            </w:r>
            <w:proofErr w:type="spellStart"/>
            <w:r w:rsidRPr="00D5778D">
              <w:rPr>
                <w:rFonts w:ascii="Times" w:hAnsi="Times" w:cs="AppleSystemUIFont"/>
                <w:sz w:val="20"/>
                <w:szCs w:val="20"/>
              </w:rPr>
              <w:t>arrin</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të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kuptojë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ndarjen</w:t>
            </w:r>
            <w:proofErr w:type="spellEnd"/>
            <w:r w:rsidRPr="00D5778D">
              <w:rPr>
                <w:rFonts w:ascii="Times" w:hAnsi="Times" w:cs="AppleSystemUIFont"/>
                <w:sz w:val="20"/>
                <w:szCs w:val="20"/>
              </w:rPr>
              <w:t xml:space="preserve"> e </w:t>
            </w:r>
            <w:proofErr w:type="spellStart"/>
            <w:r w:rsidRPr="00D5778D">
              <w:rPr>
                <w:rFonts w:ascii="Times" w:hAnsi="Times" w:cs="AppleSystemUIFont"/>
                <w:sz w:val="20"/>
                <w:szCs w:val="20"/>
              </w:rPr>
              <w:t>një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melodie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në</w:t>
            </w:r>
            <w:proofErr w:type="spellEnd"/>
            <w:r w:rsidRPr="00D5778D">
              <w:rPr>
                <w:rFonts w:ascii="Times" w:hAnsi="Times" w:cs="AppleSystemUIFont"/>
                <w:sz w:val="20"/>
                <w:szCs w:val="20"/>
              </w:rPr>
              <w:t xml:space="preserve"> masa </w:t>
            </w:r>
            <w:proofErr w:type="spellStart"/>
            <w:r w:rsidRPr="00D5778D">
              <w:rPr>
                <w:rFonts w:ascii="Times" w:hAnsi="Times" w:cs="AppleSystemUIFont"/>
                <w:sz w:val="20"/>
                <w:szCs w:val="20"/>
              </w:rPr>
              <w:t>muzikore</w:t>
            </w:r>
            <w:proofErr w:type="spellEnd"/>
            <w:r w:rsidRPr="00D5778D">
              <w:rPr>
                <w:rFonts w:ascii="Times" w:hAnsi="Times" w:cs="AppleSystemUIFont"/>
                <w:sz w:val="20"/>
                <w:szCs w:val="20"/>
              </w:rPr>
              <w:t>.</w:t>
            </w:r>
          </w:p>
          <w:p w14:paraId="0261AF50" w14:textId="77777777" w:rsidR="00186609" w:rsidRPr="00D5778D" w:rsidRDefault="00186609" w:rsidP="00D5778D">
            <w:pPr>
              <w:autoSpaceDE w:val="0"/>
              <w:autoSpaceDN w:val="0"/>
              <w:adjustRightInd w:val="0"/>
              <w:spacing w:after="0" w:line="240" w:lineRule="auto"/>
              <w:ind w:left="720"/>
              <w:jc w:val="both"/>
              <w:rPr>
                <w:rFonts w:ascii="Times" w:hAnsi="Times" w:cs="AppleSystemUIFont"/>
                <w:sz w:val="20"/>
                <w:szCs w:val="20"/>
              </w:rPr>
            </w:pPr>
            <w:r w:rsidRPr="00D5778D">
              <w:rPr>
                <w:rFonts w:ascii="Times" w:hAnsi="Times" w:cs="AppleSystemUIFontBold"/>
                <w:i/>
                <w:iCs/>
                <w:sz w:val="20"/>
                <w:szCs w:val="20"/>
              </w:rPr>
              <w:t>N2 (</w:t>
            </w:r>
            <w:proofErr w:type="spellStart"/>
            <w:r w:rsidRPr="00D5778D">
              <w:rPr>
                <w:rFonts w:ascii="Times" w:hAnsi="Times" w:cs="AppleSystemUIFontBold"/>
                <w:i/>
                <w:iCs/>
                <w:sz w:val="20"/>
                <w:szCs w:val="20"/>
              </w:rPr>
              <w:t>Mjaftueshëm</w:t>
            </w:r>
            <w:proofErr w:type="spellEnd"/>
            <w:r w:rsidRPr="00D5778D">
              <w:rPr>
                <w:rFonts w:ascii="Times" w:hAnsi="Times" w:cs="AppleSystemUIFontBold"/>
                <w:i/>
                <w:iCs/>
                <w:sz w:val="20"/>
                <w:szCs w:val="20"/>
              </w:rPr>
              <w:t xml:space="preserve">): </w:t>
            </w:r>
            <w:proofErr w:type="spellStart"/>
            <w:proofErr w:type="gramStart"/>
            <w:r w:rsidRPr="00D5778D">
              <w:rPr>
                <w:rFonts w:ascii="Times" w:hAnsi="Times" w:cs="AppleSystemUIFont"/>
                <w:sz w:val="20"/>
                <w:szCs w:val="20"/>
              </w:rPr>
              <w:t>Kupton</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funksionin</w:t>
            </w:r>
            <w:proofErr w:type="spellEnd"/>
            <w:proofErr w:type="gramEnd"/>
            <w:r w:rsidRPr="00D5778D">
              <w:rPr>
                <w:rFonts w:ascii="Times" w:hAnsi="Times" w:cs="AppleSystemUIFont"/>
                <w:sz w:val="20"/>
                <w:szCs w:val="20"/>
              </w:rPr>
              <w:t xml:space="preserve"> e </w:t>
            </w:r>
            <w:proofErr w:type="spellStart"/>
            <w:r w:rsidRPr="00D5778D">
              <w:rPr>
                <w:rFonts w:ascii="Times" w:hAnsi="Times" w:cs="AppleSystemUIFont"/>
                <w:sz w:val="20"/>
                <w:szCs w:val="20"/>
              </w:rPr>
              <w:t>masës</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muzikore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në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organizimin</w:t>
            </w:r>
            <w:proofErr w:type="spellEnd"/>
            <w:r w:rsidRPr="00D5778D">
              <w:rPr>
                <w:rFonts w:ascii="Times" w:hAnsi="Times" w:cs="AppleSystemUIFont"/>
                <w:sz w:val="20"/>
                <w:szCs w:val="20"/>
              </w:rPr>
              <w:t xml:space="preserve"> e </w:t>
            </w:r>
            <w:proofErr w:type="spellStart"/>
            <w:r w:rsidRPr="00D5778D">
              <w:rPr>
                <w:rFonts w:ascii="Times" w:hAnsi="Times" w:cs="AppleSystemUIFont"/>
                <w:sz w:val="20"/>
                <w:szCs w:val="20"/>
              </w:rPr>
              <w:t>ritmit</w:t>
            </w:r>
            <w:proofErr w:type="spellEnd"/>
            <w:r w:rsidRPr="00D5778D">
              <w:rPr>
                <w:rFonts w:ascii="Times" w:hAnsi="Times" w:cs="AppleSystemUIFont"/>
                <w:sz w:val="20"/>
                <w:szCs w:val="20"/>
              </w:rPr>
              <w:t>.</w:t>
            </w:r>
          </w:p>
          <w:p w14:paraId="788F3932" w14:textId="77777777" w:rsidR="00186609" w:rsidRPr="00D5778D" w:rsidRDefault="00186609" w:rsidP="00D5778D">
            <w:pPr>
              <w:autoSpaceDE w:val="0"/>
              <w:autoSpaceDN w:val="0"/>
              <w:adjustRightInd w:val="0"/>
              <w:spacing w:after="0" w:line="240" w:lineRule="auto"/>
              <w:ind w:left="720"/>
              <w:jc w:val="both"/>
              <w:rPr>
                <w:rFonts w:ascii="Times" w:hAnsi="Times" w:cs="AppleSystemUIFont"/>
                <w:sz w:val="20"/>
                <w:szCs w:val="20"/>
              </w:rPr>
            </w:pPr>
            <w:r w:rsidRPr="00D5778D">
              <w:rPr>
                <w:rFonts w:ascii="Times" w:hAnsi="Times" w:cs="AppleSystemUIFontBold"/>
                <w:sz w:val="20"/>
                <w:szCs w:val="20"/>
              </w:rPr>
              <w:t xml:space="preserve">N3 </w:t>
            </w:r>
            <w:r w:rsidRPr="00D5778D">
              <w:rPr>
                <w:rFonts w:ascii="Times" w:hAnsi="Times" w:cs="AppleSystemUIFontBold"/>
                <w:i/>
                <w:iCs/>
                <w:sz w:val="20"/>
                <w:szCs w:val="20"/>
              </w:rPr>
              <w:t>(</w:t>
            </w:r>
            <w:proofErr w:type="spellStart"/>
            <w:r w:rsidRPr="00D5778D">
              <w:rPr>
                <w:rFonts w:ascii="Times" w:hAnsi="Times" w:cs="AppleSystemUIFontBold"/>
                <w:i/>
                <w:iCs/>
                <w:sz w:val="20"/>
                <w:szCs w:val="20"/>
              </w:rPr>
              <w:t>Mirë</w:t>
            </w:r>
            <w:proofErr w:type="spellEnd"/>
            <w:r w:rsidRPr="00D5778D">
              <w:rPr>
                <w:rFonts w:ascii="Times" w:hAnsi="Times" w:cs="AppleSystemUIFontBold"/>
                <w:i/>
                <w:iCs/>
                <w:sz w:val="20"/>
                <w:szCs w:val="20"/>
              </w:rPr>
              <w:t>):</w:t>
            </w:r>
            <w:r w:rsidRPr="00D5778D">
              <w:rPr>
                <w:rFonts w:ascii="Times" w:hAnsi="Times" w:cs="AppleSystemUIFont"/>
                <w:sz w:val="20"/>
                <w:szCs w:val="20"/>
              </w:rPr>
              <w:t xml:space="preserve"> </w:t>
            </w:r>
            <w:proofErr w:type="spellStart"/>
            <w:r w:rsidRPr="00D5778D">
              <w:rPr>
                <w:rFonts w:ascii="Times" w:hAnsi="Times" w:cs="AppleSystemUIFont"/>
                <w:sz w:val="20"/>
                <w:szCs w:val="20"/>
              </w:rPr>
              <w:t>Ndan</w:t>
            </w:r>
            <w:proofErr w:type="spellEnd"/>
            <w:r w:rsidRPr="00D5778D">
              <w:rPr>
                <w:rFonts w:ascii="Times" w:hAnsi="Times" w:cs="AppleSystemUIFont"/>
                <w:sz w:val="20"/>
                <w:szCs w:val="20"/>
              </w:rPr>
              <w:t xml:space="preserve"> me </w:t>
            </w:r>
            <w:proofErr w:type="spellStart"/>
            <w:proofErr w:type="gramStart"/>
            <w:r w:rsidRPr="00D5778D">
              <w:rPr>
                <w:rFonts w:ascii="Times" w:hAnsi="Times" w:cs="AppleSystemUIFont"/>
                <w:sz w:val="20"/>
                <w:szCs w:val="20"/>
              </w:rPr>
              <w:t>siguri</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masat</w:t>
            </w:r>
            <w:proofErr w:type="spellEnd"/>
            <w:proofErr w:type="gramEnd"/>
            <w:r w:rsidRPr="00D5778D">
              <w:rPr>
                <w:rFonts w:ascii="Times" w:hAnsi="Times" w:cs="AppleSystemUIFont"/>
                <w:sz w:val="20"/>
                <w:szCs w:val="20"/>
              </w:rPr>
              <w:t xml:space="preserve"> </w:t>
            </w:r>
            <w:proofErr w:type="spellStart"/>
            <w:r w:rsidRPr="00D5778D">
              <w:rPr>
                <w:rFonts w:ascii="Times" w:hAnsi="Times" w:cs="AppleSystemUIFont"/>
                <w:sz w:val="20"/>
                <w:szCs w:val="20"/>
              </w:rPr>
              <w:t>muzikore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në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ushtrime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të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thjeshta</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ritmike</w:t>
            </w:r>
            <w:proofErr w:type="spellEnd"/>
            <w:r w:rsidRPr="00D5778D">
              <w:rPr>
                <w:rFonts w:ascii="Times" w:hAnsi="Times" w:cs="AppleSystemUIFont"/>
                <w:sz w:val="20"/>
                <w:szCs w:val="20"/>
              </w:rPr>
              <w:t>.</w:t>
            </w:r>
          </w:p>
          <w:p w14:paraId="299228A8" w14:textId="77777777" w:rsidR="00186609" w:rsidRPr="00D5778D" w:rsidRDefault="00186609" w:rsidP="00D5778D">
            <w:pPr>
              <w:autoSpaceDE w:val="0"/>
              <w:autoSpaceDN w:val="0"/>
              <w:adjustRightInd w:val="0"/>
              <w:spacing w:after="0" w:line="240" w:lineRule="auto"/>
              <w:ind w:left="720"/>
              <w:rPr>
                <w:rFonts w:ascii="Times" w:hAnsi="Times" w:cs="AppleSystemUIFont"/>
                <w:sz w:val="20"/>
                <w:szCs w:val="20"/>
              </w:rPr>
            </w:pPr>
            <w:r w:rsidRPr="00D5778D">
              <w:rPr>
                <w:rFonts w:ascii="Times" w:hAnsi="Times" w:cs="AppleSystemUIFontBold"/>
                <w:sz w:val="20"/>
                <w:szCs w:val="20"/>
              </w:rPr>
              <w:t xml:space="preserve">N4 </w:t>
            </w:r>
            <w:r w:rsidRPr="00D5778D">
              <w:rPr>
                <w:rFonts w:ascii="Times" w:hAnsi="Times" w:cs="AppleSystemUIFontBold"/>
                <w:i/>
                <w:iCs/>
                <w:sz w:val="20"/>
                <w:szCs w:val="20"/>
              </w:rPr>
              <w:t>(</w:t>
            </w:r>
            <w:proofErr w:type="spellStart"/>
            <w:r w:rsidRPr="00D5778D">
              <w:rPr>
                <w:rFonts w:ascii="Times" w:hAnsi="Times" w:cs="AppleSystemUIFontBold"/>
                <w:i/>
                <w:iCs/>
                <w:sz w:val="20"/>
                <w:szCs w:val="20"/>
              </w:rPr>
              <w:t>Shumë</w:t>
            </w:r>
            <w:proofErr w:type="spellEnd"/>
            <w:r w:rsidRPr="00D5778D">
              <w:rPr>
                <w:rFonts w:ascii="Times" w:hAnsi="Times" w:cs="AppleSystemUIFontBold"/>
                <w:i/>
                <w:iCs/>
                <w:sz w:val="20"/>
                <w:szCs w:val="20"/>
              </w:rPr>
              <w:t xml:space="preserve"> Mirë):</w:t>
            </w:r>
            <w:r w:rsidRPr="00D5778D">
              <w:rPr>
                <w:rFonts w:ascii="Times" w:hAnsi="Times" w:cs="AppleSystemUIFontBold"/>
                <w:sz w:val="20"/>
                <w:szCs w:val="20"/>
              </w:rPr>
              <w:t xml:space="preserve"> </w:t>
            </w:r>
            <w:proofErr w:type="spellStart"/>
            <w:r w:rsidRPr="00D5778D">
              <w:rPr>
                <w:rFonts w:ascii="Times" w:hAnsi="Times" w:cs="AppleSystemUIFont"/>
                <w:sz w:val="20"/>
                <w:szCs w:val="20"/>
              </w:rPr>
              <w:t>Analizon</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dhe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zbaton</w:t>
            </w:r>
            <w:proofErr w:type="spellEnd"/>
            <w:r w:rsidRPr="00D5778D">
              <w:rPr>
                <w:rFonts w:ascii="Times" w:hAnsi="Times" w:cs="AppleSystemUIFont"/>
                <w:sz w:val="20"/>
                <w:szCs w:val="20"/>
              </w:rPr>
              <w:t xml:space="preserve"> me </w:t>
            </w:r>
            <w:proofErr w:type="spellStart"/>
            <w:r w:rsidRPr="00D5778D">
              <w:rPr>
                <w:rFonts w:ascii="Times" w:hAnsi="Times" w:cs="AppleSystemUIFont"/>
                <w:sz w:val="20"/>
                <w:szCs w:val="20"/>
              </w:rPr>
              <w:t>saktësi</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funksionin</w:t>
            </w:r>
            <w:proofErr w:type="spellEnd"/>
            <w:r w:rsidRPr="00D5778D">
              <w:rPr>
                <w:rFonts w:ascii="Times" w:hAnsi="Times" w:cs="AppleSystemUIFont"/>
                <w:sz w:val="20"/>
                <w:szCs w:val="20"/>
              </w:rPr>
              <w:t xml:space="preserve"> e </w:t>
            </w:r>
            <w:proofErr w:type="spellStart"/>
            <w:r w:rsidRPr="00D5778D">
              <w:rPr>
                <w:rFonts w:ascii="Times" w:hAnsi="Times" w:cs="AppleSystemUIFont"/>
                <w:sz w:val="20"/>
                <w:szCs w:val="20"/>
              </w:rPr>
              <w:t>masave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muzikore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në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organizimin</w:t>
            </w:r>
            <w:proofErr w:type="spellEnd"/>
            <w:r w:rsidRPr="00D5778D">
              <w:rPr>
                <w:rFonts w:ascii="Times" w:hAnsi="Times" w:cs="AppleSystemUIFont"/>
                <w:sz w:val="20"/>
                <w:szCs w:val="20"/>
              </w:rPr>
              <w:t xml:space="preserve"> e </w:t>
            </w:r>
            <w:proofErr w:type="spellStart"/>
            <w:r w:rsidRPr="00D5778D">
              <w:rPr>
                <w:rFonts w:ascii="Times" w:hAnsi="Times" w:cs="AppleSystemUIFont"/>
                <w:sz w:val="20"/>
                <w:szCs w:val="20"/>
              </w:rPr>
              <w:t>melodive</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të</w:t>
            </w:r>
            <w:proofErr w:type="spellEnd"/>
            <w:r w:rsidRPr="00D5778D">
              <w:rPr>
                <w:rFonts w:ascii="Times" w:hAnsi="Times" w:cs="AppleSystemUIFont"/>
                <w:sz w:val="20"/>
                <w:szCs w:val="20"/>
              </w:rPr>
              <w:t xml:space="preserve"> </w:t>
            </w:r>
            <w:proofErr w:type="spellStart"/>
            <w:r w:rsidRPr="00D5778D">
              <w:rPr>
                <w:rFonts w:ascii="Times" w:hAnsi="Times" w:cs="AppleSystemUIFont"/>
                <w:sz w:val="20"/>
                <w:szCs w:val="20"/>
              </w:rPr>
              <w:t>thjeshta</w:t>
            </w:r>
            <w:proofErr w:type="spellEnd"/>
            <w:r w:rsidRPr="00D5778D">
              <w:rPr>
                <w:rFonts w:ascii="Times" w:hAnsi="Times" w:cs="AppleSystemUIFont"/>
                <w:sz w:val="20"/>
                <w:szCs w:val="20"/>
              </w:rPr>
              <w:t>.</w:t>
            </w:r>
          </w:p>
          <w:p w14:paraId="672E7864" w14:textId="77777777" w:rsidR="00B07777" w:rsidRPr="00D5778D" w:rsidRDefault="00B07777" w:rsidP="00DF095C">
            <w:pPr>
              <w:pStyle w:val="ListParagraph"/>
              <w:numPr>
                <w:ilvl w:val="0"/>
                <w:numId w:val="36"/>
              </w:numPr>
              <w:spacing w:after="0" w:line="240" w:lineRule="auto"/>
              <w:rPr>
                <w:rFonts w:ascii="Times New Roman" w:hAnsi="Times New Roman"/>
                <w:sz w:val="20"/>
                <w:szCs w:val="20"/>
                <w:lang w:val="sq-AL"/>
              </w:rPr>
            </w:pPr>
          </w:p>
        </w:tc>
      </w:tr>
    </w:tbl>
    <w:p w14:paraId="71BA45C3" w14:textId="77777777" w:rsidR="00B07777"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69D2D6D3" wp14:editId="58885E0D">
            <wp:extent cx="7623544" cy="5984121"/>
            <wp:effectExtent l="0" t="0" r="0" b="0"/>
            <wp:docPr id="16" name="Picture 16" descr="C:\Users\Admin\Downloads\WhatsApp Image 2026-09-11 at 13.38.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ownloads\WhatsApp Image 2026-09-11 at 13.38.3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35386" cy="5993416"/>
                    </a:xfrm>
                    <a:prstGeom prst="rect">
                      <a:avLst/>
                    </a:prstGeom>
                    <a:noFill/>
                    <a:ln>
                      <a:noFill/>
                    </a:ln>
                  </pic:spPr>
                </pic:pic>
              </a:graphicData>
            </a:graphic>
          </wp:inline>
        </w:drawing>
      </w:r>
    </w:p>
    <w:p w14:paraId="12134134" w14:textId="77777777" w:rsidR="004A09B0" w:rsidRPr="00D5778D" w:rsidRDefault="004A09B0" w:rsidP="00B07777">
      <w:pPr>
        <w:spacing w:line="360" w:lineRule="auto"/>
        <w:rPr>
          <w:b/>
          <w:lang w:val="sq-AL"/>
        </w:rPr>
      </w:pPr>
    </w:p>
    <w:tbl>
      <w:tblPr>
        <w:tblW w:w="11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260"/>
        <w:gridCol w:w="5103"/>
      </w:tblGrid>
      <w:tr w:rsidR="003938D4" w:rsidRPr="00153294" w14:paraId="68E73956" w14:textId="77777777" w:rsidTr="00FF28E0">
        <w:tc>
          <w:tcPr>
            <w:tcW w:w="3539" w:type="dxa"/>
          </w:tcPr>
          <w:p w14:paraId="07B92902"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260" w:type="dxa"/>
          </w:tcPr>
          <w:p w14:paraId="6566DF48"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5103" w:type="dxa"/>
          </w:tcPr>
          <w:p w14:paraId="3690B7C8"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41CD40F4" w14:textId="77777777" w:rsidTr="00FF28E0">
        <w:tc>
          <w:tcPr>
            <w:tcW w:w="6799" w:type="dxa"/>
            <w:gridSpan w:val="2"/>
          </w:tcPr>
          <w:p w14:paraId="098F959A" w14:textId="77777777" w:rsidR="00B07777" w:rsidRPr="00153294" w:rsidRDefault="00B07777" w:rsidP="00E30CA7">
            <w:pPr>
              <w:spacing w:after="0" w:line="240" w:lineRule="auto"/>
              <w:rPr>
                <w:rFonts w:ascii="Times New Roman" w:hAnsi="Times New Roman"/>
                <w:b/>
                <w:sz w:val="20"/>
                <w:szCs w:val="20"/>
                <w:lang w:val="sq-AL"/>
              </w:rPr>
            </w:pPr>
          </w:p>
          <w:p w14:paraId="646AE400"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73B9B089" w14:textId="77777777" w:rsidR="00B07777" w:rsidRPr="00153294" w:rsidRDefault="00B07777" w:rsidP="00E30CA7">
            <w:pPr>
              <w:spacing w:after="0" w:line="240" w:lineRule="auto"/>
              <w:rPr>
                <w:rFonts w:ascii="Times New Roman" w:hAnsi="Times New Roman"/>
                <w:b/>
                <w:sz w:val="20"/>
                <w:szCs w:val="20"/>
                <w:lang w:val="sq-AL"/>
              </w:rPr>
            </w:pPr>
          </w:p>
          <w:p w14:paraId="35B65E1F"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“Format muzikore  (motivi- fraza- fjalia- </w:t>
            </w:r>
          </w:p>
          <w:p w14:paraId="3045A9E6"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periudha)”</w:t>
            </w:r>
          </w:p>
          <w:p w14:paraId="7B939FD6" w14:textId="77777777" w:rsidR="00B07777" w:rsidRPr="00153294" w:rsidRDefault="00B07777" w:rsidP="00E30CA7">
            <w:pPr>
              <w:spacing w:after="0" w:line="240" w:lineRule="auto"/>
              <w:jc w:val="center"/>
              <w:rPr>
                <w:rFonts w:ascii="Times New Roman" w:hAnsi="Times New Roman"/>
                <w:sz w:val="20"/>
                <w:szCs w:val="20"/>
                <w:lang w:val="sq-AL"/>
              </w:rPr>
            </w:pPr>
          </w:p>
        </w:tc>
        <w:tc>
          <w:tcPr>
            <w:tcW w:w="5103" w:type="dxa"/>
          </w:tcPr>
          <w:p w14:paraId="6967D94A"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1: Forma në pikturë dhe forma në muzikë</w:t>
            </w:r>
          </w:p>
          <w:p w14:paraId="5007D229" w14:textId="77777777" w:rsidR="00B07777" w:rsidRPr="00153294" w:rsidRDefault="00B07777" w:rsidP="00E30CA7">
            <w:pPr>
              <w:spacing w:after="0" w:line="240" w:lineRule="auto"/>
              <w:rPr>
                <w:rFonts w:ascii="Times New Roman" w:hAnsi="Times New Roman"/>
                <w:b/>
                <w:sz w:val="20"/>
                <w:szCs w:val="20"/>
                <w:lang w:val="sq-AL"/>
              </w:rPr>
            </w:pPr>
          </w:p>
          <w:p w14:paraId="57164669"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flasin për format që shikojnë në mjedis, në pikturë, dhe më pas diskutojnë për format në muzikë.</w:t>
            </w:r>
          </w:p>
          <w:p w14:paraId="0C9809FB" w14:textId="77777777" w:rsidR="00B07777" w:rsidRPr="00153294" w:rsidRDefault="00B07777" w:rsidP="00E30CA7">
            <w:pPr>
              <w:spacing w:after="0" w:line="240" w:lineRule="auto"/>
              <w:rPr>
                <w:rFonts w:ascii="Times New Roman" w:hAnsi="Times New Roman"/>
                <w:sz w:val="20"/>
                <w:szCs w:val="20"/>
                <w:lang w:val="sq-AL"/>
              </w:rPr>
            </w:pPr>
          </w:p>
          <w:p w14:paraId="3FC3A1DF"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2: Muzika dhe gjuha, të përbashkëtat</w:t>
            </w:r>
          </w:p>
          <w:p w14:paraId="4F25D0FC"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Fjala, dhe fjalia dhe përmbajtja në gjuhë.</w:t>
            </w:r>
          </w:p>
          <w:p w14:paraId="78CF3FB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Motivi, fraza, fjalia, periudha në muzikë. Të përbashkëtat midis tyre.</w:t>
            </w:r>
          </w:p>
        </w:tc>
      </w:tr>
      <w:tr w:rsidR="00B07777" w:rsidRPr="00153294" w14:paraId="74948CE8" w14:textId="77777777" w:rsidTr="00FF28E0">
        <w:trPr>
          <w:trHeight w:val="519"/>
        </w:trPr>
        <w:tc>
          <w:tcPr>
            <w:tcW w:w="6799" w:type="dxa"/>
            <w:gridSpan w:val="2"/>
          </w:tcPr>
          <w:p w14:paraId="7A419DE3"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42531815"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08CFB8F8" w14:textId="77777777" w:rsidR="00B07777" w:rsidRPr="00153294" w:rsidRDefault="00B07777" w:rsidP="00DF095C">
            <w:pPr>
              <w:pStyle w:val="ListParagraph"/>
              <w:widowControl w:val="0"/>
              <w:numPr>
                <w:ilvl w:val="0"/>
                <w:numId w:val="41"/>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imiton me zë ose fishkëllimë  motive nga vepra të ndryshme muzikore.</w:t>
            </w:r>
          </w:p>
          <w:p w14:paraId="23F7C5AE" w14:textId="77777777" w:rsidR="00B07777" w:rsidRDefault="00B07777" w:rsidP="00DF095C">
            <w:pPr>
              <w:widowControl w:val="0"/>
              <w:numPr>
                <w:ilvl w:val="0"/>
                <w:numId w:val="41"/>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bën lidhje ndërmjet asaj që di mbi format muzikore, instrumentet apo vokalin dhe asaj që dëgjon në një vepër  muzikore; </w:t>
            </w:r>
          </w:p>
          <w:p w14:paraId="736777E7" w14:textId="77777777" w:rsidR="004E2AB8" w:rsidRPr="00153294" w:rsidRDefault="004E2AB8" w:rsidP="00DF095C">
            <w:pPr>
              <w:widowControl w:val="0"/>
              <w:numPr>
                <w:ilvl w:val="0"/>
                <w:numId w:val="41"/>
              </w:numPr>
              <w:autoSpaceDE w:val="0"/>
              <w:autoSpaceDN w:val="0"/>
              <w:adjustRightInd w:val="0"/>
              <w:spacing w:after="0" w:line="240" w:lineRule="auto"/>
              <w:rPr>
                <w:rFonts w:ascii="Times New Roman" w:eastAsia="Times New Roman" w:hAnsi="Times New Roman"/>
                <w:bCs/>
                <w:sz w:val="20"/>
                <w:szCs w:val="20"/>
                <w:lang w:val="sq-AL" w:eastAsia="sq-AL"/>
              </w:rPr>
            </w:pPr>
            <w:proofErr w:type="spellStart"/>
            <w:r>
              <w:rPr>
                <w:rFonts w:ascii="Times New Roman" w:hAnsi="Times New Roman"/>
                <w:sz w:val="20"/>
                <w:szCs w:val="20"/>
                <w:lang w:val="en-GB"/>
              </w:rPr>
              <w:t>krijon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një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motiv</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muzikor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personalizuar</w:t>
            </w:r>
            <w:proofErr w:type="spellEnd"/>
            <w:r>
              <w:rPr>
                <w:rFonts w:ascii="Times New Roman" w:hAnsi="Times New Roman"/>
                <w:sz w:val="20"/>
                <w:szCs w:val="20"/>
                <w:lang w:val="en-GB"/>
              </w:rPr>
              <w:t>;</w:t>
            </w:r>
          </w:p>
          <w:p w14:paraId="636FD4FF" w14:textId="77777777" w:rsidR="00B07777" w:rsidRPr="00153294" w:rsidRDefault="00B07777" w:rsidP="00DF095C">
            <w:pPr>
              <w:pStyle w:val="ListParagraph"/>
              <w:numPr>
                <w:ilvl w:val="0"/>
                <w:numId w:val="41"/>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përdor media (DVD, CD, magnetofon) për të reklamuar /prezantuar punën e vet.</w:t>
            </w:r>
          </w:p>
        </w:tc>
        <w:tc>
          <w:tcPr>
            <w:tcW w:w="5103" w:type="dxa"/>
          </w:tcPr>
          <w:p w14:paraId="544B330C"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3F2293A" w14:textId="77777777" w:rsidR="00B07777" w:rsidRPr="00153294" w:rsidRDefault="00B07777" w:rsidP="00E30CA7">
            <w:pPr>
              <w:spacing w:after="0" w:line="240" w:lineRule="auto"/>
              <w:rPr>
                <w:rFonts w:ascii="Times New Roman" w:hAnsi="Times New Roman"/>
                <w:sz w:val="20"/>
                <w:szCs w:val="20"/>
                <w:lang w:val="sq-AL"/>
              </w:rPr>
            </w:pPr>
          </w:p>
          <w:p w14:paraId="5C24760D"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format muzikore</w:t>
            </w:r>
          </w:p>
          <w:p w14:paraId="7DD1C4B5"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motivi</w:t>
            </w:r>
          </w:p>
          <w:p w14:paraId="73745AD9"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fraza</w:t>
            </w:r>
          </w:p>
          <w:p w14:paraId="51CE23D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fjalia</w:t>
            </w:r>
          </w:p>
          <w:p w14:paraId="6C42471F"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periudha</w:t>
            </w:r>
          </w:p>
          <w:p w14:paraId="45AF63CD"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0E444F55" w14:textId="77777777" w:rsidTr="00FF28E0">
        <w:tc>
          <w:tcPr>
            <w:tcW w:w="6799" w:type="dxa"/>
            <w:gridSpan w:val="2"/>
          </w:tcPr>
          <w:p w14:paraId="01EE8D88"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37B84797"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339F33A4"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7D8CE581"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214D7848"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5103" w:type="dxa"/>
          </w:tcPr>
          <w:p w14:paraId="340C23B8"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0C32136"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Artet: arti pamor</w:t>
            </w:r>
          </w:p>
          <w:p w14:paraId="68DDE683" w14:textId="77777777" w:rsidR="00B07777" w:rsidRPr="00153294" w:rsidRDefault="00B07777" w:rsidP="00E30CA7">
            <w:pPr>
              <w:spacing w:after="0" w:line="240" w:lineRule="auto"/>
              <w:rPr>
                <w:rFonts w:ascii="Times New Roman" w:hAnsi="Times New Roman"/>
                <w:b/>
                <w:sz w:val="20"/>
                <w:szCs w:val="20"/>
                <w:lang w:val="sq-AL"/>
              </w:rPr>
            </w:pPr>
          </w:p>
          <w:p w14:paraId="23E11DE3" w14:textId="77777777" w:rsidR="00B07777" w:rsidRPr="00153294" w:rsidRDefault="00B07777" w:rsidP="00E30CA7">
            <w:pPr>
              <w:pStyle w:val="ListParagraph"/>
              <w:spacing w:after="0" w:line="240" w:lineRule="auto"/>
              <w:ind w:left="360"/>
              <w:rPr>
                <w:rFonts w:ascii="Times New Roman" w:hAnsi="Times New Roman"/>
                <w:sz w:val="20"/>
                <w:szCs w:val="20"/>
                <w:lang w:val="sq-AL"/>
              </w:rPr>
            </w:pPr>
            <w:r w:rsidRPr="00153294">
              <w:rPr>
                <w:rFonts w:ascii="Times New Roman" w:hAnsi="Times New Roman"/>
                <w:sz w:val="20"/>
                <w:szCs w:val="20"/>
                <w:lang w:val="sq-AL"/>
              </w:rPr>
              <w:t xml:space="preserve"> </w:t>
            </w:r>
          </w:p>
        </w:tc>
      </w:tr>
      <w:tr w:rsidR="00B07777" w:rsidRPr="00153294" w14:paraId="4AFBE21A" w14:textId="77777777" w:rsidTr="00FF28E0">
        <w:tc>
          <w:tcPr>
            <w:tcW w:w="11902" w:type="dxa"/>
            <w:gridSpan w:val="3"/>
            <w:shd w:val="clear" w:color="auto" w:fill="C6D9F1"/>
          </w:tcPr>
          <w:p w14:paraId="6DA41664"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4203A80C" w14:textId="77777777" w:rsidTr="00FF28E0">
        <w:trPr>
          <w:trHeight w:val="670"/>
        </w:trPr>
        <w:tc>
          <w:tcPr>
            <w:tcW w:w="11902" w:type="dxa"/>
            <w:gridSpan w:val="3"/>
          </w:tcPr>
          <w:p w14:paraId="3C1DEF50" w14:textId="77777777" w:rsidR="00B07777" w:rsidRPr="00153294" w:rsidRDefault="00B07777"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6372B12B"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Mësimi fillon me një veprimtari konkrete  ku mësuesi u shkruan në dërrasë të zezë një fjali të shkurtër, pastaj një tjetër pa ju vënë pikën në fund. Ai pyet nxënësit se çfarë mungon tek fjalitë. Pika në fjalinë e shkruar, është si masa muzikore në muzikë. </w:t>
            </w:r>
          </w:p>
        </w:tc>
      </w:tr>
      <w:tr w:rsidR="00B07777" w:rsidRPr="00153294" w14:paraId="7E049916" w14:textId="77777777" w:rsidTr="00FF28E0">
        <w:tc>
          <w:tcPr>
            <w:tcW w:w="11902" w:type="dxa"/>
            <w:gridSpan w:val="3"/>
          </w:tcPr>
          <w:p w14:paraId="21529DA4"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97668C7" w14:textId="77777777" w:rsidR="00B07777" w:rsidRPr="004E2AB8" w:rsidRDefault="00B07777" w:rsidP="00DF095C">
            <w:pPr>
              <w:pStyle w:val="ListParagraph"/>
              <w:numPr>
                <w:ilvl w:val="0"/>
                <w:numId w:val="66"/>
              </w:numPr>
              <w:spacing w:after="0" w:line="240" w:lineRule="auto"/>
              <w:rPr>
                <w:rFonts w:ascii="Times New Roman" w:hAnsi="Times New Roman"/>
                <w:sz w:val="20"/>
                <w:szCs w:val="20"/>
                <w:lang w:val="sq-AL"/>
              </w:rPr>
            </w:pPr>
            <w:r w:rsidRPr="004E2AB8">
              <w:rPr>
                <w:rFonts w:ascii="Times New Roman" w:hAnsi="Times New Roman"/>
                <w:sz w:val="20"/>
                <w:szCs w:val="20"/>
                <w:lang w:val="sq-AL"/>
              </w:rPr>
              <w:t xml:space="preserve">Veprimtaria vazhdon duke vendosur simfoninë e 5 –të </w:t>
            </w:r>
            <w:proofErr w:type="spellStart"/>
            <w:r w:rsidRPr="004E2AB8">
              <w:rPr>
                <w:rFonts w:ascii="Times New Roman" w:hAnsi="Times New Roman"/>
                <w:sz w:val="20"/>
                <w:szCs w:val="20"/>
                <w:lang w:val="sq-AL"/>
              </w:rPr>
              <w:t>të</w:t>
            </w:r>
            <w:proofErr w:type="spellEnd"/>
            <w:r w:rsidRPr="004E2AB8">
              <w:rPr>
                <w:rFonts w:ascii="Times New Roman" w:hAnsi="Times New Roman"/>
                <w:sz w:val="20"/>
                <w:szCs w:val="20"/>
                <w:lang w:val="sq-AL"/>
              </w:rPr>
              <w:t xml:space="preserve"> </w:t>
            </w:r>
            <w:proofErr w:type="spellStart"/>
            <w:r w:rsidRPr="004E2AB8">
              <w:rPr>
                <w:rFonts w:ascii="Times New Roman" w:hAnsi="Times New Roman"/>
                <w:sz w:val="20"/>
                <w:szCs w:val="20"/>
                <w:lang w:val="sq-AL"/>
              </w:rPr>
              <w:t>Bethovenit</w:t>
            </w:r>
            <w:proofErr w:type="spellEnd"/>
            <w:r w:rsidRPr="004E2AB8">
              <w:rPr>
                <w:rFonts w:ascii="Times New Roman" w:hAnsi="Times New Roman"/>
                <w:sz w:val="20"/>
                <w:szCs w:val="20"/>
                <w:lang w:val="sq-AL"/>
              </w:rPr>
              <w:t>, ku që në fillim dëgjohet motivi kryesor që shoqëron gjithë simfoninë. Mësuesi u kërkon nxënësve që të gjejnë çfarë atyre ju bën përshtypje, duke i drejtuar vëmendjen nga motivi muzikor. Më pas ju kërkon atyre që duke e dëgjuar përsëri pjesën të gjejnë se ku ky motiv dëgjohet përsëri.</w:t>
            </w:r>
          </w:p>
          <w:p w14:paraId="4E9E9014" w14:textId="77777777" w:rsidR="00B07777" w:rsidRPr="004E2AB8" w:rsidRDefault="00B07777" w:rsidP="00DF095C">
            <w:pPr>
              <w:pStyle w:val="ListParagraph"/>
              <w:numPr>
                <w:ilvl w:val="0"/>
                <w:numId w:val="66"/>
              </w:numPr>
              <w:spacing w:after="0" w:line="240" w:lineRule="auto"/>
              <w:rPr>
                <w:rFonts w:ascii="Times New Roman" w:hAnsi="Times New Roman"/>
                <w:sz w:val="20"/>
                <w:szCs w:val="20"/>
                <w:lang w:val="sq-AL"/>
              </w:rPr>
            </w:pPr>
            <w:r w:rsidRPr="004E2AB8">
              <w:rPr>
                <w:rFonts w:ascii="Times New Roman" w:hAnsi="Times New Roman"/>
                <w:sz w:val="20"/>
                <w:szCs w:val="20"/>
                <w:lang w:val="sq-AL"/>
              </w:rPr>
              <w:t>Ai u shpjegon formën muzikore se si ndërtohet ajo, duke bërë paralelizma edhe me fjalinë në gjuhë që nxënësit e njohin shumë mirë ndërtimin e saj. Ashtu sikurse fjalia ka pjesët përbërëse të saj edhe në muzikë kemi disa pjesë përbërëse muzikore.</w:t>
            </w:r>
          </w:p>
          <w:p w14:paraId="340A3DC9" w14:textId="77777777" w:rsidR="00B07777" w:rsidRPr="004E2AB8" w:rsidRDefault="00B07777" w:rsidP="00DF095C">
            <w:pPr>
              <w:pStyle w:val="ListParagraph"/>
              <w:numPr>
                <w:ilvl w:val="0"/>
                <w:numId w:val="66"/>
              </w:numPr>
              <w:spacing w:after="0" w:line="240" w:lineRule="auto"/>
              <w:rPr>
                <w:rFonts w:ascii="Times New Roman" w:hAnsi="Times New Roman"/>
                <w:sz w:val="20"/>
                <w:szCs w:val="20"/>
                <w:lang w:val="sq-AL"/>
              </w:rPr>
            </w:pPr>
            <w:r w:rsidRPr="004E2AB8">
              <w:rPr>
                <w:rFonts w:ascii="Times New Roman" w:hAnsi="Times New Roman"/>
                <w:sz w:val="20"/>
                <w:szCs w:val="20"/>
                <w:lang w:val="sq-AL"/>
              </w:rPr>
              <w:t xml:space="preserve">Mësuesi vendos përsëri të dëgjojnë fragmente të tjera muzikore, ku motivi ndjehet shumë qartë, por edhe identifikohen pjesët e tjera që përbëjnë periudhën muzikore. </w:t>
            </w:r>
          </w:p>
          <w:p w14:paraId="07F11ECA" w14:textId="77777777" w:rsidR="00B07777" w:rsidRPr="004E2AB8" w:rsidRDefault="00B07777" w:rsidP="00DF095C">
            <w:pPr>
              <w:pStyle w:val="ListParagraph"/>
              <w:numPr>
                <w:ilvl w:val="0"/>
                <w:numId w:val="66"/>
              </w:numPr>
              <w:spacing w:after="0" w:line="240" w:lineRule="auto"/>
              <w:rPr>
                <w:rFonts w:ascii="Times New Roman" w:hAnsi="Times New Roman"/>
                <w:sz w:val="20"/>
                <w:szCs w:val="20"/>
                <w:lang w:val="sq-AL"/>
              </w:rPr>
            </w:pPr>
            <w:r w:rsidRPr="004E2AB8">
              <w:rPr>
                <w:rFonts w:ascii="Times New Roman" w:hAnsi="Times New Roman"/>
                <w:sz w:val="20"/>
                <w:szCs w:val="20"/>
                <w:lang w:val="sq-AL"/>
              </w:rPr>
              <w:t>Pjesa shoqërohet edhe me shpjegime biografike dhe historike të kohës dhe autorit.</w:t>
            </w:r>
          </w:p>
          <w:p w14:paraId="4836EBE5" w14:textId="77777777" w:rsidR="00B07777" w:rsidRPr="004E2AB8" w:rsidRDefault="00B07777" w:rsidP="00DF095C">
            <w:pPr>
              <w:pStyle w:val="ListParagraph"/>
              <w:numPr>
                <w:ilvl w:val="0"/>
                <w:numId w:val="66"/>
              </w:numPr>
              <w:spacing w:after="0" w:line="240" w:lineRule="auto"/>
              <w:rPr>
                <w:rFonts w:ascii="Times New Roman" w:hAnsi="Times New Roman"/>
                <w:sz w:val="20"/>
                <w:szCs w:val="20"/>
                <w:lang w:val="sq-AL"/>
              </w:rPr>
            </w:pPr>
            <w:r w:rsidRPr="004E2AB8">
              <w:rPr>
                <w:rFonts w:ascii="Times New Roman" w:hAnsi="Times New Roman"/>
                <w:sz w:val="20"/>
                <w:szCs w:val="20"/>
                <w:lang w:val="sq-AL"/>
              </w:rPr>
              <w:t xml:space="preserve">Nxënësit gjejnë të dhëna në internet rreth jetës së </w:t>
            </w:r>
            <w:proofErr w:type="spellStart"/>
            <w:r w:rsidRPr="004E2AB8">
              <w:rPr>
                <w:rFonts w:ascii="Times New Roman" w:hAnsi="Times New Roman"/>
                <w:sz w:val="20"/>
                <w:szCs w:val="20"/>
                <w:lang w:val="sq-AL"/>
              </w:rPr>
              <w:t>L.V.Bethovenit</w:t>
            </w:r>
            <w:proofErr w:type="spellEnd"/>
            <w:r w:rsidRPr="004E2AB8">
              <w:rPr>
                <w:rFonts w:ascii="Times New Roman" w:hAnsi="Times New Roman"/>
                <w:sz w:val="20"/>
                <w:szCs w:val="20"/>
                <w:lang w:val="sq-AL"/>
              </w:rPr>
              <w:t>.</w:t>
            </w:r>
          </w:p>
        </w:tc>
      </w:tr>
      <w:tr w:rsidR="00B07777" w:rsidRPr="00153294" w14:paraId="142980FA" w14:textId="77777777" w:rsidTr="00FF28E0">
        <w:tc>
          <w:tcPr>
            <w:tcW w:w="11902" w:type="dxa"/>
            <w:gridSpan w:val="3"/>
          </w:tcPr>
          <w:p w14:paraId="1171EC96"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lastRenderedPageBreak/>
              <w:t xml:space="preserve">Prezantimi dhe </w:t>
            </w:r>
            <w:proofErr w:type="spellStart"/>
            <w:r w:rsidRPr="00153294">
              <w:rPr>
                <w:rFonts w:ascii="Times New Roman" w:hAnsi="Times New Roman"/>
                <w:b/>
                <w:i/>
                <w:sz w:val="20"/>
                <w:szCs w:val="20"/>
                <w:lang w:val="sq-AL"/>
              </w:rPr>
              <w:t>demostrimi</w:t>
            </w:r>
            <w:proofErr w:type="spellEnd"/>
            <w:r w:rsidRPr="00153294">
              <w:rPr>
                <w:rFonts w:ascii="Times New Roman" w:hAnsi="Times New Roman"/>
                <w:b/>
                <w:i/>
                <w:sz w:val="20"/>
                <w:szCs w:val="20"/>
                <w:lang w:val="sq-AL"/>
              </w:rPr>
              <w:t xml:space="preserve"> i rezultateve të arritura</w:t>
            </w:r>
          </w:p>
          <w:p w14:paraId="5A8DF941"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3A00663"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identifikojnë motivin, frazën, fjalinë dhe periudhën në muzikë.</w:t>
            </w:r>
          </w:p>
          <w:p w14:paraId="7D21BA49"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ekzekutojnë këngë në formë periudhe vetëm ose në grup.</w:t>
            </w:r>
          </w:p>
          <w:p w14:paraId="11F476D0"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6A7EB970"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1A9D0084"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w:t>
            </w:r>
          </w:p>
        </w:tc>
      </w:tr>
      <w:tr w:rsidR="00B07777" w:rsidRPr="00D5778D" w14:paraId="65AAF1D8" w14:textId="77777777" w:rsidTr="00FF28E0">
        <w:tc>
          <w:tcPr>
            <w:tcW w:w="11902" w:type="dxa"/>
            <w:gridSpan w:val="3"/>
          </w:tcPr>
          <w:p w14:paraId="1745B311" w14:textId="77777777" w:rsidR="00B07777" w:rsidRPr="00D5778D" w:rsidRDefault="00B07777" w:rsidP="00D5778D">
            <w:pPr>
              <w:spacing w:after="0" w:line="240" w:lineRule="auto"/>
              <w:rPr>
                <w:rFonts w:ascii="Times" w:hAnsi="Times"/>
                <w:sz w:val="20"/>
                <w:szCs w:val="20"/>
                <w:lang w:val="sq-AL"/>
              </w:rPr>
            </w:pPr>
          </w:p>
          <w:p w14:paraId="67F34826" w14:textId="77777777" w:rsidR="004E2AB8" w:rsidRPr="00D5778D" w:rsidRDefault="004E2AB8" w:rsidP="00D577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D5778D">
              <w:rPr>
                <w:rFonts w:ascii="Times" w:hAnsi="Times" w:cs="Helvetica"/>
                <w:b/>
                <w:bCs/>
                <w:color w:val="000000"/>
                <w:sz w:val="20"/>
                <w:szCs w:val="20"/>
                <w:lang w:val="en-GB"/>
              </w:rPr>
              <w:t>Vlerësimi</w:t>
            </w:r>
            <w:proofErr w:type="spellEnd"/>
          </w:p>
          <w:p w14:paraId="7B23C3C0" w14:textId="77777777" w:rsidR="00757A2D" w:rsidRPr="00D5778D" w:rsidRDefault="004E2AB8" w:rsidP="00D5778D">
            <w:pPr>
              <w:spacing w:after="0" w:line="240" w:lineRule="auto"/>
              <w:jc w:val="both"/>
              <w:rPr>
                <w:rFonts w:ascii="Times" w:hAnsi="Times"/>
                <w:i/>
                <w:sz w:val="20"/>
                <w:szCs w:val="20"/>
              </w:rPr>
            </w:pPr>
            <w:proofErr w:type="spellStart"/>
            <w:r w:rsidRPr="00D5778D">
              <w:rPr>
                <w:rFonts w:ascii="Times" w:hAnsi="Times" w:cs="Helvetica"/>
                <w:color w:val="000000"/>
                <w:sz w:val="20"/>
                <w:szCs w:val="20"/>
                <w:lang w:val="en-GB"/>
              </w:rPr>
              <w:t>Është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demonstrim</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i</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rezultateve</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arritura</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të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nxënësve</w:t>
            </w:r>
            <w:proofErr w:type="spellEnd"/>
            <w:r w:rsidRPr="00D5778D">
              <w:rPr>
                <w:rFonts w:ascii="Times" w:hAnsi="Times" w:cs="Helvetica"/>
                <w:color w:val="000000"/>
                <w:sz w:val="20"/>
                <w:szCs w:val="20"/>
                <w:lang w:val="en-GB"/>
              </w:rPr>
              <w:t xml:space="preserve"> </w:t>
            </w:r>
            <w:proofErr w:type="spellStart"/>
            <w:proofErr w:type="gramStart"/>
            <w:r w:rsidRPr="00D5778D">
              <w:rPr>
                <w:rFonts w:ascii="Times" w:hAnsi="Times" w:cs="Helvetica"/>
                <w:color w:val="000000"/>
                <w:sz w:val="20"/>
                <w:szCs w:val="20"/>
                <w:lang w:val="en-GB"/>
              </w:rPr>
              <w:t>në</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b/>
                <w:bCs/>
                <w:color w:val="000000"/>
                <w:sz w:val="20"/>
                <w:szCs w:val="20"/>
                <w:lang w:val="en-GB"/>
              </w:rPr>
              <w:t>kompetencën</w:t>
            </w:r>
            <w:proofErr w:type="spellEnd"/>
            <w:proofErr w:type="gramEnd"/>
            <w:r w:rsidRPr="00D5778D">
              <w:rPr>
                <w:rFonts w:ascii="Times" w:hAnsi="Times" w:cs="Helvetica"/>
                <w:b/>
                <w:bCs/>
                <w:color w:val="000000"/>
                <w:sz w:val="20"/>
                <w:szCs w:val="20"/>
                <w:lang w:val="en-GB"/>
              </w:rPr>
              <w:t xml:space="preserve"> e </w:t>
            </w:r>
            <w:proofErr w:type="spellStart"/>
            <w:r w:rsidRPr="00D5778D">
              <w:rPr>
                <w:rFonts w:ascii="Times" w:hAnsi="Times" w:cs="Helvetica"/>
                <w:b/>
                <w:bCs/>
                <w:color w:val="000000"/>
                <w:sz w:val="20"/>
                <w:szCs w:val="20"/>
                <w:lang w:val="en-GB"/>
              </w:rPr>
              <w:t>vler</w:t>
            </w:r>
            <w:r w:rsidR="00A82180" w:rsidRPr="00D5778D">
              <w:rPr>
                <w:rFonts w:ascii="Times" w:hAnsi="Times" w:cs="Helvetica"/>
                <w:b/>
                <w:bCs/>
                <w:color w:val="000000"/>
                <w:sz w:val="20"/>
                <w:szCs w:val="20"/>
                <w:lang w:val="en-GB"/>
              </w:rPr>
              <w:t>ë</w:t>
            </w:r>
            <w:r w:rsidRPr="00D5778D">
              <w:rPr>
                <w:rFonts w:ascii="Times" w:hAnsi="Times" w:cs="Helvetica"/>
                <w:b/>
                <w:bCs/>
                <w:color w:val="000000"/>
                <w:sz w:val="20"/>
                <w:szCs w:val="20"/>
                <w:lang w:val="en-GB"/>
              </w:rPr>
              <w:t>simit</w:t>
            </w:r>
            <w:proofErr w:type="spellEnd"/>
            <w:r w:rsidRPr="00D5778D">
              <w:rPr>
                <w:rFonts w:ascii="Times" w:hAnsi="Times" w:cs="Helvetica"/>
                <w:b/>
                <w:bCs/>
                <w:color w:val="000000"/>
                <w:sz w:val="20"/>
                <w:szCs w:val="20"/>
                <w:lang w:val="en-GB"/>
              </w:rPr>
              <w:t xml:space="preserve">, </w:t>
            </w:r>
            <w:proofErr w:type="spellStart"/>
            <w:r w:rsidRPr="00D5778D">
              <w:rPr>
                <w:rFonts w:ascii="Times" w:hAnsi="Times" w:cs="Helvetica"/>
                <w:color w:val="000000"/>
                <w:sz w:val="20"/>
                <w:szCs w:val="20"/>
                <w:lang w:val="en-GB"/>
              </w:rPr>
              <w:t>bazuar</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në</w:t>
            </w:r>
            <w:proofErr w:type="spellEnd"/>
            <w:r w:rsidRPr="00D5778D">
              <w:rPr>
                <w:rFonts w:ascii="Times" w:hAnsi="Times" w:cs="Helvetica"/>
                <w:color w:val="000000"/>
                <w:sz w:val="20"/>
                <w:szCs w:val="20"/>
                <w:lang w:val="en-GB"/>
              </w:rPr>
              <w:t xml:space="preserve"> RN e </w:t>
            </w:r>
            <w:proofErr w:type="spellStart"/>
            <w:r w:rsidRPr="00D5778D">
              <w:rPr>
                <w:rFonts w:ascii="Times" w:hAnsi="Times" w:cs="Helvetica"/>
                <w:color w:val="000000"/>
                <w:sz w:val="20"/>
                <w:szCs w:val="20"/>
                <w:lang w:val="en-GB"/>
              </w:rPr>
              <w:t>programit</w:t>
            </w:r>
            <w:proofErr w:type="spellEnd"/>
            <w:r w:rsidRPr="00D5778D">
              <w:rPr>
                <w:rFonts w:ascii="Times" w:hAnsi="Times" w:cs="Helvetica"/>
                <w:color w:val="000000"/>
                <w:sz w:val="20"/>
                <w:szCs w:val="20"/>
                <w:lang w:val="en-GB"/>
              </w:rPr>
              <w:t xml:space="preserve"> </w:t>
            </w:r>
            <w:proofErr w:type="spellStart"/>
            <w:r w:rsidRPr="00D5778D">
              <w:rPr>
                <w:rFonts w:ascii="Times" w:hAnsi="Times" w:cs="Helvetica"/>
                <w:color w:val="000000"/>
                <w:sz w:val="20"/>
                <w:szCs w:val="20"/>
                <w:lang w:val="en-GB"/>
              </w:rPr>
              <w:t>muzikor</w:t>
            </w:r>
            <w:proofErr w:type="spellEnd"/>
            <w:r w:rsidRPr="00D5778D">
              <w:rPr>
                <w:rFonts w:ascii="Times" w:hAnsi="Times" w:cs="Helvetica"/>
                <w:color w:val="000000"/>
                <w:sz w:val="20"/>
                <w:szCs w:val="20"/>
                <w:lang w:val="en-GB"/>
              </w:rPr>
              <w:t xml:space="preserve">:  </w:t>
            </w:r>
            <w:r w:rsidR="00757A2D" w:rsidRPr="00D5778D">
              <w:rPr>
                <w:rFonts w:ascii="Times" w:hAnsi="Times"/>
                <w:sz w:val="20"/>
                <w:szCs w:val="20"/>
              </w:rPr>
              <w:t xml:space="preserve">6RN(HMSH)1 </w:t>
            </w:r>
            <w:proofErr w:type="spellStart"/>
            <w:r w:rsidR="00757A2D" w:rsidRPr="00D5778D">
              <w:rPr>
                <w:rFonts w:ascii="Times" w:hAnsi="Times"/>
                <w:sz w:val="20"/>
                <w:szCs w:val="20"/>
              </w:rPr>
              <w:t>Demonstron</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kuptimin</w:t>
            </w:r>
            <w:proofErr w:type="spellEnd"/>
            <w:r w:rsidR="00757A2D" w:rsidRPr="00D5778D">
              <w:rPr>
                <w:rFonts w:ascii="Times" w:hAnsi="Times"/>
                <w:sz w:val="20"/>
                <w:szCs w:val="20"/>
              </w:rPr>
              <w:t xml:space="preserve"> e </w:t>
            </w:r>
            <w:proofErr w:type="spellStart"/>
            <w:r w:rsidR="00757A2D" w:rsidRPr="00D5778D">
              <w:rPr>
                <w:rFonts w:ascii="Times" w:hAnsi="Times"/>
                <w:i/>
                <w:sz w:val="20"/>
                <w:szCs w:val="20"/>
              </w:rPr>
              <w:t>motivit</w:t>
            </w:r>
            <w:proofErr w:type="spellEnd"/>
            <w:r w:rsidR="00757A2D" w:rsidRPr="00D5778D">
              <w:rPr>
                <w:rFonts w:ascii="Times" w:hAnsi="Times"/>
                <w:i/>
                <w:sz w:val="20"/>
                <w:szCs w:val="20"/>
              </w:rPr>
              <w:t xml:space="preserve">, </w:t>
            </w:r>
            <w:proofErr w:type="spellStart"/>
            <w:r w:rsidR="00757A2D" w:rsidRPr="00D5778D">
              <w:rPr>
                <w:rFonts w:ascii="Times" w:hAnsi="Times"/>
                <w:i/>
                <w:sz w:val="20"/>
                <w:szCs w:val="20"/>
              </w:rPr>
              <w:t>frazës</w:t>
            </w:r>
            <w:proofErr w:type="spellEnd"/>
            <w:r w:rsidR="00757A2D" w:rsidRPr="00D5778D">
              <w:rPr>
                <w:rFonts w:ascii="Times" w:hAnsi="Times"/>
                <w:i/>
                <w:sz w:val="20"/>
                <w:szCs w:val="20"/>
              </w:rPr>
              <w:t xml:space="preserve">, </w:t>
            </w:r>
            <w:proofErr w:type="spellStart"/>
            <w:r w:rsidR="00757A2D" w:rsidRPr="00D5778D">
              <w:rPr>
                <w:rFonts w:ascii="Times" w:hAnsi="Times"/>
                <w:i/>
                <w:sz w:val="20"/>
                <w:szCs w:val="20"/>
              </w:rPr>
              <w:t>fjalisë</w:t>
            </w:r>
            <w:proofErr w:type="spellEnd"/>
            <w:r w:rsidR="00757A2D" w:rsidRPr="00D5778D">
              <w:rPr>
                <w:rFonts w:ascii="Times" w:hAnsi="Times"/>
                <w:i/>
                <w:sz w:val="20"/>
                <w:szCs w:val="20"/>
              </w:rPr>
              <w:t xml:space="preserve"> </w:t>
            </w:r>
            <w:proofErr w:type="spellStart"/>
            <w:r w:rsidR="00757A2D" w:rsidRPr="00D5778D">
              <w:rPr>
                <w:rFonts w:ascii="Times" w:hAnsi="Times"/>
                <w:sz w:val="20"/>
                <w:szCs w:val="20"/>
              </w:rPr>
              <w:t>dhe</w:t>
            </w:r>
            <w:proofErr w:type="spellEnd"/>
            <w:r w:rsidR="00757A2D" w:rsidRPr="00D5778D">
              <w:rPr>
                <w:rFonts w:ascii="Times" w:hAnsi="Times"/>
                <w:sz w:val="20"/>
                <w:szCs w:val="20"/>
              </w:rPr>
              <w:t xml:space="preserve"> </w:t>
            </w:r>
            <w:proofErr w:type="spellStart"/>
            <w:r w:rsidR="00757A2D" w:rsidRPr="00D5778D">
              <w:rPr>
                <w:rFonts w:ascii="Times" w:hAnsi="Times"/>
                <w:i/>
                <w:sz w:val="20"/>
                <w:szCs w:val="20"/>
              </w:rPr>
              <w:t>periudhës</w:t>
            </w:r>
            <w:proofErr w:type="spellEnd"/>
            <w:r w:rsidR="00757A2D" w:rsidRPr="00D5778D">
              <w:rPr>
                <w:rFonts w:ascii="Times" w:hAnsi="Times"/>
                <w:i/>
                <w:sz w:val="20"/>
                <w:szCs w:val="20"/>
              </w:rPr>
              <w:t xml:space="preserve"> </w:t>
            </w:r>
            <w:proofErr w:type="spellStart"/>
            <w:r w:rsidR="00757A2D" w:rsidRPr="00D5778D">
              <w:rPr>
                <w:rFonts w:ascii="Times" w:hAnsi="Times"/>
                <w:i/>
                <w:sz w:val="20"/>
                <w:szCs w:val="20"/>
              </w:rPr>
              <w:t>muzikore</w:t>
            </w:r>
            <w:proofErr w:type="spellEnd"/>
            <w:r w:rsidR="00757A2D" w:rsidRPr="00D5778D">
              <w:rPr>
                <w:rFonts w:ascii="Times" w:hAnsi="Times"/>
                <w:i/>
                <w:sz w:val="20"/>
                <w:szCs w:val="20"/>
              </w:rPr>
              <w:t xml:space="preserve">. </w:t>
            </w:r>
            <w:r w:rsidR="00757A2D" w:rsidRPr="00D5778D">
              <w:rPr>
                <w:rFonts w:ascii="Times" w:hAnsi="Times"/>
                <w:sz w:val="20"/>
                <w:szCs w:val="20"/>
              </w:rPr>
              <w:t xml:space="preserve">6RN(HMSH)2 </w:t>
            </w:r>
            <w:proofErr w:type="spellStart"/>
            <w:r w:rsidR="00757A2D" w:rsidRPr="00D5778D">
              <w:rPr>
                <w:rFonts w:ascii="Times" w:hAnsi="Times"/>
                <w:sz w:val="20"/>
                <w:szCs w:val="20"/>
              </w:rPr>
              <w:t>Përcakton</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në</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vepra</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të</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ndryshme</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muzikore</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motivin</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muzikor</w:t>
            </w:r>
            <w:proofErr w:type="spellEnd"/>
            <w:r w:rsidR="00757A2D" w:rsidRPr="00D5778D">
              <w:rPr>
                <w:rFonts w:ascii="Times" w:hAnsi="Times"/>
                <w:sz w:val="20"/>
                <w:szCs w:val="20"/>
              </w:rPr>
              <w:t xml:space="preserve">. 6RN(HMSH)3 </w:t>
            </w:r>
            <w:proofErr w:type="spellStart"/>
            <w:r w:rsidR="00757A2D" w:rsidRPr="00D5778D">
              <w:rPr>
                <w:rFonts w:ascii="Times" w:hAnsi="Times"/>
                <w:sz w:val="20"/>
                <w:szCs w:val="20"/>
              </w:rPr>
              <w:t>Demonstron</w:t>
            </w:r>
            <w:proofErr w:type="spellEnd"/>
            <w:r w:rsidR="00757A2D" w:rsidRPr="00D5778D">
              <w:rPr>
                <w:rFonts w:ascii="Times" w:hAnsi="Times"/>
                <w:sz w:val="20"/>
                <w:szCs w:val="20"/>
              </w:rPr>
              <w:t xml:space="preserve"> </w:t>
            </w:r>
            <w:proofErr w:type="spellStart"/>
            <w:r w:rsidR="00757A2D" w:rsidRPr="00D5778D">
              <w:rPr>
                <w:rFonts w:ascii="Times" w:hAnsi="Times"/>
                <w:sz w:val="20"/>
                <w:szCs w:val="20"/>
              </w:rPr>
              <w:t>kuptimin</w:t>
            </w:r>
            <w:proofErr w:type="spellEnd"/>
            <w:r w:rsidR="00757A2D" w:rsidRPr="00D5778D">
              <w:rPr>
                <w:rFonts w:ascii="Times" w:hAnsi="Times"/>
                <w:sz w:val="20"/>
                <w:szCs w:val="20"/>
              </w:rPr>
              <w:t xml:space="preserve"> e </w:t>
            </w:r>
            <w:proofErr w:type="spellStart"/>
            <w:r w:rsidR="00757A2D" w:rsidRPr="00D5778D">
              <w:rPr>
                <w:rFonts w:ascii="Times" w:hAnsi="Times"/>
                <w:sz w:val="20"/>
                <w:szCs w:val="20"/>
              </w:rPr>
              <w:t>formave</w:t>
            </w:r>
            <w:proofErr w:type="spellEnd"/>
            <w:r w:rsidR="00757A2D" w:rsidRPr="00D5778D">
              <w:rPr>
                <w:rFonts w:ascii="Times" w:hAnsi="Times"/>
                <w:sz w:val="20"/>
                <w:szCs w:val="20"/>
              </w:rPr>
              <w:t xml:space="preserve"> 1-2-3 </w:t>
            </w:r>
            <w:proofErr w:type="spellStart"/>
            <w:r w:rsidR="00757A2D" w:rsidRPr="00D5778D">
              <w:rPr>
                <w:rFonts w:ascii="Times" w:hAnsi="Times"/>
                <w:sz w:val="20"/>
                <w:szCs w:val="20"/>
              </w:rPr>
              <w:t>pjesësh</w:t>
            </w:r>
            <w:proofErr w:type="spellEnd"/>
            <w:r w:rsidR="00757A2D" w:rsidRPr="00D5778D">
              <w:rPr>
                <w:rFonts w:ascii="Times" w:hAnsi="Times"/>
                <w:sz w:val="20"/>
                <w:szCs w:val="20"/>
              </w:rPr>
              <w:t>.</w:t>
            </w:r>
          </w:p>
          <w:p w14:paraId="261996CF" w14:textId="77777777" w:rsidR="004E2AB8" w:rsidRPr="00D5778D" w:rsidRDefault="004E2AB8" w:rsidP="00D5778D">
            <w:pPr>
              <w:spacing w:after="0" w:line="240" w:lineRule="auto"/>
              <w:ind w:left="720"/>
              <w:rPr>
                <w:rFonts w:ascii="Times" w:hAnsi="Times" w:cs="AppleSystemUIFont"/>
                <w:sz w:val="20"/>
                <w:szCs w:val="20"/>
              </w:rPr>
            </w:pPr>
            <w:r w:rsidRPr="00D5778D">
              <w:rPr>
                <w:rFonts w:ascii="Times" w:hAnsi="Times" w:cs="AppleSystemUIFontBold"/>
                <w:i/>
                <w:iCs/>
                <w:sz w:val="20"/>
                <w:szCs w:val="20"/>
              </w:rPr>
              <w:t>N1 (</w:t>
            </w:r>
            <w:proofErr w:type="spellStart"/>
            <w:r w:rsidRPr="00D5778D">
              <w:rPr>
                <w:rFonts w:ascii="Times" w:hAnsi="Times" w:cs="AppleSystemUIFontBold"/>
                <w:i/>
                <w:iCs/>
                <w:sz w:val="20"/>
                <w:szCs w:val="20"/>
              </w:rPr>
              <w:t>Dobët</w:t>
            </w:r>
            <w:proofErr w:type="spellEnd"/>
            <w:r w:rsidRPr="00D5778D">
              <w:rPr>
                <w:rFonts w:ascii="Times" w:hAnsi="Times" w:cs="AppleSystemUIFontBold"/>
                <w:i/>
                <w:iCs/>
                <w:sz w:val="20"/>
                <w:szCs w:val="20"/>
              </w:rPr>
              <w:t xml:space="preserve">): </w:t>
            </w:r>
            <w:r w:rsidR="00757A2D" w:rsidRPr="00D5778D">
              <w:rPr>
                <w:rFonts w:ascii="Times" w:hAnsi="Times" w:cs="AppleSystemUIFont"/>
                <w:sz w:val="20"/>
                <w:szCs w:val="20"/>
              </w:rPr>
              <w:t xml:space="preserve">Nuk </w:t>
            </w:r>
            <w:proofErr w:type="spellStart"/>
            <w:r w:rsidR="00757A2D" w:rsidRPr="00D5778D">
              <w:rPr>
                <w:rFonts w:ascii="Times" w:hAnsi="Times" w:cs="AppleSystemUIFont"/>
                <w:sz w:val="20"/>
                <w:szCs w:val="20"/>
              </w:rPr>
              <w:t>arrin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kuptojë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çfarë</w:t>
            </w:r>
            <w:proofErr w:type="spellEnd"/>
            <w:r w:rsidR="00757A2D" w:rsidRPr="00D5778D">
              <w:rPr>
                <w:rFonts w:ascii="Times" w:hAnsi="Times" w:cs="AppleSystemUIFont"/>
                <w:sz w:val="20"/>
                <w:szCs w:val="20"/>
              </w:rPr>
              <w:t xml:space="preserve"> </w:t>
            </w:r>
            <w:proofErr w:type="spellStart"/>
            <w:proofErr w:type="gramStart"/>
            <w:r w:rsidR="00757A2D" w:rsidRPr="00D5778D">
              <w:rPr>
                <w:rFonts w:ascii="Times" w:hAnsi="Times" w:cs="AppleSystemUIFont"/>
                <w:sz w:val="20"/>
                <w:szCs w:val="20"/>
              </w:rPr>
              <w:t>është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motivi</w:t>
            </w:r>
            <w:proofErr w:type="spellEnd"/>
            <w:proofErr w:type="gram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frazë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fjalia</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periudha</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muzikore</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një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këngë</w:t>
            </w:r>
            <w:proofErr w:type="spellEnd"/>
            <w:r w:rsidR="00757A2D" w:rsidRPr="00D5778D">
              <w:rPr>
                <w:rFonts w:ascii="Times" w:hAnsi="Times" w:cs="AppleSystemUIFont"/>
                <w:sz w:val="20"/>
                <w:szCs w:val="20"/>
              </w:rPr>
              <w:t>.</w:t>
            </w:r>
          </w:p>
          <w:p w14:paraId="3EBB58FE" w14:textId="77777777" w:rsidR="004E2AB8" w:rsidRPr="00D5778D" w:rsidRDefault="004E2AB8" w:rsidP="00D5778D">
            <w:pPr>
              <w:autoSpaceDE w:val="0"/>
              <w:autoSpaceDN w:val="0"/>
              <w:adjustRightInd w:val="0"/>
              <w:spacing w:after="0" w:line="240" w:lineRule="auto"/>
              <w:ind w:left="720"/>
              <w:jc w:val="both"/>
              <w:rPr>
                <w:rFonts w:ascii="Times" w:hAnsi="Times" w:cs="AppleSystemUIFont"/>
                <w:sz w:val="20"/>
                <w:szCs w:val="20"/>
              </w:rPr>
            </w:pPr>
            <w:r w:rsidRPr="00D5778D">
              <w:rPr>
                <w:rFonts w:ascii="Times" w:hAnsi="Times" w:cs="AppleSystemUIFontBold"/>
                <w:i/>
                <w:iCs/>
                <w:sz w:val="20"/>
                <w:szCs w:val="20"/>
              </w:rPr>
              <w:t>N2 (</w:t>
            </w:r>
            <w:proofErr w:type="spellStart"/>
            <w:r w:rsidRPr="00D5778D">
              <w:rPr>
                <w:rFonts w:ascii="Times" w:hAnsi="Times" w:cs="AppleSystemUIFontBold"/>
                <w:i/>
                <w:iCs/>
                <w:sz w:val="20"/>
                <w:szCs w:val="20"/>
              </w:rPr>
              <w:t>Mjaftueshëm</w:t>
            </w:r>
            <w:proofErr w:type="spellEnd"/>
            <w:r w:rsidRPr="00D5778D">
              <w:rPr>
                <w:rFonts w:ascii="Times" w:hAnsi="Times" w:cs="AppleSystemUIFontBold"/>
                <w:i/>
                <w:iCs/>
                <w:sz w:val="20"/>
                <w:szCs w:val="20"/>
              </w:rPr>
              <w:t xml:space="preserve">): </w:t>
            </w:r>
            <w:proofErr w:type="spellStart"/>
            <w:r w:rsidR="00757A2D" w:rsidRPr="00D5778D">
              <w:rPr>
                <w:rFonts w:ascii="Times" w:hAnsi="Times" w:cs="AppleSystemUIFont"/>
                <w:sz w:val="20"/>
                <w:szCs w:val="20"/>
              </w:rPr>
              <w:t>Identifikon</w:t>
            </w:r>
            <w:proofErr w:type="spellEnd"/>
            <w:r w:rsidR="00757A2D" w:rsidRPr="00D5778D">
              <w:rPr>
                <w:rFonts w:ascii="Times" w:hAnsi="Times" w:cs="AppleSystemUIFont"/>
                <w:sz w:val="20"/>
                <w:szCs w:val="20"/>
              </w:rPr>
              <w:t xml:space="preserve"> me </w:t>
            </w:r>
            <w:proofErr w:type="spellStart"/>
            <w:r w:rsidR="00757A2D" w:rsidRPr="00D5778D">
              <w:rPr>
                <w:rFonts w:ascii="Times" w:hAnsi="Times" w:cs="AppleSystemUIFont"/>
                <w:sz w:val="20"/>
                <w:szCs w:val="20"/>
              </w:rPr>
              <w:t>ndihmë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motivin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frazën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fjalinë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periudhën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muzikore</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një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këngë</w:t>
            </w:r>
            <w:proofErr w:type="spellEnd"/>
            <w:r w:rsidR="00757A2D" w:rsidRPr="00D5778D">
              <w:rPr>
                <w:rFonts w:ascii="Times" w:hAnsi="Times" w:cs="AppleSystemUIFont"/>
                <w:sz w:val="20"/>
                <w:szCs w:val="20"/>
              </w:rPr>
              <w:t>.</w:t>
            </w:r>
          </w:p>
          <w:p w14:paraId="3451E14A" w14:textId="77777777" w:rsidR="004E2AB8" w:rsidRPr="00D5778D" w:rsidRDefault="004E2AB8" w:rsidP="00D5778D">
            <w:pPr>
              <w:autoSpaceDE w:val="0"/>
              <w:autoSpaceDN w:val="0"/>
              <w:adjustRightInd w:val="0"/>
              <w:spacing w:after="0" w:line="240" w:lineRule="auto"/>
              <w:ind w:left="720"/>
              <w:jc w:val="both"/>
              <w:rPr>
                <w:rFonts w:ascii="Times" w:hAnsi="Times" w:cs="AppleSystemUIFont"/>
                <w:sz w:val="20"/>
                <w:szCs w:val="20"/>
              </w:rPr>
            </w:pPr>
            <w:r w:rsidRPr="00D5778D">
              <w:rPr>
                <w:rFonts w:ascii="Times" w:hAnsi="Times" w:cs="AppleSystemUIFontBold"/>
                <w:sz w:val="20"/>
                <w:szCs w:val="20"/>
              </w:rPr>
              <w:t xml:space="preserve">N3 </w:t>
            </w:r>
            <w:r w:rsidRPr="00D5778D">
              <w:rPr>
                <w:rFonts w:ascii="Times" w:hAnsi="Times" w:cs="AppleSystemUIFontBold"/>
                <w:i/>
                <w:iCs/>
                <w:sz w:val="20"/>
                <w:szCs w:val="20"/>
              </w:rPr>
              <w:t>(</w:t>
            </w:r>
            <w:proofErr w:type="spellStart"/>
            <w:r w:rsidRPr="00D5778D">
              <w:rPr>
                <w:rFonts w:ascii="Times" w:hAnsi="Times" w:cs="AppleSystemUIFontBold"/>
                <w:i/>
                <w:iCs/>
                <w:sz w:val="20"/>
                <w:szCs w:val="20"/>
              </w:rPr>
              <w:t>Mirë</w:t>
            </w:r>
            <w:proofErr w:type="spellEnd"/>
            <w:r w:rsidRPr="00D5778D">
              <w:rPr>
                <w:rFonts w:ascii="Times" w:hAnsi="Times" w:cs="AppleSystemUIFontBold"/>
                <w:i/>
                <w:iCs/>
                <w:sz w:val="20"/>
                <w:szCs w:val="20"/>
              </w:rPr>
              <w:t>):</w:t>
            </w:r>
            <w:r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Shpjegon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motivin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frazën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fjalinë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periudhën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përmes</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shembujve</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konkretë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nga</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vepra</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thjeshta</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muzikore</w:t>
            </w:r>
            <w:proofErr w:type="spellEnd"/>
            <w:r w:rsidR="00757A2D" w:rsidRPr="00D5778D">
              <w:rPr>
                <w:rFonts w:ascii="Times" w:hAnsi="Times" w:cs="AppleSystemUIFont"/>
                <w:sz w:val="20"/>
                <w:szCs w:val="20"/>
              </w:rPr>
              <w:t>.</w:t>
            </w:r>
          </w:p>
          <w:p w14:paraId="443CA5A1" w14:textId="77777777" w:rsidR="004E2AB8" w:rsidRPr="00D5778D" w:rsidRDefault="004E2AB8" w:rsidP="00D5778D">
            <w:pPr>
              <w:autoSpaceDE w:val="0"/>
              <w:autoSpaceDN w:val="0"/>
              <w:adjustRightInd w:val="0"/>
              <w:spacing w:after="0" w:line="240" w:lineRule="auto"/>
              <w:ind w:left="720"/>
              <w:jc w:val="both"/>
              <w:rPr>
                <w:rFonts w:ascii="Times" w:hAnsi="Times" w:cs="AppleSystemUIFont"/>
                <w:sz w:val="20"/>
                <w:szCs w:val="20"/>
              </w:rPr>
            </w:pPr>
            <w:r w:rsidRPr="00D5778D">
              <w:rPr>
                <w:rFonts w:ascii="Times" w:hAnsi="Times" w:cs="AppleSystemUIFontBold"/>
                <w:sz w:val="20"/>
                <w:szCs w:val="20"/>
              </w:rPr>
              <w:t xml:space="preserve">N4 </w:t>
            </w:r>
            <w:r w:rsidRPr="00D5778D">
              <w:rPr>
                <w:rFonts w:ascii="Times" w:hAnsi="Times" w:cs="AppleSystemUIFontBold"/>
                <w:i/>
                <w:iCs/>
                <w:sz w:val="20"/>
                <w:szCs w:val="20"/>
              </w:rPr>
              <w:t>(</w:t>
            </w:r>
            <w:proofErr w:type="spellStart"/>
            <w:r w:rsidRPr="00D5778D">
              <w:rPr>
                <w:rFonts w:ascii="Times" w:hAnsi="Times" w:cs="AppleSystemUIFontBold"/>
                <w:i/>
                <w:iCs/>
                <w:sz w:val="20"/>
                <w:szCs w:val="20"/>
              </w:rPr>
              <w:t>Shumë</w:t>
            </w:r>
            <w:proofErr w:type="spellEnd"/>
            <w:r w:rsidRPr="00D5778D">
              <w:rPr>
                <w:rFonts w:ascii="Times" w:hAnsi="Times" w:cs="AppleSystemUIFontBold"/>
                <w:i/>
                <w:iCs/>
                <w:sz w:val="20"/>
                <w:szCs w:val="20"/>
              </w:rPr>
              <w:t xml:space="preserve"> Mirë):</w:t>
            </w:r>
            <w:r w:rsidRPr="00D5778D">
              <w:rPr>
                <w:rFonts w:ascii="Times" w:hAnsi="Times" w:cs="AppleSystemUIFontBold"/>
                <w:sz w:val="20"/>
                <w:szCs w:val="20"/>
              </w:rPr>
              <w:t xml:space="preserve"> </w:t>
            </w:r>
            <w:proofErr w:type="spellStart"/>
            <w:r w:rsidR="00757A2D" w:rsidRPr="00D5778D">
              <w:rPr>
                <w:rFonts w:ascii="Times" w:hAnsi="Times" w:cs="AppleSystemUIFont"/>
                <w:sz w:val="20"/>
                <w:szCs w:val="20"/>
              </w:rPr>
              <w:t>Ekzekuton</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përmes</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këndimit</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një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kënge</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për</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të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konkretizuar</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funksionin</w:t>
            </w:r>
            <w:proofErr w:type="spellEnd"/>
            <w:r w:rsidR="00757A2D" w:rsidRPr="00D5778D">
              <w:rPr>
                <w:rFonts w:ascii="Times" w:hAnsi="Times" w:cs="AppleSystemUIFont"/>
                <w:sz w:val="20"/>
                <w:szCs w:val="20"/>
              </w:rPr>
              <w:t xml:space="preserve"> e </w:t>
            </w:r>
            <w:proofErr w:type="spellStart"/>
            <w:r w:rsidR="00757A2D" w:rsidRPr="00D5778D">
              <w:rPr>
                <w:rFonts w:ascii="Times" w:hAnsi="Times" w:cs="AppleSystemUIFont"/>
                <w:sz w:val="20"/>
                <w:szCs w:val="20"/>
              </w:rPr>
              <w:t>motivit</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frazës</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fjalisë</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dhe</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periudhës</w:t>
            </w:r>
            <w:proofErr w:type="spellEnd"/>
            <w:r w:rsidR="00757A2D" w:rsidRPr="00D5778D">
              <w:rPr>
                <w:rFonts w:ascii="Times" w:hAnsi="Times" w:cs="AppleSystemUIFont"/>
                <w:sz w:val="20"/>
                <w:szCs w:val="20"/>
              </w:rPr>
              <w:t xml:space="preserve"> </w:t>
            </w:r>
            <w:proofErr w:type="spellStart"/>
            <w:r w:rsidR="00757A2D" w:rsidRPr="00D5778D">
              <w:rPr>
                <w:rFonts w:ascii="Times" w:hAnsi="Times" w:cs="AppleSystemUIFont"/>
                <w:sz w:val="20"/>
                <w:szCs w:val="20"/>
              </w:rPr>
              <w:t>muzikore</w:t>
            </w:r>
            <w:proofErr w:type="spellEnd"/>
            <w:r w:rsidR="00757A2D" w:rsidRPr="00D5778D">
              <w:rPr>
                <w:rFonts w:ascii="Times" w:hAnsi="Times" w:cs="AppleSystemUIFont"/>
                <w:sz w:val="20"/>
                <w:szCs w:val="20"/>
              </w:rPr>
              <w:t>.</w:t>
            </w:r>
          </w:p>
        </w:tc>
      </w:tr>
    </w:tbl>
    <w:p w14:paraId="6A0CDBEF" w14:textId="77777777" w:rsidR="00E73985" w:rsidRPr="00E73985" w:rsidRDefault="00E73985" w:rsidP="00E73985">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46DFD6FF" wp14:editId="1447CF27">
            <wp:extent cx="6953693" cy="6209414"/>
            <wp:effectExtent l="0" t="0" r="0" b="1270"/>
            <wp:docPr id="17" name="Picture 17" descr="C:\Users\Admin\Downloads\WhatsApp Image 2026-09-11 at 13.3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ownloads\WhatsApp Image 2026-09-11 at 13.38.5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58555" cy="6213756"/>
                    </a:xfrm>
                    <a:prstGeom prst="rect">
                      <a:avLst/>
                    </a:prstGeom>
                    <a:noFill/>
                    <a:ln>
                      <a:noFill/>
                    </a:ln>
                  </pic:spPr>
                </pic:pic>
              </a:graphicData>
            </a:graphic>
          </wp:inline>
        </w:drawing>
      </w:r>
    </w:p>
    <w:p w14:paraId="0A5E5251" w14:textId="77777777" w:rsidR="00893150" w:rsidRPr="00E73985" w:rsidRDefault="00893150" w:rsidP="00B07777">
      <w:pPr>
        <w:spacing w:line="360" w:lineRule="auto"/>
        <w:rPr>
          <w:b/>
          <w:lang w:val="sq-AL"/>
        </w:rPr>
      </w:pPr>
    </w:p>
    <w:tbl>
      <w:tblPr>
        <w:tblW w:w="12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4252"/>
        <w:gridCol w:w="4536"/>
      </w:tblGrid>
      <w:tr w:rsidR="003938D4" w:rsidRPr="00153294" w14:paraId="7F6990E2" w14:textId="77777777" w:rsidTr="00D5778D">
        <w:tc>
          <w:tcPr>
            <w:tcW w:w="3256" w:type="dxa"/>
          </w:tcPr>
          <w:p w14:paraId="5F88B5E1"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4252" w:type="dxa"/>
          </w:tcPr>
          <w:p w14:paraId="1AB66B62"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4536" w:type="dxa"/>
          </w:tcPr>
          <w:p w14:paraId="63423EA1" w14:textId="77777777" w:rsidR="003938D4" w:rsidRPr="00153294" w:rsidRDefault="003938D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B07777" w:rsidRPr="00153294" w14:paraId="3F3F0FAE" w14:textId="77777777" w:rsidTr="00D5778D">
        <w:tc>
          <w:tcPr>
            <w:tcW w:w="7508" w:type="dxa"/>
            <w:gridSpan w:val="2"/>
          </w:tcPr>
          <w:p w14:paraId="0FE82B9C" w14:textId="77777777" w:rsidR="00B07777" w:rsidRPr="00153294" w:rsidRDefault="00B07777" w:rsidP="00E30CA7">
            <w:pPr>
              <w:spacing w:after="0" w:line="240" w:lineRule="auto"/>
              <w:rPr>
                <w:rFonts w:ascii="Times New Roman" w:hAnsi="Times New Roman"/>
                <w:b/>
                <w:sz w:val="20"/>
                <w:szCs w:val="20"/>
                <w:lang w:val="sq-AL"/>
              </w:rPr>
            </w:pPr>
          </w:p>
          <w:p w14:paraId="58DDBCB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4D9E79EC" w14:textId="77777777" w:rsidR="00B07777" w:rsidRPr="00153294" w:rsidRDefault="00B07777" w:rsidP="00E30CA7">
            <w:pPr>
              <w:spacing w:after="0" w:line="240" w:lineRule="auto"/>
              <w:rPr>
                <w:rFonts w:ascii="Times New Roman" w:hAnsi="Times New Roman"/>
                <w:b/>
                <w:sz w:val="20"/>
                <w:szCs w:val="20"/>
                <w:lang w:val="sq-AL"/>
              </w:rPr>
            </w:pPr>
          </w:p>
          <w:p w14:paraId="53B835B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 Projekt </w:t>
            </w:r>
            <w:proofErr w:type="spellStart"/>
            <w:r w:rsidRPr="00153294">
              <w:rPr>
                <w:rFonts w:ascii="Times New Roman" w:hAnsi="Times New Roman"/>
                <w:b/>
                <w:sz w:val="20"/>
                <w:szCs w:val="20"/>
                <w:lang w:val="sq-AL"/>
              </w:rPr>
              <w:t>kurrikular</w:t>
            </w:r>
            <w:proofErr w:type="spellEnd"/>
            <w:r w:rsidRPr="00153294">
              <w:rPr>
                <w:rFonts w:ascii="Times New Roman" w:hAnsi="Times New Roman"/>
                <w:b/>
                <w:sz w:val="20"/>
                <w:szCs w:val="20"/>
                <w:lang w:val="sq-AL"/>
              </w:rPr>
              <w:t>: “</w:t>
            </w:r>
            <w:r w:rsidRPr="00153294">
              <w:rPr>
                <w:rFonts w:ascii="Times New Roman" w:hAnsi="Times New Roman"/>
                <w:sz w:val="20"/>
                <w:szCs w:val="20"/>
                <w:lang w:val="sq-AL"/>
              </w:rPr>
              <w:t>Muzika jonë popullore”</w:t>
            </w:r>
          </w:p>
          <w:p w14:paraId="5CF1854C" w14:textId="77777777" w:rsidR="00B07777" w:rsidRPr="00153294" w:rsidRDefault="00B07777" w:rsidP="00E30CA7">
            <w:pPr>
              <w:spacing w:after="0" w:line="240" w:lineRule="auto"/>
              <w:jc w:val="center"/>
              <w:rPr>
                <w:rFonts w:ascii="Times New Roman" w:hAnsi="Times New Roman"/>
                <w:sz w:val="20"/>
                <w:szCs w:val="20"/>
                <w:lang w:val="sq-AL"/>
              </w:rPr>
            </w:pPr>
          </w:p>
        </w:tc>
        <w:tc>
          <w:tcPr>
            <w:tcW w:w="4536" w:type="dxa"/>
          </w:tcPr>
          <w:p w14:paraId="389389F4"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w:t>
            </w:r>
          </w:p>
          <w:p w14:paraId="0F202B36" w14:textId="77777777" w:rsidR="00B07777" w:rsidRPr="00153294" w:rsidRDefault="00B07777" w:rsidP="00E30CA7">
            <w:pPr>
              <w:spacing w:after="0" w:line="240" w:lineRule="auto"/>
              <w:rPr>
                <w:rFonts w:ascii="Times New Roman" w:hAnsi="Times New Roman"/>
                <w:sz w:val="20"/>
                <w:szCs w:val="20"/>
                <w:lang w:val="sq-AL"/>
              </w:rPr>
            </w:pPr>
          </w:p>
          <w:p w14:paraId="60267ABA"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Ne dhe muzika</w:t>
            </w:r>
          </w:p>
        </w:tc>
      </w:tr>
      <w:tr w:rsidR="00B07777" w:rsidRPr="00153294" w14:paraId="6675D1CD" w14:textId="77777777" w:rsidTr="00D5778D">
        <w:trPr>
          <w:trHeight w:val="519"/>
        </w:trPr>
        <w:tc>
          <w:tcPr>
            <w:tcW w:w="7508" w:type="dxa"/>
            <w:gridSpan w:val="2"/>
          </w:tcPr>
          <w:p w14:paraId="71496571"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27C59B16"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2DB585B" w14:textId="77777777" w:rsidR="00B07777" w:rsidRPr="00153294" w:rsidRDefault="00B07777" w:rsidP="00DF095C">
            <w:pPr>
              <w:pStyle w:val="ListParagraph"/>
              <w:widowControl w:val="0"/>
              <w:numPr>
                <w:ilvl w:val="0"/>
                <w:numId w:val="30"/>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komunikon qartë njohuritë muzikore, duke i lidhur ato me emocionet e këngëve që këndon; </w:t>
            </w:r>
          </w:p>
          <w:p w14:paraId="13D99233" w14:textId="77777777" w:rsidR="00B07777" w:rsidRPr="00153294" w:rsidRDefault="00B07777"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 </w:t>
            </w:r>
            <w:proofErr w:type="spellStart"/>
            <w:r w:rsidRPr="00153294">
              <w:rPr>
                <w:rFonts w:ascii="Times New Roman" w:eastAsia="Times New Roman" w:hAnsi="Times New Roman"/>
                <w:bCs/>
                <w:sz w:val="20"/>
                <w:szCs w:val="20"/>
                <w:lang w:val="sq-AL" w:eastAsia="sq-AL"/>
              </w:rPr>
              <w:t>performon</w:t>
            </w:r>
            <w:proofErr w:type="spellEnd"/>
            <w:r w:rsidRPr="00153294">
              <w:rPr>
                <w:rFonts w:ascii="Times New Roman" w:eastAsia="Times New Roman" w:hAnsi="Times New Roman"/>
                <w:bCs/>
                <w:sz w:val="20"/>
                <w:szCs w:val="20"/>
                <w:lang w:val="sq-AL" w:eastAsia="sq-AL"/>
              </w:rPr>
              <w:t xml:space="preserve">/interpreton këngët në </w:t>
            </w:r>
            <w:proofErr w:type="spellStart"/>
            <w:r w:rsidRPr="00153294">
              <w:rPr>
                <w:rFonts w:ascii="Times New Roman" w:eastAsia="Times New Roman" w:hAnsi="Times New Roman"/>
                <w:bCs/>
                <w:sz w:val="20"/>
                <w:szCs w:val="20"/>
                <w:lang w:val="sq-AL" w:eastAsia="sq-AL"/>
              </w:rPr>
              <w:t>eventet</w:t>
            </w:r>
            <w:proofErr w:type="spellEnd"/>
            <w:r w:rsidRPr="00153294">
              <w:rPr>
                <w:rFonts w:ascii="Times New Roman" w:eastAsia="Times New Roman" w:hAnsi="Times New Roman"/>
                <w:bCs/>
                <w:sz w:val="20"/>
                <w:szCs w:val="20"/>
                <w:lang w:val="sq-AL" w:eastAsia="sq-AL"/>
              </w:rPr>
              <w:t xml:space="preserve"> e klasës apo të shkollës; </w:t>
            </w:r>
          </w:p>
          <w:p w14:paraId="1CCA5AAA" w14:textId="77777777" w:rsidR="00B07777" w:rsidRPr="00153294" w:rsidRDefault="00B07777" w:rsidP="00DF095C">
            <w:pPr>
              <w:pStyle w:val="ListParagraph"/>
              <w:numPr>
                <w:ilvl w:val="0"/>
                <w:numId w:val="30"/>
              </w:numPr>
              <w:spacing w:after="0" w:line="240" w:lineRule="auto"/>
              <w:rPr>
                <w:rFonts w:ascii="Times New Roman" w:eastAsia="Times New Roman" w:hAnsi="Times New Roman"/>
                <w:bCs/>
                <w:sz w:val="20"/>
                <w:szCs w:val="20"/>
                <w:lang w:val="sq-AL" w:eastAsia="sq-AL"/>
              </w:rPr>
            </w:pPr>
            <w:proofErr w:type="spellStart"/>
            <w:r w:rsidRPr="00153294">
              <w:rPr>
                <w:rFonts w:ascii="Times New Roman" w:hAnsi="Times New Roman"/>
                <w:bCs/>
                <w:sz w:val="20"/>
                <w:szCs w:val="20"/>
                <w:lang w:val="sq-AL"/>
              </w:rPr>
              <w:t>performon</w:t>
            </w:r>
            <w:proofErr w:type="spellEnd"/>
            <w:r w:rsidRPr="00153294">
              <w:rPr>
                <w:rFonts w:ascii="Times New Roman" w:hAnsi="Times New Roman"/>
                <w:bCs/>
                <w:sz w:val="20"/>
                <w:szCs w:val="20"/>
                <w:lang w:val="sq-AL"/>
              </w:rPr>
              <w:t xml:space="preserve"> / interpreton këngë të ndryshme me emocion; </w:t>
            </w:r>
          </w:p>
          <w:p w14:paraId="1A04DEB6" w14:textId="77777777" w:rsidR="00B07777" w:rsidRPr="00153294" w:rsidRDefault="00B07777"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vlerëson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të tjerëve;</w:t>
            </w:r>
          </w:p>
          <w:p w14:paraId="47E0B360" w14:textId="77777777" w:rsidR="00B07777" w:rsidRPr="00153294" w:rsidRDefault="00B07777" w:rsidP="00DF095C">
            <w:pPr>
              <w:widowControl w:val="0"/>
              <w:numPr>
                <w:ilvl w:val="0"/>
                <w:numId w:val="30"/>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respekton mendimin e shokëve;</w:t>
            </w:r>
          </w:p>
          <w:p w14:paraId="124E39C0" w14:textId="77777777" w:rsidR="00B07777" w:rsidRPr="00153294" w:rsidRDefault="00B07777" w:rsidP="00DF095C">
            <w:pPr>
              <w:widowControl w:val="0"/>
              <w:numPr>
                <w:ilvl w:val="0"/>
                <w:numId w:val="30"/>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merr pjesë në aktivitete të ndryshme brenda dhe jashtë shkollës.</w:t>
            </w:r>
            <w:r>
              <w:rPr>
                <w:rFonts w:ascii="Times New Roman" w:eastAsia="Times New Roman" w:hAnsi="Times New Roman"/>
                <w:bCs/>
                <w:sz w:val="20"/>
                <w:szCs w:val="20"/>
                <w:lang w:val="sq-AL" w:eastAsia="sq-AL"/>
              </w:rPr>
              <w:t xml:space="preserve"> </w:t>
            </w:r>
            <w:r>
              <w:rPr>
                <w:rFonts w:ascii="Times New Roman" w:hAnsi="Times New Roman"/>
                <w:bCs/>
                <w:sz w:val="20"/>
                <w:szCs w:val="20"/>
                <w:lang w:val="sq-AL"/>
              </w:rPr>
              <w:t>P</w:t>
            </w:r>
            <w:r w:rsidRPr="00153294">
              <w:rPr>
                <w:rFonts w:ascii="Times New Roman" w:hAnsi="Times New Roman"/>
                <w:bCs/>
                <w:sz w:val="20"/>
                <w:szCs w:val="20"/>
                <w:lang w:val="sq-AL"/>
              </w:rPr>
              <w:t xml:space="preserve">ërdor </w:t>
            </w:r>
            <w:r w:rsidRPr="00153294">
              <w:rPr>
                <w:rFonts w:ascii="Times New Roman" w:eastAsia="Times New Roman" w:hAnsi="Times New Roman"/>
                <w:bCs/>
                <w:sz w:val="20"/>
                <w:szCs w:val="20"/>
                <w:lang w:val="sq-AL" w:eastAsia="sq-AL"/>
              </w:rPr>
              <w:t>një fjalor të thjeshtë muzikor.</w:t>
            </w:r>
          </w:p>
          <w:p w14:paraId="5E0A465A" w14:textId="77777777" w:rsidR="00B07777" w:rsidRPr="00153294" w:rsidRDefault="00B07777"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përdor media (DVD, CD, magnetofon) për të reklamuar /prezantuar punën e vet.</w:t>
            </w:r>
          </w:p>
        </w:tc>
        <w:tc>
          <w:tcPr>
            <w:tcW w:w="4536" w:type="dxa"/>
          </w:tcPr>
          <w:p w14:paraId="4B39CF19"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03CADB36" w14:textId="77777777" w:rsidR="00B07777" w:rsidRPr="00153294" w:rsidRDefault="00B07777" w:rsidP="00E30CA7">
            <w:pPr>
              <w:spacing w:after="0" w:line="240" w:lineRule="auto"/>
              <w:rPr>
                <w:rFonts w:ascii="Times New Roman" w:hAnsi="Times New Roman"/>
                <w:sz w:val="20"/>
                <w:szCs w:val="20"/>
                <w:lang w:val="sq-AL"/>
              </w:rPr>
            </w:pPr>
          </w:p>
          <w:p w14:paraId="18485407"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instrumentet popullore</w:t>
            </w:r>
          </w:p>
          <w:p w14:paraId="29CC46DE"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vallet popullore</w:t>
            </w:r>
          </w:p>
          <w:p w14:paraId="1CC78094"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këngët popullore</w:t>
            </w:r>
          </w:p>
          <w:p w14:paraId="2C9C5DA5"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poezia</w:t>
            </w:r>
          </w:p>
          <w:p w14:paraId="05C15F68" w14:textId="77777777" w:rsidR="00B07777" w:rsidRPr="00153294" w:rsidRDefault="00B07777" w:rsidP="00E30CA7">
            <w:pPr>
              <w:spacing w:after="0" w:line="240" w:lineRule="auto"/>
              <w:rPr>
                <w:rFonts w:ascii="Times New Roman" w:hAnsi="Times New Roman"/>
                <w:sz w:val="20"/>
                <w:szCs w:val="20"/>
                <w:lang w:val="sq-AL"/>
              </w:rPr>
            </w:pPr>
          </w:p>
        </w:tc>
      </w:tr>
      <w:tr w:rsidR="00B07777" w:rsidRPr="00153294" w14:paraId="6B6EB67D" w14:textId="77777777" w:rsidTr="00D5778D">
        <w:tc>
          <w:tcPr>
            <w:tcW w:w="7508" w:type="dxa"/>
            <w:gridSpan w:val="2"/>
          </w:tcPr>
          <w:p w14:paraId="50FE8814"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4FB7429A"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4482F7E5" w14:textId="77777777" w:rsidR="00B07777" w:rsidRPr="00153294" w:rsidRDefault="00B0777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materiale nga interneti</w:t>
            </w:r>
          </w:p>
          <w:p w14:paraId="6F6CDFE2"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3ED5DD2F" w14:textId="77777777" w:rsidR="00B07777" w:rsidRPr="00153294" w:rsidRDefault="00B0777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4536" w:type="dxa"/>
          </w:tcPr>
          <w:p w14:paraId="2D93261F"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12A4922"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Shkencat shoqërore dhe mjedisi: Historia dhe gjeografia</w:t>
            </w:r>
          </w:p>
          <w:p w14:paraId="4E4456F9"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Artet: kërcimi</w:t>
            </w:r>
          </w:p>
          <w:p w14:paraId="2EC95C16" w14:textId="77777777" w:rsidR="00B07777" w:rsidRPr="00153294" w:rsidRDefault="00B07777"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Gjuha dhe komun</w:t>
            </w:r>
            <w:r>
              <w:rPr>
                <w:rFonts w:ascii="Times New Roman" w:hAnsi="Times New Roman"/>
                <w:sz w:val="20"/>
                <w:szCs w:val="20"/>
                <w:lang w:val="sq-AL"/>
              </w:rPr>
              <w:t>i</w:t>
            </w:r>
            <w:r w:rsidRPr="00153294">
              <w:rPr>
                <w:rFonts w:ascii="Times New Roman" w:hAnsi="Times New Roman"/>
                <w:sz w:val="20"/>
                <w:szCs w:val="20"/>
                <w:lang w:val="sq-AL"/>
              </w:rPr>
              <w:t>kimi</w:t>
            </w:r>
          </w:p>
          <w:p w14:paraId="7DDE7DD2" w14:textId="77777777" w:rsidR="00B07777" w:rsidRPr="00153294" w:rsidRDefault="00B07777" w:rsidP="00E30CA7">
            <w:pPr>
              <w:spacing w:after="0" w:line="240" w:lineRule="auto"/>
              <w:rPr>
                <w:rFonts w:ascii="Times New Roman" w:hAnsi="Times New Roman"/>
                <w:b/>
                <w:sz w:val="20"/>
                <w:szCs w:val="20"/>
                <w:lang w:val="sq-AL"/>
              </w:rPr>
            </w:pPr>
          </w:p>
          <w:p w14:paraId="5B8DEC94" w14:textId="77777777" w:rsidR="00B07777" w:rsidRPr="00153294" w:rsidRDefault="00B0777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Lidhja me temat </w:t>
            </w:r>
            <w:proofErr w:type="spellStart"/>
            <w:r w:rsidRPr="00153294">
              <w:rPr>
                <w:rFonts w:ascii="Times New Roman" w:hAnsi="Times New Roman"/>
                <w:b/>
                <w:sz w:val="20"/>
                <w:szCs w:val="20"/>
                <w:lang w:val="sq-AL"/>
              </w:rPr>
              <w:t>ndërkurrikulare</w:t>
            </w:r>
            <w:proofErr w:type="spellEnd"/>
          </w:p>
          <w:p w14:paraId="6EB9DD61" w14:textId="77777777" w:rsidR="00B07777" w:rsidRPr="00153294" w:rsidRDefault="00B07777" w:rsidP="00E30CA7">
            <w:pPr>
              <w:pStyle w:val="ListParagraph"/>
              <w:spacing w:after="0" w:line="240" w:lineRule="auto"/>
              <w:ind w:left="360"/>
              <w:rPr>
                <w:rFonts w:ascii="Times New Roman" w:hAnsi="Times New Roman"/>
                <w:sz w:val="20"/>
                <w:szCs w:val="20"/>
                <w:lang w:val="sq-AL"/>
              </w:rPr>
            </w:pPr>
            <w:r w:rsidRPr="00153294">
              <w:rPr>
                <w:rFonts w:ascii="Times New Roman" w:hAnsi="Times New Roman"/>
                <w:sz w:val="20"/>
                <w:szCs w:val="20"/>
                <w:lang w:val="sq-AL"/>
              </w:rPr>
              <w:t>Të njohim kultur</w:t>
            </w:r>
            <w:r>
              <w:rPr>
                <w:rFonts w:ascii="Times New Roman" w:hAnsi="Times New Roman"/>
                <w:sz w:val="20"/>
                <w:szCs w:val="20"/>
                <w:lang w:val="sq-AL"/>
              </w:rPr>
              <w:t>ën</w:t>
            </w:r>
            <w:r w:rsidRPr="00153294">
              <w:rPr>
                <w:rFonts w:ascii="Times New Roman" w:hAnsi="Times New Roman"/>
                <w:sz w:val="20"/>
                <w:szCs w:val="20"/>
                <w:lang w:val="sq-AL"/>
              </w:rPr>
              <w:t xml:space="preserve"> e njëri</w:t>
            </w:r>
            <w:r>
              <w:rPr>
                <w:rFonts w:ascii="Times New Roman" w:hAnsi="Times New Roman"/>
                <w:sz w:val="20"/>
                <w:szCs w:val="20"/>
                <w:lang w:val="sq-AL"/>
              </w:rPr>
              <w:t>-</w:t>
            </w:r>
            <w:r w:rsidRPr="00153294">
              <w:rPr>
                <w:rFonts w:ascii="Times New Roman" w:hAnsi="Times New Roman"/>
                <w:sz w:val="20"/>
                <w:szCs w:val="20"/>
                <w:lang w:val="sq-AL"/>
              </w:rPr>
              <w:t xml:space="preserve">tjetrit </w:t>
            </w:r>
          </w:p>
        </w:tc>
      </w:tr>
      <w:tr w:rsidR="00B07777" w:rsidRPr="00153294" w14:paraId="0BF1AB33" w14:textId="77777777" w:rsidTr="00FF28E0">
        <w:tc>
          <w:tcPr>
            <w:tcW w:w="12044" w:type="dxa"/>
            <w:gridSpan w:val="3"/>
            <w:shd w:val="clear" w:color="auto" w:fill="C6D9F1"/>
          </w:tcPr>
          <w:p w14:paraId="115BDB1D" w14:textId="77777777" w:rsidR="00B07777" w:rsidRPr="00153294" w:rsidRDefault="00B0777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B07777" w:rsidRPr="00153294" w14:paraId="4DDD17AD" w14:textId="77777777" w:rsidTr="00FF28E0">
        <w:trPr>
          <w:trHeight w:val="2684"/>
        </w:trPr>
        <w:tc>
          <w:tcPr>
            <w:tcW w:w="12044" w:type="dxa"/>
            <w:gridSpan w:val="3"/>
          </w:tcPr>
          <w:p w14:paraId="514177D4"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Ndarja e grupeve dhe ndarja e detyrave</w:t>
            </w:r>
          </w:p>
          <w:p w14:paraId="579ED19D"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bën prezantimin e temës që në fillim të orëve të para: Muzika jonë popullore. Më pas jep katër </w:t>
            </w:r>
            <w:proofErr w:type="spellStart"/>
            <w:r w:rsidRPr="00153294">
              <w:rPr>
                <w:rFonts w:ascii="Times New Roman" w:hAnsi="Times New Roman"/>
                <w:sz w:val="20"/>
                <w:szCs w:val="20"/>
                <w:lang w:val="sq-AL"/>
              </w:rPr>
              <w:t>nëntema</w:t>
            </w:r>
            <w:proofErr w:type="spellEnd"/>
            <w:r w:rsidRPr="00153294">
              <w:rPr>
                <w:rFonts w:ascii="Times New Roman" w:hAnsi="Times New Roman"/>
                <w:sz w:val="20"/>
                <w:szCs w:val="20"/>
                <w:lang w:val="sq-AL"/>
              </w:rPr>
              <w:t xml:space="preserve"> të cilat do të zhvillohen nga nxënësit në grupe të veçanta, ku në secilin grup nxënësit zhvillojnë aftësitë më të mira të tyre:</w:t>
            </w:r>
          </w:p>
          <w:p w14:paraId="02DC4676"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i/>
                <w:sz w:val="20"/>
                <w:szCs w:val="20"/>
                <w:lang w:val="sq-AL"/>
              </w:rPr>
              <w:t>Grupi TIK 1.</w:t>
            </w:r>
            <w:r w:rsidRPr="00153294">
              <w:rPr>
                <w:rFonts w:ascii="Times New Roman" w:hAnsi="Times New Roman"/>
                <w:sz w:val="20"/>
                <w:szCs w:val="20"/>
                <w:lang w:val="sq-AL"/>
              </w:rPr>
              <w:t xml:space="preserve"> Kërkon në internet muzikë popullore nga treva të ndryshme. 2. I zgjedh ato. 3. Krijon një CD dhe një DVD</w:t>
            </w:r>
          </w:p>
          <w:p w14:paraId="5787C8D9"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i/>
                <w:sz w:val="20"/>
                <w:szCs w:val="20"/>
                <w:lang w:val="sq-AL"/>
              </w:rPr>
              <w:t>Grupi i muzikantëve 2.</w:t>
            </w:r>
            <w:r w:rsidRPr="00153294">
              <w:rPr>
                <w:rFonts w:ascii="Times New Roman" w:hAnsi="Times New Roman"/>
                <w:sz w:val="20"/>
                <w:szCs w:val="20"/>
                <w:lang w:val="sq-AL"/>
              </w:rPr>
              <w:t xml:space="preserve"> Diskuton për këngët, vallet dhe kostumet popullore. 2. Diskuton karakteristikat e këngëve, valleve dhe kostumeve popullore.</w:t>
            </w:r>
          </w:p>
          <w:p w14:paraId="0F311E9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i/>
                <w:sz w:val="20"/>
                <w:szCs w:val="20"/>
                <w:lang w:val="sq-AL"/>
              </w:rPr>
              <w:t>Grupi i letrarëve 3.</w:t>
            </w:r>
            <w:r w:rsidRPr="00153294">
              <w:rPr>
                <w:rFonts w:ascii="Times New Roman" w:hAnsi="Times New Roman"/>
                <w:sz w:val="20"/>
                <w:szCs w:val="20"/>
                <w:lang w:val="sq-AL"/>
              </w:rPr>
              <w:t xml:space="preserve"> Nxjerr fjalët e këngëve. 2. Bën komente letrare për tekstet e këngëve. 3. Bën ese për vallet dhe kostumet popullore.</w:t>
            </w:r>
          </w:p>
          <w:p w14:paraId="6A6ED3E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i/>
                <w:sz w:val="20"/>
                <w:szCs w:val="20"/>
                <w:lang w:val="sq-AL"/>
              </w:rPr>
              <w:t>Grupi i interpretuesve 4.</w:t>
            </w:r>
            <w:r w:rsidRPr="00153294">
              <w:rPr>
                <w:rFonts w:ascii="Times New Roman" w:hAnsi="Times New Roman"/>
                <w:sz w:val="20"/>
                <w:szCs w:val="20"/>
                <w:lang w:val="sq-AL"/>
              </w:rPr>
              <w:t xml:space="preserve"> Përzgjedh këngët dhe vallet. 2. I interpreton ato në klasë, në shkollë ose komunitet.</w:t>
            </w:r>
          </w:p>
          <w:p w14:paraId="38C4315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Grupet punojnë secili në mënyrë të pavarur, duke zgjedhur vetë materialet dhe mjetet për të realizuar detyrën e ngarkuar.</w:t>
            </w:r>
          </w:p>
          <w:p w14:paraId="59A5AA13"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Grupet e nxënësve prezantojnë produktet e realizuara në fund të tremujorit.</w:t>
            </w:r>
          </w:p>
          <w:p w14:paraId="437A8214"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vlerësojnë vetë punën e arritur nga secili grup.</w:t>
            </w:r>
          </w:p>
        </w:tc>
      </w:tr>
      <w:tr w:rsidR="00B07777" w:rsidRPr="00153294" w14:paraId="25B85213" w14:textId="77777777" w:rsidTr="00FF28E0">
        <w:tc>
          <w:tcPr>
            <w:tcW w:w="12044" w:type="dxa"/>
            <w:gridSpan w:val="3"/>
          </w:tcPr>
          <w:p w14:paraId="35E21C98" w14:textId="77777777" w:rsidR="00B07777" w:rsidRPr="00153294" w:rsidRDefault="00B0777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lastRenderedPageBreak/>
              <w:t>Prezantimi dhe demonstrimi i rezultateve të arritura</w:t>
            </w:r>
          </w:p>
          <w:p w14:paraId="3E6FB767" w14:textId="77777777" w:rsidR="00B07777" w:rsidRPr="00153294" w:rsidRDefault="00B0777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5EDBCF7F"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punojnë në grup.</w:t>
            </w:r>
          </w:p>
          <w:p w14:paraId="31B41640"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respektojnë mendimin e njëri</w:t>
            </w:r>
            <w:r>
              <w:rPr>
                <w:rFonts w:ascii="Times New Roman" w:hAnsi="Times New Roman"/>
                <w:sz w:val="20"/>
                <w:szCs w:val="20"/>
                <w:lang w:val="sq-AL"/>
              </w:rPr>
              <w:t>-</w:t>
            </w:r>
            <w:r w:rsidRPr="00153294">
              <w:rPr>
                <w:rFonts w:ascii="Times New Roman" w:hAnsi="Times New Roman"/>
                <w:sz w:val="20"/>
                <w:szCs w:val="20"/>
                <w:lang w:val="sq-AL"/>
              </w:rPr>
              <w:t>tjetrit gjatë punës.</w:t>
            </w:r>
          </w:p>
          <w:p w14:paraId="64C66A4B"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sipas tematikës së caktuar dhe prezantojnë atë.</w:t>
            </w:r>
          </w:p>
          <w:p w14:paraId="2AE89F4E"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p>
          <w:p w14:paraId="393447EE" w14:textId="77777777" w:rsidR="00B07777" w:rsidRPr="00153294" w:rsidRDefault="00B07777"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Produktet e krijuara të nxënësve ruhen në dosjen e tyre.</w:t>
            </w:r>
          </w:p>
        </w:tc>
      </w:tr>
      <w:tr w:rsidR="00B07777" w:rsidRPr="00153294" w14:paraId="0D5796D5" w14:textId="77777777" w:rsidTr="00FF28E0">
        <w:tc>
          <w:tcPr>
            <w:tcW w:w="12044" w:type="dxa"/>
            <w:gridSpan w:val="3"/>
          </w:tcPr>
          <w:p w14:paraId="2B3169DC" w14:textId="77777777" w:rsidR="00B07777" w:rsidRPr="00B525BB" w:rsidRDefault="00B07777" w:rsidP="00E30CA7">
            <w:pPr>
              <w:spacing w:after="0" w:line="240" w:lineRule="auto"/>
              <w:rPr>
                <w:rFonts w:ascii="Times New Roman" w:eastAsia="Calibri" w:hAnsi="Times New Roman"/>
                <w:sz w:val="20"/>
                <w:szCs w:val="20"/>
                <w:highlight w:val="yellow"/>
                <w:lang w:val="sq-AL"/>
              </w:rPr>
            </w:pPr>
            <w:r w:rsidRPr="00B525BB">
              <w:rPr>
                <w:rFonts w:ascii="Times New Roman" w:hAnsi="Times New Roman"/>
                <w:b/>
                <w:i/>
                <w:sz w:val="20"/>
                <w:szCs w:val="20"/>
                <w:highlight w:val="yellow"/>
                <w:lang w:val="sq-AL"/>
              </w:rPr>
              <w:t xml:space="preserve">Vlerësimi </w:t>
            </w:r>
          </w:p>
          <w:p w14:paraId="21B6F74A" w14:textId="77777777" w:rsidR="00B07777" w:rsidRPr="00B525BB" w:rsidRDefault="00B07777" w:rsidP="00E30CA7">
            <w:pPr>
              <w:spacing w:after="0" w:line="240" w:lineRule="auto"/>
              <w:rPr>
                <w:rFonts w:ascii="Times New Roman" w:hAnsi="Times New Roman"/>
                <w:sz w:val="20"/>
                <w:szCs w:val="20"/>
                <w:highlight w:val="yellow"/>
                <w:lang w:val="sq-AL"/>
              </w:rPr>
            </w:pPr>
            <w:r w:rsidRPr="00B525BB">
              <w:rPr>
                <w:rFonts w:ascii="Times New Roman" w:hAnsi="Times New Roman"/>
                <w:sz w:val="20"/>
                <w:szCs w:val="20"/>
                <w:highlight w:val="yellow"/>
                <w:lang w:val="sq-AL"/>
              </w:rPr>
              <w:t>Vlerësimi i nxënësit do të kryhet për:</w:t>
            </w:r>
          </w:p>
          <w:p w14:paraId="0339879C" w14:textId="77777777" w:rsidR="00B07777" w:rsidRPr="00B525BB" w:rsidRDefault="00B07777" w:rsidP="00DF095C">
            <w:pPr>
              <w:pStyle w:val="ListParagraph"/>
              <w:numPr>
                <w:ilvl w:val="0"/>
                <w:numId w:val="36"/>
              </w:numPr>
              <w:spacing w:after="0" w:line="240" w:lineRule="auto"/>
              <w:rPr>
                <w:rFonts w:ascii="Times New Roman" w:hAnsi="Times New Roman"/>
                <w:sz w:val="20"/>
                <w:szCs w:val="20"/>
                <w:highlight w:val="yellow"/>
                <w:lang w:val="sq-AL"/>
              </w:rPr>
            </w:pPr>
            <w:r w:rsidRPr="00B525BB">
              <w:rPr>
                <w:rFonts w:ascii="Times New Roman" w:hAnsi="Times New Roman"/>
                <w:sz w:val="20"/>
                <w:szCs w:val="20"/>
                <w:highlight w:val="yellow"/>
                <w:lang w:val="sq-AL"/>
              </w:rPr>
              <w:t>-  për pjesëmarrjen në mënyrë aktive gjatë krijimit muzikor dhe çështje të tjera lidhur me projektin.</w:t>
            </w:r>
          </w:p>
          <w:p w14:paraId="51142837" w14:textId="77777777" w:rsidR="00B525BB" w:rsidRPr="00B525BB" w:rsidRDefault="00B525BB" w:rsidP="00DF095C">
            <w:pPr>
              <w:pStyle w:val="ListParagraph"/>
              <w:numPr>
                <w:ilvl w:val="0"/>
                <w:numId w:val="36"/>
              </w:numPr>
              <w:spacing w:after="0" w:line="240" w:lineRule="auto"/>
              <w:rPr>
                <w:rFonts w:ascii="Times New Roman" w:hAnsi="Times New Roman"/>
                <w:sz w:val="20"/>
                <w:szCs w:val="20"/>
                <w:highlight w:val="yellow"/>
                <w:lang w:val="sq-AL"/>
              </w:rPr>
            </w:pPr>
            <w:r w:rsidRPr="00B525BB">
              <w:rPr>
                <w:rFonts w:ascii="Times New Roman" w:hAnsi="Times New Roman"/>
                <w:sz w:val="20"/>
                <w:szCs w:val="20"/>
                <w:highlight w:val="yellow"/>
                <w:lang w:val="sq-AL"/>
              </w:rPr>
              <w:t>- zbatimin e rolit  të në projekt</w:t>
            </w:r>
          </w:p>
        </w:tc>
      </w:tr>
    </w:tbl>
    <w:p w14:paraId="7442337B" w14:textId="77777777" w:rsidR="00B07777" w:rsidRDefault="00B07777" w:rsidP="00750AA2">
      <w:pPr>
        <w:spacing w:line="360" w:lineRule="auto"/>
        <w:rPr>
          <w:b/>
          <w:lang w:val="sq-AL"/>
        </w:rPr>
      </w:pPr>
    </w:p>
    <w:p w14:paraId="2ABDE82D" w14:textId="77777777" w:rsidR="00750AA2" w:rsidRPr="00153294" w:rsidRDefault="00750AA2" w:rsidP="00750AA2">
      <w:pPr>
        <w:spacing w:line="360" w:lineRule="auto"/>
        <w:rPr>
          <w:b/>
          <w:lang w:val="sq-AL"/>
        </w:rPr>
      </w:pPr>
      <w:r>
        <w:rPr>
          <w:b/>
          <w:lang w:val="sq-AL"/>
        </w:rPr>
        <w:t>Sh</w:t>
      </w:r>
      <w:r w:rsidR="00D91BCB">
        <w:rPr>
          <w:b/>
          <w:lang w:val="sq-AL"/>
        </w:rPr>
        <w:t>ë</w:t>
      </w:r>
      <w:r>
        <w:rPr>
          <w:b/>
          <w:lang w:val="sq-AL"/>
        </w:rPr>
        <w:t>nim: M</w:t>
      </w:r>
      <w:r w:rsidR="00D91BCB">
        <w:rPr>
          <w:b/>
          <w:lang w:val="sq-AL"/>
        </w:rPr>
        <w:t>ë</w:t>
      </w:r>
      <w:r>
        <w:rPr>
          <w:b/>
          <w:lang w:val="sq-AL"/>
        </w:rPr>
        <w:t>suesi e planifikon vet</w:t>
      </w:r>
      <w:r w:rsidR="00D91BCB">
        <w:rPr>
          <w:b/>
          <w:lang w:val="sq-AL"/>
        </w:rPr>
        <w:t>ë</w:t>
      </w:r>
      <w:r>
        <w:rPr>
          <w:b/>
          <w:lang w:val="sq-AL"/>
        </w:rPr>
        <w:t xml:space="preserve"> Detyr</w:t>
      </w:r>
      <w:r w:rsidR="00D91BCB">
        <w:rPr>
          <w:b/>
          <w:lang w:val="sq-AL"/>
        </w:rPr>
        <w:t>ë</w:t>
      </w:r>
      <w:r>
        <w:rPr>
          <w:b/>
          <w:lang w:val="sq-AL"/>
        </w:rPr>
        <w:t>n p</w:t>
      </w:r>
      <w:r w:rsidR="00D91BCB">
        <w:rPr>
          <w:b/>
          <w:lang w:val="sq-AL"/>
        </w:rPr>
        <w:t>ë</w:t>
      </w:r>
      <w:r>
        <w:rPr>
          <w:b/>
          <w:lang w:val="sq-AL"/>
        </w:rPr>
        <w:t>rmbledh</w:t>
      </w:r>
      <w:r w:rsidR="00D91BCB">
        <w:rPr>
          <w:b/>
          <w:lang w:val="sq-AL"/>
        </w:rPr>
        <w:t>ë</w:t>
      </w:r>
      <w:r>
        <w:rPr>
          <w:b/>
          <w:lang w:val="sq-AL"/>
        </w:rPr>
        <w:t>se. Mund t</w:t>
      </w:r>
      <w:r w:rsidR="00D91BCB">
        <w:rPr>
          <w:b/>
          <w:lang w:val="sq-AL"/>
        </w:rPr>
        <w:t>ë</w:t>
      </w:r>
      <w:r>
        <w:rPr>
          <w:b/>
          <w:lang w:val="sq-AL"/>
        </w:rPr>
        <w:t xml:space="preserve"> bashkoj</w:t>
      </w:r>
      <w:r w:rsidR="00D91BCB">
        <w:rPr>
          <w:b/>
          <w:lang w:val="sq-AL"/>
        </w:rPr>
        <w:t>ë</w:t>
      </w:r>
      <w:r>
        <w:rPr>
          <w:b/>
          <w:lang w:val="sq-AL"/>
        </w:rPr>
        <w:t xml:space="preserve"> dy tema t</w:t>
      </w:r>
      <w:r w:rsidR="00D91BCB">
        <w:rPr>
          <w:b/>
          <w:lang w:val="sq-AL"/>
        </w:rPr>
        <w:t>ë</w:t>
      </w:r>
      <w:r>
        <w:rPr>
          <w:b/>
          <w:lang w:val="sq-AL"/>
        </w:rPr>
        <w:t xml:space="preserve"> thjeshta dhe i zhvillon dy </w:t>
      </w:r>
      <w:proofErr w:type="spellStart"/>
      <w:r>
        <w:rPr>
          <w:b/>
          <w:lang w:val="sq-AL"/>
        </w:rPr>
        <w:t>orre</w:t>
      </w:r>
      <w:proofErr w:type="spellEnd"/>
      <w:r>
        <w:rPr>
          <w:b/>
          <w:lang w:val="sq-AL"/>
        </w:rPr>
        <w:t xml:space="preserve"> p</w:t>
      </w:r>
      <w:r w:rsidR="00D91BCB">
        <w:rPr>
          <w:b/>
          <w:lang w:val="sq-AL"/>
        </w:rPr>
        <w:t>ë</w:t>
      </w:r>
      <w:r>
        <w:rPr>
          <w:b/>
          <w:lang w:val="sq-AL"/>
        </w:rPr>
        <w:t>r t</w:t>
      </w:r>
      <w:r w:rsidR="00D91BCB">
        <w:rPr>
          <w:b/>
          <w:lang w:val="sq-AL"/>
        </w:rPr>
        <w:t>ë</w:t>
      </w:r>
      <w:r>
        <w:rPr>
          <w:b/>
          <w:lang w:val="sq-AL"/>
        </w:rPr>
        <w:t xml:space="preserve"> l</w:t>
      </w:r>
      <w:r w:rsidR="00D91BCB">
        <w:rPr>
          <w:b/>
          <w:lang w:val="sq-AL"/>
        </w:rPr>
        <w:t>ë</w:t>
      </w:r>
      <w:r>
        <w:rPr>
          <w:b/>
          <w:lang w:val="sq-AL"/>
        </w:rPr>
        <w:t>n</w:t>
      </w:r>
      <w:r w:rsidR="00D91BCB">
        <w:rPr>
          <w:b/>
          <w:lang w:val="sq-AL"/>
        </w:rPr>
        <w:t>ë</w:t>
      </w:r>
      <w:r>
        <w:rPr>
          <w:b/>
          <w:lang w:val="sq-AL"/>
        </w:rPr>
        <w:t xml:space="preserve"> 1 or</w:t>
      </w:r>
      <w:r w:rsidR="00D91BCB">
        <w:rPr>
          <w:b/>
          <w:lang w:val="sq-AL"/>
        </w:rPr>
        <w:t>ë</w:t>
      </w:r>
      <w:r>
        <w:rPr>
          <w:b/>
          <w:lang w:val="sq-AL"/>
        </w:rPr>
        <w:t xml:space="preserve"> p</w:t>
      </w:r>
      <w:r w:rsidR="00D91BCB">
        <w:rPr>
          <w:b/>
          <w:lang w:val="sq-AL"/>
        </w:rPr>
        <w:t>ë</w:t>
      </w:r>
      <w:r>
        <w:rPr>
          <w:b/>
          <w:lang w:val="sq-AL"/>
        </w:rPr>
        <w:t>r DP.</w:t>
      </w:r>
    </w:p>
    <w:p w14:paraId="5280CECD" w14:textId="77777777" w:rsidR="00B07777" w:rsidRDefault="00B07777" w:rsidP="00DA0610">
      <w:pPr>
        <w:spacing w:after="0" w:line="360" w:lineRule="auto"/>
        <w:jc w:val="both"/>
        <w:rPr>
          <w:rFonts w:ascii="Times New Roman" w:hAnsi="Times New Roman"/>
          <w:sz w:val="24"/>
          <w:szCs w:val="24"/>
          <w:lang w:val="sq-AL"/>
        </w:rPr>
      </w:pPr>
    </w:p>
    <w:p w14:paraId="328A811D" w14:textId="77777777" w:rsidR="00750AA2" w:rsidRDefault="00750AA2" w:rsidP="00DA0610">
      <w:pPr>
        <w:spacing w:after="0" w:line="360" w:lineRule="auto"/>
        <w:jc w:val="both"/>
        <w:rPr>
          <w:rFonts w:ascii="Times New Roman" w:hAnsi="Times New Roman"/>
          <w:sz w:val="24"/>
          <w:szCs w:val="24"/>
          <w:lang w:val="sq-AL"/>
        </w:rPr>
      </w:pPr>
    </w:p>
    <w:p w14:paraId="06880BEE" w14:textId="77777777" w:rsidR="00750AA2" w:rsidRDefault="00750AA2" w:rsidP="00DA0610">
      <w:pPr>
        <w:spacing w:after="0" w:line="360" w:lineRule="auto"/>
        <w:jc w:val="both"/>
        <w:rPr>
          <w:rFonts w:ascii="Times New Roman" w:hAnsi="Times New Roman"/>
          <w:sz w:val="24"/>
          <w:szCs w:val="24"/>
          <w:lang w:val="sq-AL"/>
        </w:rPr>
      </w:pPr>
    </w:p>
    <w:p w14:paraId="2C3E6D7F" w14:textId="77777777" w:rsidR="00750AA2" w:rsidRDefault="00750AA2" w:rsidP="00DA0610">
      <w:pPr>
        <w:spacing w:after="0" w:line="360" w:lineRule="auto"/>
        <w:jc w:val="both"/>
        <w:rPr>
          <w:rFonts w:ascii="Times New Roman" w:hAnsi="Times New Roman"/>
          <w:sz w:val="24"/>
          <w:szCs w:val="24"/>
          <w:lang w:val="sq-AL"/>
        </w:rPr>
      </w:pPr>
    </w:p>
    <w:p w14:paraId="71FB7847" w14:textId="77777777" w:rsidR="00750AA2" w:rsidRDefault="00750AA2" w:rsidP="00DA0610">
      <w:pPr>
        <w:spacing w:after="0" w:line="360" w:lineRule="auto"/>
        <w:jc w:val="both"/>
        <w:rPr>
          <w:rFonts w:ascii="Times New Roman" w:hAnsi="Times New Roman"/>
          <w:sz w:val="24"/>
          <w:szCs w:val="24"/>
          <w:lang w:val="sq-AL"/>
        </w:rPr>
      </w:pPr>
    </w:p>
    <w:p w14:paraId="57421F26" w14:textId="77777777" w:rsidR="00B07777" w:rsidRDefault="00B07777" w:rsidP="00DA0610">
      <w:pPr>
        <w:spacing w:after="0" w:line="360" w:lineRule="auto"/>
        <w:jc w:val="both"/>
        <w:rPr>
          <w:rFonts w:ascii="Times New Roman" w:hAnsi="Times New Roman"/>
          <w:sz w:val="24"/>
          <w:szCs w:val="24"/>
          <w:lang w:val="sq-AL"/>
        </w:rPr>
      </w:pPr>
    </w:p>
    <w:p w14:paraId="1EB1C940" w14:textId="77777777" w:rsidR="00B07777" w:rsidRDefault="00B07777" w:rsidP="00DA0610">
      <w:pPr>
        <w:spacing w:after="0" w:line="360" w:lineRule="auto"/>
        <w:jc w:val="both"/>
        <w:rPr>
          <w:rFonts w:ascii="Times New Roman" w:hAnsi="Times New Roman"/>
          <w:sz w:val="24"/>
          <w:szCs w:val="24"/>
          <w:lang w:val="sq-AL"/>
        </w:rPr>
      </w:pPr>
    </w:p>
    <w:p w14:paraId="25826AED" w14:textId="77777777" w:rsidR="00B07777" w:rsidRDefault="00B07777" w:rsidP="00DA0610">
      <w:pPr>
        <w:spacing w:after="0" w:line="360" w:lineRule="auto"/>
        <w:jc w:val="both"/>
        <w:rPr>
          <w:rFonts w:ascii="Times New Roman" w:hAnsi="Times New Roman"/>
          <w:sz w:val="24"/>
          <w:szCs w:val="24"/>
          <w:lang w:val="sq-AL"/>
        </w:rPr>
      </w:pPr>
    </w:p>
    <w:p w14:paraId="174CD54D" w14:textId="77777777" w:rsidR="00B525BB" w:rsidRPr="003B7961" w:rsidRDefault="00B525BB" w:rsidP="00DF095C">
      <w:pPr>
        <w:pStyle w:val="ListParagraph"/>
        <w:numPr>
          <w:ilvl w:val="1"/>
          <w:numId w:val="5"/>
        </w:numPr>
        <w:spacing w:after="0" w:line="360" w:lineRule="auto"/>
        <w:jc w:val="both"/>
        <w:rPr>
          <w:rFonts w:ascii="Times" w:hAnsi="Times"/>
          <w:b/>
          <w:bCs/>
          <w:sz w:val="20"/>
          <w:szCs w:val="20"/>
          <w:lang w:val="en-GB"/>
        </w:rPr>
      </w:pPr>
      <w:proofErr w:type="gramStart"/>
      <w:r w:rsidRPr="003B7961">
        <w:rPr>
          <w:rFonts w:ascii="Times" w:hAnsi="Times"/>
          <w:b/>
          <w:bCs/>
          <w:sz w:val="20"/>
          <w:szCs w:val="20"/>
          <w:lang w:val="en-GB"/>
        </w:rPr>
        <w:t>PLANIFIKIMI  -</w:t>
      </w:r>
      <w:proofErr w:type="gramEnd"/>
      <w:r w:rsidRPr="003B7961">
        <w:rPr>
          <w:rFonts w:ascii="Times" w:hAnsi="Times"/>
          <w:b/>
          <w:bCs/>
          <w:sz w:val="20"/>
          <w:szCs w:val="20"/>
          <w:lang w:val="en-GB"/>
        </w:rPr>
        <w:t xml:space="preserve"> PERIUDHA I</w:t>
      </w:r>
      <w:r>
        <w:rPr>
          <w:rFonts w:ascii="Times" w:hAnsi="Times"/>
          <w:b/>
          <w:bCs/>
          <w:sz w:val="20"/>
          <w:szCs w:val="20"/>
          <w:lang w:val="en-GB"/>
        </w:rPr>
        <w:t>I</w:t>
      </w:r>
      <w:r w:rsidRPr="003B7961">
        <w:rPr>
          <w:rFonts w:ascii="Times" w:hAnsi="Times"/>
          <w:b/>
          <w:bCs/>
          <w:sz w:val="20"/>
          <w:szCs w:val="20"/>
          <w:lang w:val="en-GB"/>
        </w:rPr>
        <w:t xml:space="preserve">: </w:t>
      </w:r>
      <w:r>
        <w:rPr>
          <w:rFonts w:ascii="Times" w:hAnsi="Times"/>
          <w:b/>
          <w:bCs/>
          <w:sz w:val="20"/>
          <w:szCs w:val="20"/>
          <w:lang w:val="en-GB"/>
        </w:rPr>
        <w:t>JANAR - MARS</w:t>
      </w:r>
    </w:p>
    <w:p w14:paraId="799F9E38" w14:textId="77777777" w:rsidR="00B525BB" w:rsidRPr="003B7961" w:rsidRDefault="00B525BB" w:rsidP="00B525BB">
      <w:pPr>
        <w:autoSpaceDE w:val="0"/>
        <w:autoSpaceDN w:val="0"/>
        <w:adjustRightInd w:val="0"/>
        <w:spacing w:after="0" w:line="240" w:lineRule="auto"/>
        <w:rPr>
          <w:rFonts w:ascii="Times" w:hAnsi="Times"/>
          <w:sz w:val="20"/>
          <w:szCs w:val="20"/>
          <w:lang w:val="en-GB"/>
        </w:rPr>
      </w:pP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speci</w:t>
      </w:r>
      <w:r w:rsidRPr="003B7961">
        <w:rPr>
          <w:rFonts w:ascii="Times" w:hAnsi="Times" w:cs="ÍMÖu'3"/>
          <w:sz w:val="20"/>
          <w:szCs w:val="20"/>
          <w:lang w:val="en-GB"/>
        </w:rPr>
        <w:t>fi</w:t>
      </w:r>
      <w:r w:rsidRPr="003B7961">
        <w:rPr>
          <w:rFonts w:ascii="Times" w:hAnsi="Times"/>
          <w:sz w:val="20"/>
          <w:szCs w:val="20"/>
          <w:lang w:val="en-GB"/>
        </w:rPr>
        <w:t>kën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ka </w:t>
      </w:r>
      <w:proofErr w:type="spellStart"/>
      <w:r w:rsidRPr="003B7961">
        <w:rPr>
          <w:rFonts w:ascii="Times" w:hAnsi="Times"/>
          <w:sz w:val="20"/>
          <w:szCs w:val="20"/>
          <w:lang w:val="en-GB"/>
        </w:rPr>
        <w:t>kjo</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lëndë</w:t>
      </w:r>
      <w:proofErr w:type="spellEnd"/>
      <w:r w:rsidRPr="003B7961">
        <w:rPr>
          <w:rFonts w:ascii="Times" w:hAnsi="Times"/>
          <w:sz w:val="20"/>
          <w:szCs w:val="20"/>
          <w:lang w:val="en-GB"/>
        </w:rPr>
        <w:t xml:space="preserve"> d.m.th. </w:t>
      </w:r>
      <w:proofErr w:type="spellStart"/>
      <w:r w:rsidRPr="003B7961">
        <w:rPr>
          <w:rFonts w:ascii="Times" w:hAnsi="Times"/>
          <w:sz w:val="20"/>
          <w:szCs w:val="20"/>
          <w:lang w:val="en-GB"/>
        </w:rPr>
        <w:t>të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ndërthurjes</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tematikave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përshkrimi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tyre </w:t>
      </w:r>
      <w:proofErr w:type="spellStart"/>
      <w:r w:rsidRPr="003B7961">
        <w:rPr>
          <w:rFonts w:ascii="Times" w:hAnsi="Times"/>
          <w:sz w:val="20"/>
          <w:szCs w:val="20"/>
          <w:lang w:val="en-GB"/>
        </w:rPr>
        <w:t>dhe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kompetencave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lëndore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bëhet</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gjithmonë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gamën</w:t>
      </w:r>
      <w:proofErr w:type="spellEnd"/>
      <w:r w:rsidRPr="003B7961">
        <w:rPr>
          <w:rFonts w:ascii="Times" w:hAnsi="Times"/>
          <w:sz w:val="20"/>
          <w:szCs w:val="20"/>
          <w:lang w:val="en-GB"/>
        </w:rPr>
        <w:t xml:space="preserve"> e </w:t>
      </w:r>
      <w:proofErr w:type="spellStart"/>
      <w:r w:rsidRPr="003B7961">
        <w:rPr>
          <w:rFonts w:ascii="Times" w:hAnsi="Times"/>
          <w:sz w:val="20"/>
          <w:szCs w:val="20"/>
          <w:lang w:val="en-GB"/>
        </w:rPr>
        <w:t>njohurive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do </w:t>
      </w:r>
      <w:proofErr w:type="spellStart"/>
      <w:r w:rsidRPr="003B7961">
        <w:rPr>
          <w:rFonts w:ascii="Times" w:hAnsi="Times"/>
          <w:sz w:val="20"/>
          <w:szCs w:val="20"/>
          <w:lang w:val="en-GB"/>
        </w:rPr>
        <w:t>t’u</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jepen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nxënësve</w:t>
      </w:r>
      <w:proofErr w:type="spellEnd"/>
      <w:r w:rsidRPr="003B7961">
        <w:rPr>
          <w:rFonts w:ascii="Times" w:hAnsi="Times"/>
          <w:sz w:val="20"/>
          <w:szCs w:val="20"/>
          <w:lang w:val="en-GB"/>
        </w:rPr>
        <w:t xml:space="preserve">/eve </w:t>
      </w:r>
      <w:proofErr w:type="spellStart"/>
      <w:r w:rsidRPr="003B7961">
        <w:rPr>
          <w:rFonts w:ascii="Times" w:hAnsi="Times"/>
          <w:sz w:val="20"/>
          <w:szCs w:val="20"/>
          <w:lang w:val="en-GB"/>
        </w:rPr>
        <w:t>për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çdo</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periudhë</w:t>
      </w:r>
      <w:proofErr w:type="spellEnd"/>
      <w:r w:rsidRPr="003B7961">
        <w:rPr>
          <w:rFonts w:ascii="Times" w:hAnsi="Times"/>
          <w:sz w:val="20"/>
          <w:szCs w:val="20"/>
          <w:lang w:val="en-GB"/>
        </w:rPr>
        <w:t>.</w:t>
      </w:r>
    </w:p>
    <w:p w14:paraId="7B85D3D5" w14:textId="77777777" w:rsidR="00B525BB" w:rsidRPr="003B7961" w:rsidRDefault="00B525BB" w:rsidP="00B525BB">
      <w:pPr>
        <w:autoSpaceDE w:val="0"/>
        <w:autoSpaceDN w:val="0"/>
        <w:adjustRightInd w:val="0"/>
        <w:spacing w:after="0" w:line="240" w:lineRule="auto"/>
        <w:rPr>
          <w:rFonts w:ascii="Times" w:hAnsi="Times"/>
          <w:sz w:val="20"/>
          <w:szCs w:val="20"/>
          <w:lang w:val="en-GB"/>
        </w:rPr>
      </w:pPr>
    </w:p>
    <w:tbl>
      <w:tblPr>
        <w:tblStyle w:val="TableGrid"/>
        <w:tblW w:w="0" w:type="auto"/>
        <w:tblLook w:val="04A0" w:firstRow="1" w:lastRow="0" w:firstColumn="1" w:lastColumn="0" w:noHBand="0" w:noVBand="1"/>
      </w:tblPr>
      <w:tblGrid>
        <w:gridCol w:w="11510"/>
      </w:tblGrid>
      <w:tr w:rsidR="00B525BB" w:rsidRPr="003B7961" w14:paraId="5CFC1B2F" w14:textId="77777777" w:rsidTr="00E30CA7">
        <w:tc>
          <w:tcPr>
            <w:tcW w:w="11510" w:type="dxa"/>
          </w:tcPr>
          <w:p w14:paraId="581C9E92" w14:textId="77777777" w:rsidR="00B525BB" w:rsidRPr="00750AA2" w:rsidRDefault="00B525BB" w:rsidP="00750AA2">
            <w:pPr>
              <w:jc w:val="center"/>
              <w:rPr>
                <w:rFonts w:ascii="Times" w:hAnsi="Times"/>
                <w:b/>
                <w:bCs/>
                <w:sz w:val="20"/>
                <w:szCs w:val="20"/>
              </w:rPr>
            </w:pPr>
            <w:proofErr w:type="spellStart"/>
            <w:r w:rsidRPr="003B7961">
              <w:rPr>
                <w:rFonts w:ascii="Times" w:hAnsi="Times"/>
                <w:b/>
                <w:bCs/>
                <w:sz w:val="20"/>
                <w:szCs w:val="20"/>
              </w:rPr>
              <w:t>Rezultatet</w:t>
            </w:r>
            <w:proofErr w:type="spellEnd"/>
            <w:r w:rsidRPr="003B7961">
              <w:rPr>
                <w:rFonts w:ascii="Times" w:hAnsi="Times"/>
                <w:b/>
                <w:bCs/>
                <w:sz w:val="20"/>
                <w:szCs w:val="20"/>
              </w:rPr>
              <w:t xml:space="preserve"> e </w:t>
            </w:r>
            <w:proofErr w:type="spellStart"/>
            <w:r w:rsidRPr="003B7961">
              <w:rPr>
                <w:rFonts w:ascii="Times" w:hAnsi="Times"/>
                <w:b/>
                <w:bCs/>
                <w:sz w:val="20"/>
                <w:szCs w:val="20"/>
              </w:rPr>
              <w:t>të</w:t>
            </w:r>
            <w:proofErr w:type="spellEnd"/>
            <w:r w:rsidRPr="003B7961">
              <w:rPr>
                <w:rFonts w:ascii="Times" w:hAnsi="Times"/>
                <w:b/>
                <w:bCs/>
                <w:sz w:val="20"/>
                <w:szCs w:val="20"/>
              </w:rPr>
              <w:t xml:space="preserve"> </w:t>
            </w:r>
            <w:proofErr w:type="spellStart"/>
            <w:r w:rsidRPr="003B7961">
              <w:rPr>
                <w:rFonts w:ascii="Times" w:hAnsi="Times"/>
                <w:b/>
                <w:bCs/>
                <w:sz w:val="20"/>
                <w:szCs w:val="20"/>
              </w:rPr>
              <w:t>nxënit</w:t>
            </w:r>
            <w:proofErr w:type="spellEnd"/>
            <w:r w:rsidRPr="003B7961">
              <w:rPr>
                <w:rFonts w:ascii="Times" w:hAnsi="Times"/>
                <w:b/>
                <w:bCs/>
                <w:sz w:val="20"/>
                <w:szCs w:val="20"/>
              </w:rPr>
              <w:t xml:space="preserve"> </w:t>
            </w:r>
            <w:proofErr w:type="spellStart"/>
            <w:r w:rsidRPr="003B7961">
              <w:rPr>
                <w:rFonts w:ascii="Times" w:hAnsi="Times"/>
                <w:b/>
                <w:bCs/>
                <w:sz w:val="20"/>
                <w:szCs w:val="20"/>
              </w:rPr>
              <w:t>sipas</w:t>
            </w:r>
            <w:proofErr w:type="spellEnd"/>
            <w:r w:rsidRPr="003B7961">
              <w:rPr>
                <w:rFonts w:ascii="Times" w:hAnsi="Times"/>
                <w:b/>
                <w:bCs/>
                <w:sz w:val="20"/>
                <w:szCs w:val="20"/>
              </w:rPr>
              <w:t xml:space="preserve"> </w:t>
            </w:r>
            <w:proofErr w:type="spellStart"/>
            <w:r w:rsidRPr="003B7961">
              <w:rPr>
                <w:rFonts w:ascii="Times" w:hAnsi="Times"/>
                <w:b/>
                <w:bCs/>
                <w:sz w:val="20"/>
                <w:szCs w:val="20"/>
              </w:rPr>
              <w:t>kompetencave</w:t>
            </w:r>
            <w:proofErr w:type="spellEnd"/>
            <w:r w:rsidRPr="003B7961">
              <w:rPr>
                <w:rFonts w:ascii="Times" w:hAnsi="Times"/>
                <w:b/>
                <w:bCs/>
                <w:sz w:val="20"/>
                <w:szCs w:val="20"/>
              </w:rPr>
              <w:t xml:space="preserve"> </w:t>
            </w:r>
            <w:proofErr w:type="spellStart"/>
            <w:r w:rsidRPr="003B7961">
              <w:rPr>
                <w:rFonts w:ascii="Times" w:hAnsi="Times"/>
                <w:b/>
                <w:bCs/>
                <w:sz w:val="20"/>
                <w:szCs w:val="20"/>
              </w:rPr>
              <w:t>kyçe</w:t>
            </w:r>
            <w:proofErr w:type="spellEnd"/>
          </w:p>
        </w:tc>
      </w:tr>
      <w:tr w:rsidR="00750AA2" w:rsidRPr="003B7961" w14:paraId="5FFCB767" w14:textId="77777777" w:rsidTr="00E30CA7">
        <w:tc>
          <w:tcPr>
            <w:tcW w:w="11510" w:type="dxa"/>
          </w:tcPr>
          <w:p w14:paraId="4EABB33D" w14:textId="77777777" w:rsidR="00750AA2" w:rsidRPr="003B7961" w:rsidRDefault="00750AA2" w:rsidP="00750AA2">
            <w:pPr>
              <w:jc w:val="both"/>
              <w:rPr>
                <w:rFonts w:ascii="Times" w:hAnsi="Times"/>
                <w:b/>
                <w:bCs/>
                <w:i/>
                <w:iCs/>
                <w:color w:val="000000" w:themeColor="text1"/>
                <w:sz w:val="20"/>
                <w:szCs w:val="20"/>
              </w:rPr>
            </w:pPr>
            <w:proofErr w:type="spellStart"/>
            <w:r w:rsidRPr="003B7961">
              <w:rPr>
                <w:rFonts w:ascii="Times" w:hAnsi="Times"/>
                <w:b/>
                <w:bCs/>
                <w:i/>
                <w:iCs/>
                <w:color w:val="000000" w:themeColor="text1"/>
                <w:sz w:val="20"/>
                <w:szCs w:val="20"/>
              </w:rPr>
              <w:lastRenderedPageBreak/>
              <w:t>Kompetenca</w:t>
            </w:r>
            <w:proofErr w:type="spellEnd"/>
            <w:r w:rsidRPr="003B7961">
              <w:rPr>
                <w:rFonts w:ascii="Times" w:hAnsi="Times"/>
                <w:b/>
                <w:bCs/>
                <w:i/>
                <w:iCs/>
                <w:color w:val="000000" w:themeColor="text1"/>
                <w:sz w:val="20"/>
                <w:szCs w:val="20"/>
              </w:rPr>
              <w:t xml:space="preserve"> e </w:t>
            </w:r>
            <w:proofErr w:type="spellStart"/>
            <w:r w:rsidRPr="003B7961">
              <w:rPr>
                <w:rFonts w:ascii="Times" w:hAnsi="Times"/>
                <w:b/>
                <w:bCs/>
                <w:i/>
                <w:iCs/>
                <w:color w:val="000000" w:themeColor="text1"/>
                <w:sz w:val="20"/>
                <w:szCs w:val="20"/>
              </w:rPr>
              <w:t>komunikimit</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në</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gjuhën</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amtare</w:t>
            </w:r>
            <w:proofErr w:type="spellEnd"/>
          </w:p>
          <w:p w14:paraId="2C080AD8" w14:textId="77777777" w:rsidR="00750AA2" w:rsidRPr="00063EAB"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color w:val="000000" w:themeColor="text1"/>
                <w:sz w:val="20"/>
                <w:szCs w:val="20"/>
              </w:rPr>
            </w:pPr>
            <w:proofErr w:type="spellStart"/>
            <w:r w:rsidRPr="00063EAB">
              <w:rPr>
                <w:rFonts w:ascii="Times" w:eastAsia="Times New Roman" w:hAnsi="Times"/>
                <w:color w:val="000000" w:themeColor="text1"/>
                <w:sz w:val="20"/>
                <w:szCs w:val="20"/>
              </w:rPr>
              <w:t>kërkon</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mbledh</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dhe</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përpunon</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informacione</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mbi</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muzikën</w:t>
            </w:r>
            <w:proofErr w:type="spellEnd"/>
            <w:r w:rsidRPr="00063EAB">
              <w:rPr>
                <w:rFonts w:ascii="Times" w:eastAsia="Times New Roman" w:hAnsi="Times"/>
                <w:color w:val="000000" w:themeColor="text1"/>
                <w:sz w:val="20"/>
                <w:szCs w:val="20"/>
              </w:rPr>
              <w:t xml:space="preserve"> me </w:t>
            </w:r>
            <w:proofErr w:type="spellStart"/>
            <w:r w:rsidRPr="00063EAB">
              <w:rPr>
                <w:rFonts w:ascii="Times" w:eastAsia="Times New Roman" w:hAnsi="Times"/>
                <w:color w:val="000000" w:themeColor="text1"/>
                <w:sz w:val="20"/>
                <w:szCs w:val="20"/>
              </w:rPr>
              <w:t>mjete</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ndihmëse</w:t>
            </w:r>
            <w:proofErr w:type="spellEnd"/>
            <w:r w:rsidRPr="00063EAB">
              <w:rPr>
                <w:rFonts w:ascii="Times" w:eastAsia="Times New Roman" w:hAnsi="Times"/>
                <w:color w:val="000000" w:themeColor="text1"/>
                <w:sz w:val="20"/>
                <w:szCs w:val="20"/>
              </w:rPr>
              <w:t>;</w:t>
            </w:r>
          </w:p>
          <w:p w14:paraId="4B94D896" w14:textId="77777777" w:rsidR="00750AA2" w:rsidRPr="007C315B"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analizon</w:t>
            </w:r>
            <w:proofErr w:type="spellEnd"/>
            <w:r w:rsidRPr="003B7961">
              <w:rPr>
                <w:rFonts w:ascii="Times" w:hAnsi="Times"/>
                <w:sz w:val="20"/>
                <w:szCs w:val="20"/>
              </w:rPr>
              <w:t xml:space="preserve"> </w:t>
            </w:r>
            <w:proofErr w:type="spellStart"/>
            <w:r w:rsidRPr="003B7961">
              <w:rPr>
                <w:rFonts w:ascii="Times" w:hAnsi="Times"/>
                <w:sz w:val="20"/>
                <w:szCs w:val="20"/>
              </w:rPr>
              <w:t>tekste</w:t>
            </w:r>
            <w:proofErr w:type="spellEnd"/>
            <w:r w:rsidRPr="003B7961">
              <w:rPr>
                <w:rFonts w:ascii="Times" w:hAnsi="Times"/>
                <w:sz w:val="20"/>
                <w:szCs w:val="20"/>
              </w:rPr>
              <w:t xml:space="preserve"> </w:t>
            </w:r>
            <w:proofErr w:type="spellStart"/>
            <w:r w:rsidRPr="003B7961">
              <w:rPr>
                <w:rFonts w:ascii="Times" w:hAnsi="Times"/>
                <w:sz w:val="20"/>
                <w:szCs w:val="20"/>
              </w:rPr>
              <w:t>këngësh</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lidh</w:t>
            </w:r>
            <w:proofErr w:type="spellEnd"/>
            <w:r w:rsidRPr="003B7961">
              <w:rPr>
                <w:rFonts w:ascii="Times" w:hAnsi="Times"/>
                <w:sz w:val="20"/>
                <w:szCs w:val="20"/>
              </w:rPr>
              <w:t xml:space="preserve"> </w:t>
            </w:r>
            <w:proofErr w:type="spellStart"/>
            <w:r w:rsidRPr="003B7961">
              <w:rPr>
                <w:rFonts w:ascii="Times" w:hAnsi="Times"/>
                <w:sz w:val="20"/>
                <w:szCs w:val="20"/>
              </w:rPr>
              <w:t>përmbajtjen</w:t>
            </w:r>
            <w:proofErr w:type="spellEnd"/>
            <w:r w:rsidRPr="003B7961">
              <w:rPr>
                <w:rFonts w:ascii="Times" w:hAnsi="Times"/>
                <w:sz w:val="20"/>
                <w:szCs w:val="20"/>
              </w:rPr>
              <w:t xml:space="preserve"> me </w:t>
            </w:r>
            <w:proofErr w:type="spellStart"/>
            <w:r w:rsidRPr="003B7961">
              <w:rPr>
                <w:rFonts w:ascii="Times" w:hAnsi="Times"/>
                <w:sz w:val="20"/>
                <w:szCs w:val="20"/>
              </w:rPr>
              <w:t>tema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personale</w:t>
            </w:r>
            <w:proofErr w:type="spellEnd"/>
            <w:r w:rsidRPr="003B7961">
              <w:rPr>
                <w:rFonts w:ascii="Times" w:hAnsi="Times"/>
                <w:sz w:val="20"/>
                <w:szCs w:val="20"/>
              </w:rPr>
              <w:t>;</w:t>
            </w:r>
          </w:p>
          <w:p w14:paraId="2845BD59" w14:textId="77777777" w:rsidR="00750AA2" w:rsidRPr="007C315B"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7C315B">
              <w:rPr>
                <w:rFonts w:ascii="Times" w:eastAsia="Times New Roman" w:hAnsi="Times"/>
                <w:color w:val="000000" w:themeColor="text1"/>
                <w:sz w:val="20"/>
                <w:szCs w:val="20"/>
              </w:rPr>
              <w:t>analizon</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dhe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përdor</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koncepte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të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reja</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muzikore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në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kontekste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të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ndryshme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muzikore</w:t>
            </w:r>
            <w:proofErr w:type="spellEnd"/>
            <w:r w:rsidRPr="007C315B">
              <w:rPr>
                <w:rFonts w:ascii="Times" w:eastAsia="Times New Roman" w:hAnsi="Times"/>
                <w:color w:val="000000" w:themeColor="text1"/>
                <w:sz w:val="20"/>
                <w:szCs w:val="20"/>
              </w:rPr>
              <w:t>.</w:t>
            </w:r>
          </w:p>
          <w:p w14:paraId="167DC46B" w14:textId="77777777" w:rsidR="00750AA2" w:rsidRPr="003B7961"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eastAsia="Times New Roman" w:hAnsi="Times"/>
                <w:sz w:val="20"/>
                <w:szCs w:val="20"/>
              </w:rPr>
              <w:t>prezanton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projekte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individualisht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ose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tema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përmes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komunikimit</w:t>
            </w:r>
            <w:proofErr w:type="spellEnd"/>
            <w:r w:rsidRPr="003B7961">
              <w:rPr>
                <w:rFonts w:ascii="Times" w:eastAsia="Times New Roman" w:hAnsi="Times"/>
                <w:sz w:val="20"/>
                <w:szCs w:val="20"/>
              </w:rPr>
              <w:t xml:space="preserve"> verbal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elektronik</w:t>
            </w:r>
            <w:proofErr w:type="spellEnd"/>
            <w:r w:rsidRPr="003B7961">
              <w:rPr>
                <w:rFonts w:ascii="Times" w:eastAsia="Times New Roman" w:hAnsi="Times"/>
                <w:sz w:val="20"/>
                <w:szCs w:val="20"/>
              </w:rPr>
              <w:t>;</w:t>
            </w:r>
          </w:p>
          <w:p w14:paraId="71E5027A" w14:textId="77777777" w:rsidR="00750AA2" w:rsidRPr="003B7961" w:rsidRDefault="00750AA2" w:rsidP="00750AA2">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komunikimit</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gjuhë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huaja</w:t>
            </w:r>
            <w:proofErr w:type="spellEnd"/>
          </w:p>
          <w:p w14:paraId="799CF8B4"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3B7961">
              <w:rPr>
                <w:rFonts w:ascii="Times" w:eastAsia="Times New Roman" w:hAnsi="Times"/>
                <w:color w:val="000000" w:themeColor="text1"/>
                <w:sz w:val="20"/>
                <w:szCs w:val="20"/>
              </w:rPr>
              <w:t>transmeton</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saktë</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informacionin</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muzikor</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në</w:t>
            </w:r>
            <w:proofErr w:type="spellEnd"/>
            <w:r w:rsidRPr="003B7961">
              <w:rPr>
                <w:rFonts w:ascii="Times" w:eastAsia="Times New Roman" w:hAnsi="Times"/>
                <w:color w:val="000000" w:themeColor="text1"/>
                <w:sz w:val="20"/>
                <w:szCs w:val="20"/>
              </w:rPr>
              <w:t xml:space="preserve"> forma </w:t>
            </w:r>
            <w:proofErr w:type="spellStart"/>
            <w:r w:rsidRPr="003B7961">
              <w:rPr>
                <w:rFonts w:ascii="Times" w:eastAsia="Times New Roman" w:hAnsi="Times"/>
                <w:color w:val="000000" w:themeColor="text1"/>
                <w:sz w:val="20"/>
                <w:szCs w:val="20"/>
              </w:rPr>
              <w:t>të</w:t>
            </w:r>
            <w:proofErr w:type="spellEnd"/>
            <w:r w:rsidRPr="003B7961">
              <w:rPr>
                <w:rFonts w:ascii="Times" w:eastAsia="Times New Roman" w:hAnsi="Times"/>
                <w:color w:val="000000" w:themeColor="text1"/>
                <w:sz w:val="20"/>
                <w:szCs w:val="20"/>
              </w:rPr>
              <w:t xml:space="preserve"> </w:t>
            </w:r>
            <w:proofErr w:type="spellStart"/>
            <w:r w:rsidRPr="003B7961">
              <w:rPr>
                <w:rFonts w:ascii="Times" w:eastAsia="Times New Roman" w:hAnsi="Times"/>
                <w:color w:val="000000" w:themeColor="text1"/>
                <w:sz w:val="20"/>
                <w:szCs w:val="20"/>
              </w:rPr>
              <w:t>ndryshme</w:t>
            </w:r>
            <w:proofErr w:type="spellEnd"/>
            <w:r w:rsidRPr="003B7961">
              <w:rPr>
                <w:rFonts w:ascii="Times" w:eastAsia="Times New Roman" w:hAnsi="Times"/>
                <w:color w:val="000000" w:themeColor="text1"/>
                <w:sz w:val="20"/>
                <w:szCs w:val="20"/>
              </w:rPr>
              <w:t>;</w:t>
            </w:r>
          </w:p>
          <w:p w14:paraId="15FE114C" w14:textId="77777777" w:rsidR="00750AA2" w:rsidRPr="007C315B"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3B7961">
              <w:rPr>
                <w:rFonts w:ascii="Times" w:hAnsi="Times"/>
                <w:color w:val="000000" w:themeColor="text1"/>
                <w:sz w:val="20"/>
                <w:szCs w:val="20"/>
              </w:rPr>
              <w:t>krahason</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mesazhet</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kulturore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këngë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nga</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gjuhë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dhe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vende</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të</w:t>
            </w:r>
            <w:proofErr w:type="spellEnd"/>
            <w:r w:rsidRPr="003B7961">
              <w:rPr>
                <w:rFonts w:ascii="Times" w:hAnsi="Times"/>
                <w:color w:val="000000" w:themeColor="text1"/>
                <w:sz w:val="20"/>
                <w:szCs w:val="20"/>
              </w:rPr>
              <w:t xml:space="preserve"> </w:t>
            </w:r>
            <w:proofErr w:type="spellStart"/>
            <w:r w:rsidRPr="003B7961">
              <w:rPr>
                <w:rFonts w:ascii="Times" w:hAnsi="Times"/>
                <w:color w:val="000000" w:themeColor="text1"/>
                <w:sz w:val="20"/>
                <w:szCs w:val="20"/>
              </w:rPr>
              <w:t>ndryshme</w:t>
            </w:r>
            <w:proofErr w:type="spellEnd"/>
            <w:r w:rsidRPr="003B7961">
              <w:rPr>
                <w:rFonts w:ascii="Times" w:hAnsi="Times"/>
                <w:color w:val="000000" w:themeColor="text1"/>
                <w:sz w:val="20"/>
                <w:szCs w:val="20"/>
              </w:rPr>
              <w:t>;</w:t>
            </w:r>
          </w:p>
          <w:p w14:paraId="4EEA467B" w14:textId="77777777" w:rsidR="00750AA2" w:rsidRPr="00750AA2"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750AA2">
              <w:rPr>
                <w:rFonts w:ascii="Times" w:eastAsia="Times New Roman" w:hAnsi="Times"/>
                <w:color w:val="000000" w:themeColor="text1"/>
                <w:sz w:val="20"/>
                <w:szCs w:val="20"/>
              </w:rPr>
              <w:t>merr</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pjesë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biseda</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thjeshta</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mbi</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muzikën</w:t>
            </w:r>
            <w:proofErr w:type="spellEnd"/>
            <w:r w:rsidRPr="00750AA2">
              <w:rPr>
                <w:rFonts w:ascii="Times" w:eastAsia="Times New Roman" w:hAnsi="Times"/>
                <w:color w:val="000000" w:themeColor="text1"/>
                <w:sz w:val="20"/>
                <w:szCs w:val="20"/>
              </w:rPr>
              <w:t xml:space="preserve">, duke </w:t>
            </w:r>
            <w:proofErr w:type="spellStart"/>
            <w:r w:rsidRPr="00750AA2">
              <w:rPr>
                <w:rFonts w:ascii="Times" w:eastAsia="Times New Roman" w:hAnsi="Times"/>
                <w:color w:val="000000" w:themeColor="text1"/>
                <w:sz w:val="20"/>
                <w:szCs w:val="20"/>
              </w:rPr>
              <w:t>bërë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pyetje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dhënë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përgjigje</w:t>
            </w:r>
            <w:proofErr w:type="spellEnd"/>
            <w:r w:rsidRPr="00750AA2">
              <w:rPr>
                <w:rFonts w:ascii="Times" w:eastAsia="Times New Roman" w:hAnsi="Times"/>
                <w:color w:val="000000" w:themeColor="text1"/>
                <w:sz w:val="20"/>
                <w:szCs w:val="20"/>
              </w:rPr>
              <w:t>;</w:t>
            </w:r>
          </w:p>
          <w:p w14:paraId="0C9ECD87" w14:textId="77777777" w:rsidR="00750AA2" w:rsidRPr="00750AA2"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750AA2">
              <w:rPr>
                <w:rFonts w:ascii="Times" w:eastAsia="Times New Roman" w:hAnsi="Times"/>
                <w:color w:val="000000" w:themeColor="text1"/>
                <w:sz w:val="20"/>
                <w:szCs w:val="20"/>
              </w:rPr>
              <w:t>mbështetet</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diskutime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ndihmon</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për</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kontribuar</w:t>
            </w:r>
            <w:proofErr w:type="spellEnd"/>
            <w:r w:rsidRPr="00750AA2">
              <w:rPr>
                <w:rFonts w:ascii="Times" w:eastAsia="Times New Roman" w:hAnsi="Times"/>
                <w:color w:val="000000" w:themeColor="text1"/>
                <w:sz w:val="20"/>
                <w:szCs w:val="20"/>
              </w:rPr>
              <w:t>.</w:t>
            </w:r>
          </w:p>
          <w:p w14:paraId="433F7CA6"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STEM (</w:t>
            </w:r>
            <w:proofErr w:type="spellStart"/>
            <w:r w:rsidRPr="003B7961">
              <w:rPr>
                <w:rFonts w:ascii="Times" w:hAnsi="Times"/>
                <w:b/>
                <w:bCs/>
                <w:color w:val="000000" w:themeColor="text1"/>
                <w:sz w:val="20"/>
                <w:szCs w:val="20"/>
              </w:rPr>
              <w:t>matematikë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shkencë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teknologji</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inxhinieri</w:t>
            </w:r>
            <w:proofErr w:type="spellEnd"/>
            <w:r w:rsidRPr="003B7961">
              <w:rPr>
                <w:rFonts w:ascii="Times" w:hAnsi="Times"/>
                <w:b/>
                <w:bCs/>
                <w:color w:val="000000" w:themeColor="text1"/>
                <w:sz w:val="20"/>
                <w:szCs w:val="20"/>
              </w:rPr>
              <w:t>)</w:t>
            </w:r>
          </w:p>
          <w:p w14:paraId="759DC684"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paraqet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problemet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lidhur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shkencat</w:t>
            </w:r>
            <w:proofErr w:type="spellEnd"/>
            <w:r w:rsidRPr="001263E6">
              <w:rPr>
                <w:rFonts w:ascii="Times" w:eastAsia="Times New Roman" w:hAnsi="Times"/>
                <w:sz w:val="20"/>
                <w:szCs w:val="20"/>
              </w:rPr>
              <w:t>;</w:t>
            </w:r>
          </w:p>
          <w:p w14:paraId="40D5AA78"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informacionin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marrjen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vendimeve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argumentuar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ato</w:t>
            </w:r>
            <w:proofErr w:type="spellEnd"/>
            <w:r w:rsidRPr="001263E6">
              <w:rPr>
                <w:rFonts w:ascii="Times" w:eastAsia="Times New Roman" w:hAnsi="Times"/>
                <w:sz w:val="20"/>
                <w:szCs w:val="20"/>
              </w:rPr>
              <w:t>;</w:t>
            </w:r>
          </w:p>
          <w:p w14:paraId="5FF98274"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propozon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planifikon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tematika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nga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muzika</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ndjekur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rrugën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duhur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qëllime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burime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w:t>
            </w:r>
          </w:p>
          <w:p w14:paraId="020E7336"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digjitale</w:t>
            </w:r>
            <w:proofErr w:type="spellEnd"/>
          </w:p>
          <w:p w14:paraId="7F6694A3" w14:textId="77777777" w:rsidR="00750AA2" w:rsidRPr="003B7961"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përdor</w:t>
            </w:r>
            <w:proofErr w:type="spellEnd"/>
            <w:r w:rsidRPr="003B7961">
              <w:rPr>
                <w:rFonts w:ascii="Times" w:hAnsi="Times"/>
                <w:sz w:val="20"/>
                <w:szCs w:val="20"/>
              </w:rPr>
              <w:t xml:space="preserve"> </w:t>
            </w:r>
            <w:proofErr w:type="spellStart"/>
            <w:r w:rsidRPr="003B7961">
              <w:rPr>
                <w:rFonts w:ascii="Times" w:hAnsi="Times"/>
                <w:sz w:val="20"/>
                <w:szCs w:val="20"/>
              </w:rPr>
              <w:t>softuerë</w:t>
            </w:r>
            <w:proofErr w:type="spellEnd"/>
            <w:r w:rsidRPr="003B7961">
              <w:rPr>
                <w:rFonts w:ascii="Times" w:hAnsi="Times"/>
                <w:sz w:val="20"/>
                <w:szCs w:val="20"/>
              </w:rPr>
              <w:t xml:space="preserve"> </w:t>
            </w:r>
            <w:proofErr w:type="spellStart"/>
            <w:r w:rsidRPr="003B7961">
              <w:rPr>
                <w:rFonts w:ascii="Times" w:hAnsi="Times"/>
                <w:sz w:val="20"/>
                <w:szCs w:val="20"/>
              </w:rPr>
              <w:t>bazikë</w:t>
            </w:r>
            <w:proofErr w:type="spellEnd"/>
            <w:r w:rsidRPr="003B7961">
              <w:rPr>
                <w:rFonts w:ascii="Times" w:hAnsi="Times"/>
                <w:sz w:val="20"/>
                <w:szCs w:val="20"/>
              </w:rPr>
              <w:t xml:space="preserve"> </w:t>
            </w:r>
            <w:proofErr w:type="spellStart"/>
            <w:r w:rsidRPr="003B7961">
              <w:rPr>
                <w:rFonts w:ascii="Times" w:hAnsi="Times"/>
                <w:sz w:val="20"/>
                <w:szCs w:val="20"/>
              </w:rPr>
              <w:t>për</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regjistruar</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manipuluar</w:t>
            </w:r>
            <w:proofErr w:type="spellEnd"/>
            <w:r w:rsidRPr="003B7961">
              <w:rPr>
                <w:rFonts w:ascii="Times" w:hAnsi="Times"/>
                <w:sz w:val="20"/>
                <w:szCs w:val="20"/>
              </w:rPr>
              <w:t xml:space="preserve"> </w:t>
            </w:r>
            <w:proofErr w:type="spellStart"/>
            <w:r w:rsidRPr="003B7961">
              <w:rPr>
                <w:rFonts w:ascii="Times" w:hAnsi="Times"/>
                <w:sz w:val="20"/>
                <w:szCs w:val="20"/>
              </w:rPr>
              <w:t>melodi</w:t>
            </w:r>
            <w:proofErr w:type="spellEnd"/>
            <w:r w:rsidRPr="003B7961">
              <w:rPr>
                <w:rFonts w:ascii="Times" w:hAnsi="Times"/>
                <w:sz w:val="20"/>
                <w:szCs w:val="20"/>
              </w:rPr>
              <w:t>.</w:t>
            </w:r>
          </w:p>
          <w:p w14:paraId="1D613000" w14:textId="77777777" w:rsidR="00750AA2"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krijon</w:t>
            </w:r>
            <w:proofErr w:type="spellEnd"/>
            <w:r w:rsidRPr="003B7961">
              <w:rPr>
                <w:rFonts w:ascii="Times" w:hAnsi="Times"/>
                <w:sz w:val="20"/>
                <w:szCs w:val="20"/>
              </w:rPr>
              <w:t xml:space="preserve"> </w:t>
            </w:r>
            <w:proofErr w:type="spellStart"/>
            <w:r w:rsidRPr="003B7961">
              <w:rPr>
                <w:rFonts w:ascii="Times" w:hAnsi="Times"/>
                <w:sz w:val="20"/>
                <w:szCs w:val="20"/>
              </w:rPr>
              <w:t>skedarë</w:t>
            </w:r>
            <w:proofErr w:type="spellEnd"/>
            <w:r w:rsidRPr="003B7961">
              <w:rPr>
                <w:rFonts w:ascii="Times" w:hAnsi="Times"/>
                <w:sz w:val="20"/>
                <w:szCs w:val="20"/>
              </w:rPr>
              <w:t xml:space="preserve"> </w:t>
            </w:r>
            <w:proofErr w:type="spellStart"/>
            <w:r w:rsidRPr="003B7961">
              <w:rPr>
                <w:rFonts w:ascii="Times" w:hAnsi="Times"/>
                <w:sz w:val="20"/>
                <w:szCs w:val="20"/>
              </w:rPr>
              <w:t>zanorë</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video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shoqërojnë</w:t>
            </w:r>
            <w:proofErr w:type="spellEnd"/>
            <w:r w:rsidRPr="003B7961">
              <w:rPr>
                <w:rFonts w:ascii="Times" w:hAnsi="Times"/>
                <w:sz w:val="20"/>
                <w:szCs w:val="20"/>
              </w:rPr>
              <w:t xml:space="preserve"> </w:t>
            </w:r>
            <w:proofErr w:type="spellStart"/>
            <w:r w:rsidRPr="003B7961">
              <w:rPr>
                <w:rFonts w:ascii="Times" w:hAnsi="Times"/>
                <w:sz w:val="20"/>
                <w:szCs w:val="20"/>
              </w:rPr>
              <w:t>projektet</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w:t>
            </w:r>
          </w:p>
          <w:p w14:paraId="347B2114" w14:textId="77777777" w:rsidR="00750AA2" w:rsidRPr="00686BE9"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color w:val="000000" w:themeColor="text1"/>
                <w:sz w:val="20"/>
                <w:szCs w:val="20"/>
              </w:rPr>
            </w:pPr>
            <w:proofErr w:type="spellStart"/>
            <w:r w:rsidRPr="00686BE9">
              <w:rPr>
                <w:rFonts w:ascii="Times" w:eastAsia="Times New Roman" w:hAnsi="Times"/>
                <w:color w:val="000000" w:themeColor="text1"/>
                <w:sz w:val="20"/>
                <w:szCs w:val="20"/>
              </w:rPr>
              <w:t>përdor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aftësitë</w:t>
            </w:r>
            <w:proofErr w:type="spellEnd"/>
            <w:r w:rsidRPr="00686BE9">
              <w:rPr>
                <w:rFonts w:ascii="Times" w:eastAsia="Times New Roman" w:hAnsi="Times"/>
                <w:color w:val="000000" w:themeColor="text1"/>
                <w:sz w:val="20"/>
                <w:szCs w:val="20"/>
              </w:rPr>
              <w:t xml:space="preserve"> e </w:t>
            </w:r>
            <w:proofErr w:type="spellStart"/>
            <w:r w:rsidRPr="00686BE9">
              <w:rPr>
                <w:rFonts w:ascii="Times" w:eastAsia="Times New Roman" w:hAnsi="Times"/>
                <w:color w:val="000000" w:themeColor="text1"/>
                <w:sz w:val="20"/>
                <w:szCs w:val="20"/>
              </w:rPr>
              <w:t>mendimit</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kritik</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dhe</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krijues</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për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të</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planifikuar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projekte</w:t>
            </w:r>
            <w:proofErr w:type="spellEnd"/>
            <w:r w:rsidRPr="00686BE9">
              <w:rPr>
                <w:rFonts w:ascii="Times" w:eastAsia="Times New Roman" w:hAnsi="Times"/>
                <w:color w:val="000000" w:themeColor="text1"/>
                <w:sz w:val="20"/>
                <w:szCs w:val="20"/>
              </w:rPr>
              <w:t xml:space="preserve"> me </w:t>
            </w:r>
            <w:proofErr w:type="spellStart"/>
            <w:r w:rsidRPr="00686BE9">
              <w:rPr>
                <w:rFonts w:ascii="Times" w:eastAsia="Times New Roman" w:hAnsi="Times"/>
                <w:color w:val="000000" w:themeColor="text1"/>
                <w:sz w:val="20"/>
                <w:szCs w:val="20"/>
              </w:rPr>
              <w:t>tematika</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të</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ndryshme</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muzikore</w:t>
            </w:r>
            <w:proofErr w:type="spellEnd"/>
            <w:r w:rsidRPr="00686BE9">
              <w:rPr>
                <w:rFonts w:ascii="Times" w:eastAsia="Times New Roman" w:hAnsi="Times"/>
                <w:color w:val="000000" w:themeColor="text1"/>
                <w:sz w:val="20"/>
                <w:szCs w:val="20"/>
              </w:rPr>
              <w:t>.</w:t>
            </w:r>
          </w:p>
          <w:p w14:paraId="72B0D521"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personale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shoqërore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nxënit</w:t>
            </w:r>
            <w:proofErr w:type="spellEnd"/>
          </w:p>
          <w:p w14:paraId="04ED3D2A"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lastRenderedPageBreak/>
              <w:t>motivon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veten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pavarur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grup</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detyra</w:t>
            </w:r>
            <w:proofErr w:type="spellEnd"/>
            <w:r w:rsidRPr="001263E6">
              <w:rPr>
                <w:rFonts w:ascii="Times" w:eastAsia="Times New Roman" w:hAnsi="Times"/>
                <w:sz w:val="20"/>
                <w:szCs w:val="20"/>
              </w:rPr>
              <w:t xml:space="preserve"> apo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1C503692"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shpreh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dëshirë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nxënit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gjatë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gjithë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jetës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konstruktive</w:t>
            </w:r>
            <w:proofErr w:type="spellEnd"/>
            <w:r w:rsidRPr="001263E6">
              <w:rPr>
                <w:rFonts w:ascii="Times" w:eastAsia="Times New Roman" w:hAnsi="Times"/>
                <w:sz w:val="20"/>
                <w:szCs w:val="20"/>
              </w:rPr>
              <w:t>;</w:t>
            </w:r>
          </w:p>
          <w:p w14:paraId="4C4A4F5D"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organizon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fokusohet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nxënit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vendos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qëllime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punën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aspekte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proceseve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mësimore</w:t>
            </w:r>
            <w:proofErr w:type="spellEnd"/>
            <w:r w:rsidRPr="003B7961">
              <w:rPr>
                <w:rFonts w:ascii="Times" w:eastAsia="Times New Roman" w:hAnsi="Times"/>
                <w:sz w:val="20"/>
                <w:szCs w:val="20"/>
              </w:rPr>
              <w:t>;</w:t>
            </w:r>
          </w:p>
          <w:p w14:paraId="59D371D5" w14:textId="77777777" w:rsidR="00750AA2" w:rsidRPr="003B7961" w:rsidRDefault="00750AA2" w:rsidP="00750AA2">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qytetare</w:t>
            </w:r>
            <w:proofErr w:type="spellEnd"/>
          </w:p>
          <w:p w14:paraId="1FC2EA6C"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angazhohet</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aktivitete</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mbështesin</w:t>
            </w:r>
            <w:proofErr w:type="spellEnd"/>
            <w:r w:rsidRPr="003B7961">
              <w:rPr>
                <w:rFonts w:ascii="Times" w:hAnsi="Times"/>
                <w:sz w:val="20"/>
                <w:szCs w:val="20"/>
              </w:rPr>
              <w:t xml:space="preserve"> </w:t>
            </w:r>
            <w:proofErr w:type="spellStart"/>
            <w:r w:rsidRPr="003B7961">
              <w:rPr>
                <w:rFonts w:ascii="Times" w:hAnsi="Times"/>
                <w:sz w:val="20"/>
                <w:szCs w:val="20"/>
              </w:rPr>
              <w:t>kauza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ditë</w:t>
            </w:r>
            <w:proofErr w:type="spellEnd"/>
            <w:r w:rsidRPr="003B7961">
              <w:rPr>
                <w:rFonts w:ascii="Times" w:hAnsi="Times"/>
                <w:sz w:val="20"/>
                <w:szCs w:val="20"/>
              </w:rPr>
              <w:t xml:space="preserve"> </w:t>
            </w:r>
            <w:proofErr w:type="spellStart"/>
            <w:r w:rsidRPr="003B7961">
              <w:rPr>
                <w:rFonts w:ascii="Times" w:hAnsi="Times"/>
                <w:sz w:val="20"/>
                <w:szCs w:val="20"/>
              </w:rPr>
              <w:t>kombëtare</w:t>
            </w:r>
            <w:proofErr w:type="spellEnd"/>
            <w:r w:rsidRPr="003B7961">
              <w:rPr>
                <w:rFonts w:ascii="Times" w:hAnsi="Times"/>
                <w:sz w:val="20"/>
                <w:szCs w:val="20"/>
              </w:rPr>
              <w:t>.</w:t>
            </w:r>
          </w:p>
          <w:p w14:paraId="13A7F63F"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zhvillon</w:t>
            </w:r>
            <w:proofErr w:type="spellEnd"/>
            <w:r w:rsidRPr="003B7961">
              <w:rPr>
                <w:rFonts w:ascii="Times" w:hAnsi="Times"/>
                <w:sz w:val="20"/>
                <w:szCs w:val="20"/>
              </w:rPr>
              <w:t xml:space="preserve"> </w:t>
            </w:r>
            <w:proofErr w:type="spellStart"/>
            <w:r w:rsidRPr="003B7961">
              <w:rPr>
                <w:rFonts w:ascii="Times" w:hAnsi="Times"/>
                <w:sz w:val="20"/>
                <w:szCs w:val="20"/>
              </w:rPr>
              <w:t>ndjeshmëri</w:t>
            </w:r>
            <w:proofErr w:type="spellEnd"/>
            <w:r w:rsidRPr="003B7961">
              <w:rPr>
                <w:rFonts w:ascii="Times" w:hAnsi="Times"/>
                <w:sz w:val="20"/>
                <w:szCs w:val="20"/>
              </w:rPr>
              <w:t xml:space="preserve"> </w:t>
            </w:r>
            <w:proofErr w:type="spellStart"/>
            <w:r w:rsidRPr="003B7961">
              <w:rPr>
                <w:rFonts w:ascii="Times" w:hAnsi="Times"/>
                <w:sz w:val="20"/>
                <w:szCs w:val="20"/>
              </w:rPr>
              <w:t>ndaj</w:t>
            </w:r>
            <w:proofErr w:type="spellEnd"/>
            <w:r w:rsidRPr="003B7961">
              <w:rPr>
                <w:rFonts w:ascii="Times" w:hAnsi="Times"/>
                <w:sz w:val="20"/>
                <w:szCs w:val="20"/>
              </w:rPr>
              <w:t xml:space="preserve"> </w:t>
            </w:r>
            <w:proofErr w:type="spellStart"/>
            <w:r w:rsidRPr="003B7961">
              <w:rPr>
                <w:rFonts w:ascii="Times" w:hAnsi="Times"/>
                <w:sz w:val="20"/>
                <w:szCs w:val="20"/>
              </w:rPr>
              <w:t>temave</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drejtësisë</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barazisë</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muzikë</w:t>
            </w:r>
            <w:proofErr w:type="spellEnd"/>
            <w:r w:rsidRPr="003B7961">
              <w:rPr>
                <w:rFonts w:ascii="Times" w:hAnsi="Times"/>
                <w:sz w:val="20"/>
                <w:szCs w:val="20"/>
              </w:rPr>
              <w:t>.</w:t>
            </w:r>
          </w:p>
          <w:p w14:paraId="2D9E8D87" w14:textId="77777777" w:rsidR="00750AA2" w:rsidRPr="00686BE9"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kupton</w:t>
            </w:r>
            <w:proofErr w:type="spellEnd"/>
            <w:r w:rsidRPr="003B7961">
              <w:rPr>
                <w:rFonts w:ascii="Times" w:hAnsi="Times"/>
                <w:sz w:val="20"/>
                <w:szCs w:val="20"/>
              </w:rPr>
              <w:t xml:space="preserve"> </w:t>
            </w:r>
            <w:proofErr w:type="spellStart"/>
            <w:r w:rsidRPr="003B7961">
              <w:rPr>
                <w:rFonts w:ascii="Times" w:hAnsi="Times"/>
                <w:sz w:val="20"/>
                <w:szCs w:val="20"/>
              </w:rPr>
              <w:t>rolin</w:t>
            </w:r>
            <w:proofErr w:type="spellEnd"/>
            <w:r w:rsidRPr="003B7961">
              <w:rPr>
                <w:rFonts w:ascii="Times" w:hAnsi="Times"/>
                <w:sz w:val="20"/>
                <w:szCs w:val="20"/>
              </w:rPr>
              <w:t xml:space="preserve"> e </w:t>
            </w:r>
            <w:proofErr w:type="spellStart"/>
            <w:r w:rsidRPr="003B7961">
              <w:rPr>
                <w:rFonts w:ascii="Times" w:hAnsi="Times"/>
                <w:sz w:val="20"/>
                <w:szCs w:val="20"/>
              </w:rPr>
              <w:t>muzikës</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ndërtimin</w:t>
            </w:r>
            <w:proofErr w:type="spellEnd"/>
            <w:r w:rsidRPr="003B7961">
              <w:rPr>
                <w:rFonts w:ascii="Times" w:hAnsi="Times"/>
                <w:sz w:val="20"/>
                <w:szCs w:val="20"/>
              </w:rPr>
              <w:t xml:space="preserve"> e </w:t>
            </w:r>
            <w:proofErr w:type="spellStart"/>
            <w:r w:rsidRPr="003B7961">
              <w:rPr>
                <w:rFonts w:ascii="Times" w:hAnsi="Times"/>
                <w:sz w:val="20"/>
                <w:szCs w:val="20"/>
              </w:rPr>
              <w:t>bashkësive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identiteve</w:t>
            </w:r>
            <w:proofErr w:type="spellEnd"/>
            <w:r w:rsidRPr="003B7961">
              <w:rPr>
                <w:rFonts w:ascii="Times" w:hAnsi="Times"/>
                <w:sz w:val="20"/>
                <w:szCs w:val="20"/>
              </w:rPr>
              <w:t xml:space="preserve"> </w:t>
            </w:r>
            <w:proofErr w:type="spellStart"/>
            <w:r w:rsidRPr="003B7961">
              <w:rPr>
                <w:rFonts w:ascii="Times" w:hAnsi="Times"/>
                <w:sz w:val="20"/>
                <w:szCs w:val="20"/>
              </w:rPr>
              <w:t>kolektive</w:t>
            </w:r>
            <w:proofErr w:type="spellEnd"/>
            <w:r w:rsidRPr="003B7961">
              <w:rPr>
                <w:rFonts w:ascii="Times" w:hAnsi="Times"/>
                <w:sz w:val="20"/>
                <w:szCs w:val="20"/>
              </w:rPr>
              <w:t>.</w:t>
            </w:r>
          </w:p>
          <w:p w14:paraId="36A84830"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tregon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solidaritet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shkollë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komunitet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më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gjerë</w:t>
            </w:r>
            <w:proofErr w:type="spellEnd"/>
            <w:r w:rsidRPr="001263E6">
              <w:rPr>
                <w:rFonts w:ascii="Times" w:eastAsia="Times New Roman" w:hAnsi="Times"/>
                <w:sz w:val="20"/>
                <w:szCs w:val="20"/>
              </w:rPr>
              <w:t>;</w:t>
            </w:r>
          </w:p>
          <w:p w14:paraId="70E63299"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diversitetin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kulturor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tolerancë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w:t>
            </w:r>
            <w:proofErr w:type="spellEnd"/>
            <w:r w:rsidRPr="001263E6">
              <w:rPr>
                <w:rFonts w:ascii="Times" w:eastAsia="Times New Roman" w:hAnsi="Times"/>
                <w:sz w:val="20"/>
                <w:szCs w:val="20"/>
              </w:rPr>
              <w:t>;</w:t>
            </w:r>
          </w:p>
          <w:p w14:paraId="4A301DA1" w14:textId="77777777" w:rsidR="00750AA2" w:rsidRPr="00686BE9"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demonstron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vlerat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drejtave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njeriut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dinjitetin</w:t>
            </w:r>
            <w:proofErr w:type="spellEnd"/>
            <w:r w:rsidRPr="001263E6">
              <w:rPr>
                <w:rFonts w:ascii="Times" w:eastAsia="Times New Roman" w:hAnsi="Times"/>
                <w:sz w:val="20"/>
                <w:szCs w:val="20"/>
              </w:rPr>
              <w:t xml:space="preserve"> personal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lufta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kundër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diskriminimit</w:t>
            </w:r>
            <w:proofErr w:type="spellEnd"/>
            <w:r w:rsidRPr="001263E6">
              <w:rPr>
                <w:rFonts w:ascii="Times" w:eastAsia="Times New Roman" w:hAnsi="Times"/>
                <w:sz w:val="20"/>
                <w:szCs w:val="20"/>
              </w:rPr>
              <w:t>;</w:t>
            </w:r>
          </w:p>
          <w:p w14:paraId="32ED81AE" w14:textId="77777777" w:rsidR="00750AA2" w:rsidRPr="003B7961" w:rsidRDefault="00750AA2" w:rsidP="00750AA2">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sipërmarrjes</w:t>
            </w:r>
            <w:proofErr w:type="spellEnd"/>
          </w:p>
          <w:p w14:paraId="5C94C208"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ndërmerr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shoqërore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koncerte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ekspozita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etj</w:t>
            </w:r>
            <w:proofErr w:type="spellEnd"/>
            <w:r w:rsidRPr="001263E6">
              <w:rPr>
                <w:rFonts w:ascii="Times" w:eastAsia="Times New Roman" w:hAnsi="Times"/>
                <w:sz w:val="20"/>
                <w:szCs w:val="20"/>
              </w:rPr>
              <w:t>.);</w:t>
            </w:r>
          </w:p>
          <w:p w14:paraId="51E4943B"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planifikon</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shkollore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mënyrë</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organizuar</w:t>
            </w:r>
            <w:proofErr w:type="spellEnd"/>
            <w:r w:rsidRPr="001263E6">
              <w:rPr>
                <w:rFonts w:ascii="Times" w:hAnsi="Times"/>
                <w:sz w:val="20"/>
                <w:szCs w:val="20"/>
              </w:rPr>
              <w:t>.</w:t>
            </w:r>
          </w:p>
          <w:p w14:paraId="491787C8"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rëndësinë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punës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zhvillimin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komunitetit</w:t>
            </w:r>
            <w:proofErr w:type="spellEnd"/>
            <w:r w:rsidRPr="003B7961">
              <w:rPr>
                <w:rFonts w:ascii="Times" w:eastAsia="Times New Roman" w:hAnsi="Times"/>
                <w:sz w:val="20"/>
                <w:szCs w:val="20"/>
              </w:rPr>
              <w:t>;</w:t>
            </w:r>
          </w:p>
          <w:p w14:paraId="26C0D029"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ndërmerr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aktivitete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zgjidhjen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problemeve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shoqërore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koncerte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ekspozita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etj</w:t>
            </w:r>
            <w:proofErr w:type="spellEnd"/>
            <w:r w:rsidRPr="003B7961">
              <w:rPr>
                <w:rFonts w:ascii="Times" w:eastAsia="Times New Roman" w:hAnsi="Times"/>
                <w:sz w:val="20"/>
                <w:szCs w:val="20"/>
              </w:rPr>
              <w:t>.);</w:t>
            </w:r>
          </w:p>
          <w:p w14:paraId="4DFE79D4" w14:textId="77777777" w:rsidR="00750AA2" w:rsidRPr="003B7961" w:rsidRDefault="00750AA2" w:rsidP="00750AA2">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për</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vetëdijen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shprehjen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kulturore</w:t>
            </w:r>
            <w:proofErr w:type="spellEnd"/>
          </w:p>
          <w:p w14:paraId="3694980D"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interpreton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emocionet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idetë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ndjenjë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apo </w:t>
            </w:r>
            <w:proofErr w:type="spellStart"/>
            <w:r w:rsidRPr="003B7961">
              <w:rPr>
                <w:rFonts w:ascii="Times" w:eastAsia="Times New Roman" w:hAnsi="Times"/>
                <w:sz w:val="20"/>
                <w:szCs w:val="20"/>
              </w:rPr>
              <w:t>edhe</w:t>
            </w:r>
            <w:proofErr w:type="spellEnd"/>
            <w:r w:rsidRPr="003B7961">
              <w:rPr>
                <w:rFonts w:ascii="Times" w:eastAsia="Times New Roman" w:hAnsi="Times"/>
                <w:sz w:val="20"/>
                <w:szCs w:val="20"/>
              </w:rPr>
              <w:t xml:space="preserve"> forma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tjera</w:t>
            </w:r>
            <w:proofErr w:type="spellEnd"/>
            <w:r w:rsidRPr="003B7961">
              <w:rPr>
                <w:rFonts w:ascii="Times" w:eastAsia="Times New Roman" w:hAnsi="Times"/>
                <w:sz w:val="20"/>
                <w:szCs w:val="20"/>
              </w:rPr>
              <w:t>;</w:t>
            </w:r>
          </w:p>
          <w:p w14:paraId="7D9A02FC"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veten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media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duke </w:t>
            </w:r>
            <w:proofErr w:type="spellStart"/>
            <w:r w:rsidRPr="003B7961">
              <w:rPr>
                <w:rFonts w:ascii="Times" w:eastAsia="Times New Roman" w:hAnsi="Times"/>
                <w:sz w:val="20"/>
                <w:szCs w:val="20"/>
              </w:rPr>
              <w:t>përmirësuar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aftësitë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veta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personale</w:t>
            </w:r>
            <w:proofErr w:type="spellEnd"/>
            <w:r w:rsidRPr="003B7961">
              <w:rPr>
                <w:rFonts w:ascii="Times" w:eastAsia="Times New Roman" w:hAnsi="Times"/>
                <w:sz w:val="20"/>
                <w:szCs w:val="20"/>
              </w:rPr>
              <w:t>;</w:t>
            </w:r>
          </w:p>
          <w:p w14:paraId="18717CB4"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krijon</w:t>
            </w:r>
            <w:proofErr w:type="spellEnd"/>
            <w:r w:rsidRPr="001263E6">
              <w:rPr>
                <w:rFonts w:ascii="Times" w:hAnsi="Times"/>
                <w:sz w:val="20"/>
                <w:szCs w:val="20"/>
              </w:rPr>
              <w:t xml:space="preserve"> </w:t>
            </w:r>
            <w:proofErr w:type="spellStart"/>
            <w:r w:rsidRPr="001263E6">
              <w:rPr>
                <w:rFonts w:ascii="Times" w:hAnsi="Times"/>
                <w:sz w:val="20"/>
                <w:szCs w:val="20"/>
              </w:rPr>
              <w:t>përmbajtje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që</w:t>
            </w:r>
            <w:proofErr w:type="spellEnd"/>
            <w:r w:rsidRPr="001263E6">
              <w:rPr>
                <w:rFonts w:ascii="Times" w:hAnsi="Times"/>
                <w:sz w:val="20"/>
                <w:szCs w:val="20"/>
              </w:rPr>
              <w:t xml:space="preserve"> </w:t>
            </w:r>
            <w:proofErr w:type="spellStart"/>
            <w:r w:rsidRPr="001263E6">
              <w:rPr>
                <w:rFonts w:ascii="Times" w:hAnsi="Times"/>
                <w:sz w:val="20"/>
                <w:szCs w:val="20"/>
              </w:rPr>
              <w:t>pasqyron</w:t>
            </w:r>
            <w:proofErr w:type="spellEnd"/>
            <w:r w:rsidRPr="001263E6">
              <w:rPr>
                <w:rFonts w:ascii="Times" w:hAnsi="Times"/>
                <w:sz w:val="20"/>
                <w:szCs w:val="20"/>
              </w:rPr>
              <w:t xml:space="preserve"> </w:t>
            </w:r>
            <w:proofErr w:type="spellStart"/>
            <w:r w:rsidRPr="001263E6">
              <w:rPr>
                <w:rFonts w:ascii="Times" w:hAnsi="Times"/>
                <w:sz w:val="20"/>
                <w:szCs w:val="20"/>
              </w:rPr>
              <w:t>vlerat</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përvojat</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w:t>
            </w:r>
          </w:p>
          <w:p w14:paraId="54C9C24E"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hAnsi="Times"/>
                <w:sz w:val="20"/>
                <w:szCs w:val="20"/>
                <w:lang w:eastAsia="x-none"/>
              </w:rPr>
            </w:pPr>
            <w:proofErr w:type="spellStart"/>
            <w:r w:rsidRPr="001263E6">
              <w:rPr>
                <w:rFonts w:ascii="Times" w:eastAsia="Times New Roman" w:hAnsi="Times"/>
                <w:sz w:val="20"/>
                <w:szCs w:val="20"/>
              </w:rPr>
              <w:t>angazhohet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individualisht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ashtu</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kolektivisht</w:t>
            </w:r>
            <w:proofErr w:type="spellEnd"/>
            <w:r w:rsidRPr="001263E6">
              <w:rPr>
                <w:rFonts w:ascii="Times" w:eastAsia="Times New Roman" w:hAnsi="Times"/>
                <w:sz w:val="20"/>
                <w:szCs w:val="20"/>
              </w:rPr>
              <w:t>.</w:t>
            </w:r>
          </w:p>
          <w:p w14:paraId="5B301E06" w14:textId="77777777" w:rsidR="00750AA2" w:rsidRPr="003B7961" w:rsidRDefault="00750AA2" w:rsidP="00750AA2">
            <w:pPr>
              <w:jc w:val="both"/>
              <w:rPr>
                <w:rFonts w:ascii="Times" w:hAnsi="Times"/>
                <w:b/>
                <w:bCs/>
                <w:sz w:val="20"/>
                <w:szCs w:val="20"/>
              </w:rPr>
            </w:pPr>
            <w:proofErr w:type="spellStart"/>
            <w:r w:rsidRPr="003B7961">
              <w:rPr>
                <w:rFonts w:ascii="Times" w:hAnsi="Times"/>
                <w:sz w:val="20"/>
                <w:szCs w:val="20"/>
              </w:rPr>
              <w:t>krahason</w:t>
            </w:r>
            <w:proofErr w:type="spellEnd"/>
            <w:r w:rsidRPr="003B7961">
              <w:rPr>
                <w:rFonts w:ascii="Times" w:hAnsi="Times"/>
                <w:sz w:val="20"/>
                <w:szCs w:val="20"/>
              </w:rPr>
              <w:t xml:space="preserve"> stile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mënyra</w:t>
            </w:r>
            <w:proofErr w:type="spellEnd"/>
            <w:r w:rsidRPr="003B7961">
              <w:rPr>
                <w:rFonts w:ascii="Times" w:hAnsi="Times"/>
                <w:sz w:val="20"/>
                <w:szCs w:val="20"/>
              </w:rPr>
              <w:t xml:space="preserve"> </w:t>
            </w:r>
            <w:proofErr w:type="spellStart"/>
            <w:r w:rsidRPr="003B7961">
              <w:rPr>
                <w:rFonts w:ascii="Times" w:hAnsi="Times"/>
                <w:sz w:val="20"/>
                <w:szCs w:val="20"/>
              </w:rPr>
              <w:t>shprehjeje</w:t>
            </w:r>
            <w:proofErr w:type="spellEnd"/>
            <w:r w:rsidRPr="003B7961">
              <w:rPr>
                <w:rFonts w:ascii="Times" w:hAnsi="Times"/>
                <w:sz w:val="20"/>
                <w:szCs w:val="20"/>
              </w:rPr>
              <w:t xml:space="preserve"> </w:t>
            </w:r>
            <w:proofErr w:type="spellStart"/>
            <w:r w:rsidRPr="003B7961">
              <w:rPr>
                <w:rFonts w:ascii="Times" w:hAnsi="Times"/>
                <w:sz w:val="20"/>
                <w:szCs w:val="20"/>
              </w:rPr>
              <w:t>nga</w:t>
            </w:r>
            <w:proofErr w:type="spellEnd"/>
            <w:r w:rsidRPr="003B7961">
              <w:rPr>
                <w:rFonts w:ascii="Times" w:hAnsi="Times"/>
                <w:sz w:val="20"/>
                <w:szCs w:val="20"/>
              </w:rPr>
              <w:t xml:space="preserve"> </w:t>
            </w:r>
            <w:proofErr w:type="spellStart"/>
            <w:r w:rsidRPr="003B7961">
              <w:rPr>
                <w:rFonts w:ascii="Times" w:hAnsi="Times"/>
                <w:sz w:val="20"/>
                <w:szCs w:val="20"/>
              </w:rPr>
              <w:t>kultura</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ndryshme</w:t>
            </w:r>
            <w:proofErr w:type="spellEnd"/>
            <w:r w:rsidRPr="003B7961">
              <w:rPr>
                <w:rFonts w:ascii="Times" w:hAnsi="Times"/>
                <w:sz w:val="20"/>
                <w:szCs w:val="20"/>
              </w:rPr>
              <w:t>;</w:t>
            </w:r>
          </w:p>
        </w:tc>
      </w:tr>
      <w:tr w:rsidR="00B525BB" w:rsidRPr="00E95CC0" w14:paraId="204F8E70" w14:textId="77777777" w:rsidTr="00E30CA7">
        <w:tc>
          <w:tcPr>
            <w:tcW w:w="11510" w:type="dxa"/>
          </w:tcPr>
          <w:p w14:paraId="7D14C17B" w14:textId="77777777" w:rsidR="00B525BB" w:rsidRPr="003B7961" w:rsidRDefault="00B525BB" w:rsidP="00750AA2">
            <w:pPr>
              <w:jc w:val="center"/>
              <w:rPr>
                <w:rFonts w:ascii="Times" w:hAnsi="Times"/>
                <w:b/>
                <w:bCs/>
                <w:sz w:val="20"/>
                <w:szCs w:val="20"/>
              </w:rPr>
            </w:pPr>
            <w:proofErr w:type="spellStart"/>
            <w:r w:rsidRPr="003B7961">
              <w:rPr>
                <w:rFonts w:ascii="Times" w:hAnsi="Times"/>
                <w:b/>
                <w:bCs/>
                <w:sz w:val="20"/>
                <w:szCs w:val="20"/>
                <w:lang w:val="en-GB"/>
              </w:rPr>
              <w:lastRenderedPageBreak/>
              <w:t>Rezultatet</w:t>
            </w:r>
            <w:proofErr w:type="spellEnd"/>
            <w:r w:rsidRPr="003B7961">
              <w:rPr>
                <w:rFonts w:ascii="Times" w:hAnsi="Times"/>
                <w:b/>
                <w:bCs/>
                <w:sz w:val="20"/>
                <w:szCs w:val="20"/>
                <w:lang w:val="en-GB"/>
              </w:rPr>
              <w:t xml:space="preserve"> 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nxënit</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sipas</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kompetencave</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lëndës</w:t>
            </w:r>
            <w:proofErr w:type="spellEnd"/>
          </w:p>
        </w:tc>
      </w:tr>
      <w:tr w:rsidR="00B525BB" w:rsidRPr="00E95CC0" w14:paraId="44CA33E7" w14:textId="77777777" w:rsidTr="00E30CA7">
        <w:tc>
          <w:tcPr>
            <w:tcW w:w="11510" w:type="dxa"/>
          </w:tcPr>
          <w:p w14:paraId="271810D1" w14:textId="77777777" w:rsidR="00B525BB" w:rsidRDefault="00B525BB" w:rsidP="00E30CA7">
            <w:pPr>
              <w:spacing w:after="0" w:line="360" w:lineRule="auto"/>
              <w:rPr>
                <w:rFonts w:ascii="Times" w:hAnsi="Times"/>
                <w:b/>
                <w:bCs/>
                <w:spacing w:val="2"/>
                <w:sz w:val="20"/>
                <w:szCs w:val="20"/>
              </w:rPr>
            </w:pPr>
            <w:proofErr w:type="spellStart"/>
            <w:r w:rsidRPr="00045DB7">
              <w:rPr>
                <w:rFonts w:ascii="Times" w:hAnsi="Times"/>
                <w:b/>
                <w:bCs/>
                <w:spacing w:val="2"/>
                <w:sz w:val="20"/>
                <w:szCs w:val="20"/>
              </w:rPr>
              <w:t>Krijimi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w:t>
            </w:r>
            <w:proofErr w:type="spellEnd"/>
          </w:p>
          <w:p w14:paraId="6149E941" w14:textId="77777777" w:rsidR="00B525BB" w:rsidRPr="005120AF" w:rsidRDefault="00B525BB" w:rsidP="00DF095C">
            <w:pPr>
              <w:pStyle w:val="ListParagraph"/>
              <w:numPr>
                <w:ilvl w:val="0"/>
                <w:numId w:val="57"/>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kupton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simbolet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w:t>
            </w:r>
            <w:proofErr w:type="spellEnd"/>
            <w:r w:rsidRPr="005120AF">
              <w:rPr>
                <w:rFonts w:ascii="Times" w:hAnsi="Times"/>
                <w:color w:val="000000" w:themeColor="text1"/>
                <w:sz w:val="20"/>
                <w:szCs w:val="20"/>
              </w:rPr>
              <w:t xml:space="preserve"> nota, </w:t>
            </w:r>
            <w:proofErr w:type="spellStart"/>
            <w:r w:rsidRPr="005120AF">
              <w:rPr>
                <w:rFonts w:ascii="Times" w:hAnsi="Times"/>
                <w:color w:val="000000" w:themeColor="text1"/>
                <w:sz w:val="20"/>
                <w:szCs w:val="20"/>
              </w:rPr>
              <w:t>pushimi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ritmi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pentagrami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çelësi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6B865FD1" w14:textId="77777777" w:rsidR="00806E4F" w:rsidRPr="00045DB7" w:rsidRDefault="00806E4F"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improvizon</w:t>
            </w:r>
            <w:proofErr w:type="spellEnd"/>
            <w:r w:rsidRPr="00045DB7">
              <w:rPr>
                <w:rFonts w:ascii="Times" w:hAnsi="Times"/>
                <w:sz w:val="20"/>
                <w:szCs w:val="20"/>
              </w:rPr>
              <w:t xml:space="preserve"> me </w:t>
            </w:r>
            <w:proofErr w:type="spellStart"/>
            <w:r w:rsidRPr="00045DB7">
              <w:rPr>
                <w:rFonts w:ascii="Times" w:hAnsi="Times"/>
                <w:sz w:val="20"/>
                <w:szCs w:val="20"/>
              </w:rPr>
              <w:t>zë</w:t>
            </w:r>
            <w:proofErr w:type="spellEnd"/>
            <w:r w:rsidRPr="00045DB7">
              <w:rPr>
                <w:rFonts w:ascii="Times" w:hAnsi="Times"/>
                <w:sz w:val="20"/>
                <w:szCs w:val="20"/>
              </w:rPr>
              <w:t xml:space="preserve">, </w:t>
            </w:r>
            <w:proofErr w:type="spellStart"/>
            <w:r w:rsidRPr="00045DB7">
              <w:rPr>
                <w:rFonts w:ascii="Times" w:hAnsi="Times"/>
                <w:sz w:val="20"/>
                <w:szCs w:val="20"/>
              </w:rPr>
              <w:t>trup</w:t>
            </w:r>
            <w:proofErr w:type="spellEnd"/>
            <w:r w:rsidRPr="00045DB7">
              <w:rPr>
                <w:rFonts w:ascii="Times" w:hAnsi="Times"/>
                <w:sz w:val="20"/>
                <w:szCs w:val="20"/>
              </w:rPr>
              <w:t xml:space="preserve"> apo </w:t>
            </w:r>
            <w:proofErr w:type="spellStart"/>
            <w:r w:rsidRPr="00045DB7">
              <w:rPr>
                <w:rFonts w:ascii="Times" w:hAnsi="Times"/>
                <w:sz w:val="20"/>
                <w:szCs w:val="20"/>
              </w:rPr>
              <w:t>instrumente</w:t>
            </w:r>
            <w:proofErr w:type="spellEnd"/>
            <w:r w:rsidRPr="00045DB7">
              <w:rPr>
                <w:rFonts w:ascii="Times" w:hAnsi="Times"/>
                <w:sz w:val="20"/>
                <w:szCs w:val="20"/>
              </w:rPr>
              <w:t xml:space="preserve"> me </w:t>
            </w:r>
            <w:proofErr w:type="spellStart"/>
            <w:r w:rsidRPr="00045DB7">
              <w:rPr>
                <w:rFonts w:ascii="Times" w:hAnsi="Times"/>
                <w:sz w:val="20"/>
                <w:szCs w:val="20"/>
              </w:rPr>
              <w:t>goditje</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1D16C2C6" w14:textId="77777777" w:rsidR="00806E4F" w:rsidRPr="00045DB7" w:rsidRDefault="00806E4F"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kompozon</w:t>
            </w:r>
            <w:proofErr w:type="spellEnd"/>
            <w:r w:rsidRPr="00045DB7">
              <w:rPr>
                <w:rFonts w:ascii="Times" w:hAnsi="Times"/>
                <w:sz w:val="20"/>
                <w:szCs w:val="20"/>
              </w:rPr>
              <w:t xml:space="preserve"> motive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thjeshta</w:t>
            </w:r>
            <w:proofErr w:type="spellEnd"/>
            <w:r w:rsidRPr="00045DB7">
              <w:rPr>
                <w:rFonts w:ascii="Times" w:hAnsi="Times"/>
                <w:sz w:val="20"/>
                <w:szCs w:val="20"/>
              </w:rPr>
              <w:t xml:space="preserve"> </w:t>
            </w:r>
            <w:proofErr w:type="spellStart"/>
            <w:r w:rsidRPr="00045DB7">
              <w:rPr>
                <w:rFonts w:ascii="Times" w:hAnsi="Times"/>
                <w:sz w:val="20"/>
                <w:szCs w:val="20"/>
              </w:rPr>
              <w:t>melodike</w:t>
            </w:r>
            <w:proofErr w:type="spellEnd"/>
            <w:r w:rsidRPr="00045DB7">
              <w:rPr>
                <w:rFonts w:ascii="Times" w:hAnsi="Times"/>
                <w:sz w:val="20"/>
                <w:szCs w:val="20"/>
              </w:rPr>
              <w:t xml:space="preserve"> </w:t>
            </w:r>
            <w:proofErr w:type="spellStart"/>
            <w:r w:rsidRPr="00045DB7">
              <w:rPr>
                <w:rFonts w:ascii="Times" w:hAnsi="Times"/>
                <w:sz w:val="20"/>
                <w:szCs w:val="20"/>
              </w:rPr>
              <w:t>ose</w:t>
            </w:r>
            <w:proofErr w:type="spellEnd"/>
            <w:r w:rsidRPr="00045DB7">
              <w:rPr>
                <w:rFonts w:ascii="Times" w:hAnsi="Times"/>
                <w:sz w:val="20"/>
                <w:szCs w:val="20"/>
              </w:rPr>
              <w:t xml:space="preserve"> </w:t>
            </w:r>
            <w:proofErr w:type="spellStart"/>
            <w:r w:rsidRPr="00045DB7">
              <w:rPr>
                <w:rFonts w:ascii="Times" w:hAnsi="Times"/>
                <w:sz w:val="20"/>
                <w:szCs w:val="20"/>
              </w:rPr>
              <w:t>ritmike</w:t>
            </w:r>
            <w:proofErr w:type="spellEnd"/>
            <w:r w:rsidRPr="00045DB7">
              <w:rPr>
                <w:rFonts w:ascii="Times" w:hAnsi="Times"/>
                <w:sz w:val="20"/>
                <w:szCs w:val="20"/>
              </w:rPr>
              <w:t>;</w:t>
            </w:r>
          </w:p>
          <w:p w14:paraId="0D3AE480" w14:textId="77777777" w:rsidR="00B525BB" w:rsidRDefault="00B525BB" w:rsidP="00DF095C">
            <w:pPr>
              <w:pStyle w:val="ListParagraph"/>
              <w:numPr>
                <w:ilvl w:val="0"/>
                <w:numId w:val="57"/>
              </w:numPr>
              <w:spacing w:after="0" w:line="360" w:lineRule="auto"/>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t>organizon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krijimin</w:t>
            </w:r>
            <w:proofErr w:type="spellEnd"/>
            <w:proofErr w:type="gramEnd"/>
            <w:r w:rsidRPr="005120AF">
              <w:rPr>
                <w:rFonts w:ascii="Times" w:hAnsi="Times"/>
                <w:color w:val="000000" w:themeColor="text1"/>
                <w:sz w:val="20"/>
                <w:szCs w:val="20"/>
              </w:rPr>
              <w:t xml:space="preserve"> e vet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sipas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elementeve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gjuhës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275CA951" w14:textId="77777777" w:rsidR="00806E4F" w:rsidRPr="00045DB7" w:rsidRDefault="00806E4F" w:rsidP="00DF095C">
            <w:pPr>
              <w:pStyle w:val="ListParagraph"/>
              <w:numPr>
                <w:ilvl w:val="0"/>
                <w:numId w:val="57"/>
              </w:numPr>
              <w:spacing w:after="0" w:line="360" w:lineRule="auto"/>
              <w:rPr>
                <w:rFonts w:ascii="Times" w:hAnsi="Times"/>
                <w:sz w:val="20"/>
                <w:szCs w:val="20"/>
              </w:rPr>
            </w:pPr>
            <w:proofErr w:type="spellStart"/>
            <w:r w:rsidRPr="00045DB7">
              <w:rPr>
                <w:rFonts w:ascii="Times" w:hAnsi="Times"/>
                <w:sz w:val="20"/>
                <w:szCs w:val="20"/>
              </w:rPr>
              <w:t>respekton</w:t>
            </w:r>
            <w:proofErr w:type="spellEnd"/>
            <w:r w:rsidRPr="00045DB7">
              <w:rPr>
                <w:rFonts w:ascii="Times" w:hAnsi="Times"/>
                <w:sz w:val="20"/>
                <w:szCs w:val="20"/>
              </w:rPr>
              <w:t xml:space="preserve"> </w:t>
            </w:r>
            <w:proofErr w:type="spellStart"/>
            <w:r w:rsidRPr="00045DB7">
              <w:rPr>
                <w:rFonts w:ascii="Times" w:hAnsi="Times"/>
                <w:sz w:val="20"/>
                <w:szCs w:val="20"/>
              </w:rPr>
              <w:t>idetë</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punën</w:t>
            </w:r>
            <w:proofErr w:type="spellEnd"/>
            <w:r w:rsidRPr="00045DB7">
              <w:rPr>
                <w:rFonts w:ascii="Times" w:hAnsi="Times"/>
                <w:sz w:val="20"/>
                <w:szCs w:val="20"/>
              </w:rPr>
              <w:t xml:space="preserve"> </w:t>
            </w:r>
            <w:proofErr w:type="spellStart"/>
            <w:r w:rsidRPr="00045DB7">
              <w:rPr>
                <w:rFonts w:ascii="Times" w:hAnsi="Times"/>
                <w:sz w:val="20"/>
                <w:szCs w:val="20"/>
              </w:rPr>
              <w:t>shokëve</w:t>
            </w:r>
            <w:proofErr w:type="spellEnd"/>
            <w:r w:rsidRPr="00045DB7">
              <w:rPr>
                <w:rFonts w:ascii="Times" w:hAnsi="Times"/>
                <w:sz w:val="20"/>
                <w:szCs w:val="20"/>
              </w:rPr>
              <w:t xml:space="preserve">, duke </w:t>
            </w:r>
            <w:proofErr w:type="spellStart"/>
            <w:r w:rsidRPr="00045DB7">
              <w:rPr>
                <w:rFonts w:ascii="Times" w:hAnsi="Times"/>
                <w:sz w:val="20"/>
                <w:szCs w:val="20"/>
              </w:rPr>
              <w:t>kontribuar</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ide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zgjidhje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reja</w:t>
            </w:r>
            <w:proofErr w:type="spellEnd"/>
            <w:r w:rsidRPr="00045DB7">
              <w:rPr>
                <w:rFonts w:ascii="Times" w:hAnsi="Times"/>
                <w:sz w:val="20"/>
                <w:szCs w:val="20"/>
              </w:rPr>
              <w:t>;</w:t>
            </w:r>
          </w:p>
          <w:p w14:paraId="28D83F5A" w14:textId="77777777" w:rsidR="00806E4F" w:rsidRPr="005120AF" w:rsidRDefault="00806E4F" w:rsidP="00DF095C">
            <w:pPr>
              <w:pStyle w:val="ListParagraph"/>
              <w:numPr>
                <w:ilvl w:val="0"/>
                <w:numId w:val="57"/>
              </w:numPr>
              <w:spacing w:after="0" w:line="360" w:lineRule="auto"/>
              <w:rPr>
                <w:rFonts w:ascii="Times" w:hAnsi="Times"/>
                <w:color w:val="000000" w:themeColor="text1"/>
                <w:sz w:val="20"/>
                <w:szCs w:val="20"/>
              </w:rPr>
            </w:pPr>
            <w:proofErr w:type="spellStart"/>
            <w:proofErr w:type="gramStart"/>
            <w:r w:rsidRPr="00045DB7">
              <w:rPr>
                <w:rFonts w:ascii="Times" w:hAnsi="Times"/>
                <w:sz w:val="20"/>
                <w:szCs w:val="20"/>
              </w:rPr>
              <w:t>ndan</w:t>
            </w:r>
            <w:proofErr w:type="spellEnd"/>
            <w:r w:rsidRPr="00045DB7">
              <w:rPr>
                <w:rFonts w:ascii="Times" w:hAnsi="Times"/>
                <w:sz w:val="20"/>
                <w:szCs w:val="20"/>
              </w:rPr>
              <w:t xml:space="preserve">  </w:t>
            </w:r>
            <w:proofErr w:type="spellStart"/>
            <w:r w:rsidRPr="00045DB7">
              <w:rPr>
                <w:rFonts w:ascii="Times" w:hAnsi="Times"/>
                <w:sz w:val="20"/>
                <w:szCs w:val="20"/>
              </w:rPr>
              <w:t>përvojat</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krijuese</w:t>
            </w:r>
            <w:proofErr w:type="spellEnd"/>
            <w:r w:rsidRPr="00045DB7">
              <w:rPr>
                <w:rFonts w:ascii="Times" w:hAnsi="Times"/>
                <w:sz w:val="20"/>
                <w:szCs w:val="20"/>
              </w:rPr>
              <w:t xml:space="preserve"> me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tjerët</w:t>
            </w:r>
            <w:proofErr w:type="spellEnd"/>
            <w:r w:rsidRPr="00045DB7">
              <w:rPr>
                <w:rFonts w:ascii="Times" w:hAnsi="Times"/>
                <w:sz w:val="20"/>
                <w:szCs w:val="20"/>
              </w:rPr>
              <w:t>.</w:t>
            </w:r>
          </w:p>
          <w:p w14:paraId="0B0318A5" w14:textId="77777777" w:rsidR="00B525BB" w:rsidRPr="005120AF" w:rsidRDefault="00B525BB" w:rsidP="00E30CA7">
            <w:pPr>
              <w:spacing w:after="0" w:line="360" w:lineRule="auto"/>
              <w:rPr>
                <w:rFonts w:ascii="Times" w:hAnsi="Times"/>
                <w:b/>
                <w:bCs/>
                <w:color w:val="000000" w:themeColor="text1"/>
                <w:spacing w:val="2"/>
                <w:sz w:val="20"/>
                <w:szCs w:val="20"/>
              </w:rPr>
            </w:pPr>
          </w:p>
          <w:p w14:paraId="10D52738" w14:textId="77777777" w:rsidR="00B525BB" w:rsidRPr="005120AF" w:rsidRDefault="00B525BB" w:rsidP="00E30CA7">
            <w:pPr>
              <w:spacing w:after="0" w:line="360" w:lineRule="auto"/>
              <w:rPr>
                <w:rFonts w:ascii="Times" w:hAnsi="Times"/>
                <w:b/>
                <w:bCs/>
                <w:color w:val="000000" w:themeColor="text1"/>
                <w:spacing w:val="2"/>
                <w:sz w:val="20"/>
                <w:szCs w:val="20"/>
              </w:rPr>
            </w:pPr>
            <w:proofErr w:type="spellStart"/>
            <w:r w:rsidRPr="005120AF">
              <w:rPr>
                <w:rFonts w:ascii="Times" w:hAnsi="Times"/>
                <w:b/>
                <w:bCs/>
                <w:color w:val="000000" w:themeColor="text1"/>
                <w:spacing w:val="2"/>
                <w:sz w:val="20"/>
                <w:szCs w:val="20"/>
              </w:rPr>
              <w:t>Interpretim</w:t>
            </w:r>
            <w:proofErr w:type="spellEnd"/>
            <w:r w:rsidRPr="005120AF">
              <w:rPr>
                <w:rFonts w:ascii="Times" w:hAnsi="Times"/>
                <w:b/>
                <w:bCs/>
                <w:color w:val="000000" w:themeColor="text1"/>
                <w:spacing w:val="2"/>
                <w:sz w:val="20"/>
                <w:szCs w:val="20"/>
              </w:rPr>
              <w:t xml:space="preserve"> </w:t>
            </w:r>
            <w:proofErr w:type="spellStart"/>
            <w:r w:rsidRPr="005120AF">
              <w:rPr>
                <w:rFonts w:ascii="Times" w:hAnsi="Times"/>
                <w:b/>
                <w:bCs/>
                <w:color w:val="000000" w:themeColor="text1"/>
                <w:spacing w:val="2"/>
                <w:sz w:val="20"/>
                <w:szCs w:val="20"/>
              </w:rPr>
              <w:t>muzikor</w:t>
            </w:r>
            <w:proofErr w:type="spellEnd"/>
          </w:p>
          <w:p w14:paraId="5C4E4870" w14:textId="77777777" w:rsidR="00B525BB" w:rsidRPr="005120AF"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Interpreton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zhanre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këngësh</w:t>
            </w:r>
            <w:proofErr w:type="spellEnd"/>
            <w:r w:rsidRPr="005120AF">
              <w:rPr>
                <w:rFonts w:ascii="Times" w:hAnsi="Times"/>
                <w:color w:val="000000" w:themeColor="text1"/>
                <w:sz w:val="20"/>
                <w:szCs w:val="20"/>
              </w:rPr>
              <w:t xml:space="preserve">, </w:t>
            </w:r>
            <w:proofErr w:type="spellStart"/>
            <w:proofErr w:type="gramStart"/>
            <w:r w:rsidRPr="005120AF">
              <w:rPr>
                <w:rFonts w:ascii="Times" w:hAnsi="Times"/>
                <w:color w:val="000000" w:themeColor="text1"/>
                <w:sz w:val="20"/>
                <w:szCs w:val="20"/>
              </w:rPr>
              <w:t>kryesisht</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tematikë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fëmijë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popullore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moderne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423DDA43" w14:textId="77777777" w:rsidR="00B525BB" w:rsidRPr="005120AF"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zbaton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teknika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procese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me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59EB138E" w14:textId="77777777" w:rsidR="00B525BB" w:rsidRPr="005120AF"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t>respekton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rregullat</w:t>
            </w:r>
            <w:proofErr w:type="spellEnd"/>
            <w:proofErr w:type="gramEnd"/>
            <w:r w:rsidRPr="005120AF">
              <w:rPr>
                <w:rFonts w:ascii="Times" w:hAnsi="Times"/>
                <w:color w:val="000000" w:themeColor="text1"/>
                <w:sz w:val="20"/>
                <w:szCs w:val="20"/>
              </w:rPr>
              <w:t xml:space="preserve"> e </w:t>
            </w:r>
            <w:proofErr w:type="spellStart"/>
            <w:r w:rsidRPr="005120AF">
              <w:rPr>
                <w:rFonts w:ascii="Times" w:hAnsi="Times"/>
                <w:color w:val="000000" w:themeColor="text1"/>
                <w:sz w:val="20"/>
                <w:szCs w:val="20"/>
              </w:rPr>
              <w:t>performimit</w:t>
            </w:r>
            <w:proofErr w:type="spellEnd"/>
            <w:r w:rsidRPr="005120AF">
              <w:rPr>
                <w:rFonts w:ascii="Times" w:hAnsi="Times"/>
                <w:color w:val="000000" w:themeColor="text1"/>
                <w:sz w:val="20"/>
                <w:szCs w:val="20"/>
              </w:rPr>
              <w:t>/</w:t>
            </w:r>
            <w:proofErr w:type="spellStart"/>
            <w:r w:rsidRPr="005120AF">
              <w:rPr>
                <w:rFonts w:ascii="Times" w:hAnsi="Times"/>
                <w:color w:val="000000" w:themeColor="text1"/>
                <w:sz w:val="20"/>
                <w:szCs w:val="20"/>
              </w:rPr>
              <w:t>interpretimit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2A5A18E9" w14:textId="77777777" w:rsidR="00B525BB" w:rsidRPr="005120AF"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përdor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thjeshta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shoqëruar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këngët</w:t>
            </w:r>
            <w:proofErr w:type="spellEnd"/>
            <w:r w:rsidRPr="005120AF">
              <w:rPr>
                <w:rFonts w:ascii="Times" w:hAnsi="Times"/>
                <w:color w:val="000000" w:themeColor="text1"/>
                <w:sz w:val="20"/>
                <w:szCs w:val="20"/>
              </w:rPr>
              <w:t xml:space="preserve"> apo </w:t>
            </w:r>
            <w:proofErr w:type="spellStart"/>
            <w:r w:rsidRPr="005120AF">
              <w:rPr>
                <w:rFonts w:ascii="Times" w:hAnsi="Times"/>
                <w:color w:val="000000" w:themeColor="text1"/>
                <w:sz w:val="20"/>
                <w:szCs w:val="20"/>
              </w:rPr>
              <w:t>krijimet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5D7A72D1" w14:textId="77777777" w:rsidR="00B525BB" w:rsidRPr="005120AF"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këndon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vetëm</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ose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grup</w:t>
            </w:r>
            <w:proofErr w:type="spellEnd"/>
            <w:r w:rsidRPr="005120AF">
              <w:rPr>
                <w:rFonts w:ascii="Times" w:hAnsi="Times"/>
                <w:color w:val="000000" w:themeColor="text1"/>
                <w:sz w:val="20"/>
                <w:szCs w:val="20"/>
              </w:rPr>
              <w:t xml:space="preserve">; </w:t>
            </w:r>
          </w:p>
          <w:p w14:paraId="3D93A367" w14:textId="77777777" w:rsidR="00B525BB" w:rsidRPr="003B7961" w:rsidRDefault="00B525BB" w:rsidP="00DF095C">
            <w:pPr>
              <w:pStyle w:val="ListParagraph"/>
              <w:numPr>
                <w:ilvl w:val="0"/>
                <w:numId w:val="4"/>
              </w:numPr>
              <w:spacing w:before="100" w:beforeAutospacing="1" w:after="100" w:afterAutospacing="1" w:line="360" w:lineRule="auto"/>
              <w:ind w:left="360"/>
              <w:rPr>
                <w:rFonts w:ascii="Times" w:hAnsi="Times"/>
                <w:color w:val="000000" w:themeColor="text1"/>
                <w:sz w:val="20"/>
                <w:szCs w:val="20"/>
              </w:rPr>
            </w:pPr>
            <w:proofErr w:type="spellStart"/>
            <w:r w:rsidRPr="005120AF">
              <w:rPr>
                <w:rFonts w:ascii="Times" w:hAnsi="Times"/>
                <w:color w:val="000000" w:themeColor="text1"/>
                <w:sz w:val="20"/>
                <w:szCs w:val="20"/>
              </w:rPr>
              <w:t>ndan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përvojat</w:t>
            </w:r>
            <w:proofErr w:type="spellEnd"/>
            <w:r w:rsidRPr="005120AF">
              <w:rPr>
                <w:rFonts w:ascii="Times" w:hAnsi="Times"/>
                <w:color w:val="000000" w:themeColor="text1"/>
                <w:sz w:val="20"/>
                <w:szCs w:val="20"/>
              </w:rPr>
              <w:t xml:space="preserve"> e </w:t>
            </w:r>
            <w:proofErr w:type="spellStart"/>
            <w:proofErr w:type="gramStart"/>
            <w:r w:rsidRPr="005120AF">
              <w:rPr>
                <w:rFonts w:ascii="Times" w:hAnsi="Times"/>
                <w:color w:val="000000" w:themeColor="text1"/>
                <w:sz w:val="20"/>
                <w:szCs w:val="20"/>
              </w:rPr>
              <w:t>veta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performuese</w:t>
            </w:r>
            <w:proofErr w:type="spellEnd"/>
            <w:proofErr w:type="gramEnd"/>
            <w:r w:rsidRPr="005120AF">
              <w:rPr>
                <w:rFonts w:ascii="Times" w:hAnsi="Times"/>
                <w:color w:val="000000" w:themeColor="text1"/>
                <w:sz w:val="20"/>
                <w:szCs w:val="20"/>
              </w:rPr>
              <w:t>/</w:t>
            </w:r>
            <w:proofErr w:type="spellStart"/>
            <w:proofErr w:type="gramStart"/>
            <w:r w:rsidRPr="005120AF">
              <w:rPr>
                <w:rFonts w:ascii="Times" w:hAnsi="Times"/>
                <w:color w:val="000000" w:themeColor="text1"/>
                <w:sz w:val="20"/>
                <w:szCs w:val="20"/>
              </w:rPr>
              <w:t>interpretuese</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tjerë</w:t>
            </w:r>
            <w:proofErr w:type="spellEnd"/>
            <w:r w:rsidRPr="005120AF">
              <w:rPr>
                <w:rFonts w:ascii="Times" w:hAnsi="Times"/>
                <w:color w:val="000000" w:themeColor="text1"/>
                <w:sz w:val="20"/>
                <w:szCs w:val="20"/>
              </w:rPr>
              <w:t>.</w:t>
            </w:r>
          </w:p>
          <w:p w14:paraId="63F07A56" w14:textId="77777777" w:rsidR="00B525BB" w:rsidRPr="005120AF" w:rsidRDefault="00B525BB" w:rsidP="00E30CA7">
            <w:pPr>
              <w:spacing w:before="100" w:beforeAutospacing="1" w:after="100" w:afterAutospacing="1" w:line="360" w:lineRule="auto"/>
              <w:rPr>
                <w:rFonts w:ascii="Times" w:hAnsi="Times"/>
                <w:color w:val="FF0000"/>
                <w:sz w:val="20"/>
                <w:szCs w:val="20"/>
              </w:rPr>
            </w:pPr>
            <w:proofErr w:type="spellStart"/>
            <w:r w:rsidRPr="00045DB7">
              <w:rPr>
                <w:rFonts w:ascii="Times" w:hAnsi="Times"/>
                <w:b/>
                <w:bCs/>
                <w:spacing w:val="2"/>
                <w:sz w:val="20"/>
                <w:szCs w:val="20"/>
              </w:rPr>
              <w:t>Vlerësimi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veprave</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muzikore</w:t>
            </w:r>
            <w:proofErr w:type="spellEnd"/>
          </w:p>
          <w:p w14:paraId="1B921FDE" w14:textId="77777777" w:rsidR="00B525BB" w:rsidRPr="00045DB7" w:rsidRDefault="00B525BB" w:rsidP="00DF095C">
            <w:pPr>
              <w:pStyle w:val="ListParagraph"/>
              <w:numPr>
                <w:ilvl w:val="0"/>
                <w:numId w:val="26"/>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zhvillon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tej</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aftësitë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dëgjuar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analizuar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muzikën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botërore</w:t>
            </w:r>
            <w:proofErr w:type="spellEnd"/>
            <w:r w:rsidRPr="00045DB7">
              <w:rPr>
                <w:rFonts w:ascii="Times" w:eastAsia="Times New Roman" w:hAnsi="Times"/>
                <w:color w:val="000000"/>
                <w:sz w:val="20"/>
                <w:szCs w:val="20"/>
                <w:lang w:eastAsia="en-GB"/>
              </w:rPr>
              <w:t>;</w:t>
            </w:r>
          </w:p>
          <w:p w14:paraId="4FDD4D55" w14:textId="77777777" w:rsidR="00B525BB" w:rsidRPr="00045DB7" w:rsidRDefault="00B525BB"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njeh</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përfaqësuesit</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tyre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w:t>
            </w:r>
          </w:p>
          <w:p w14:paraId="77EC8CDE" w14:textId="77777777" w:rsidR="00806E4F" w:rsidRPr="00045DB7" w:rsidRDefault="00806E4F" w:rsidP="00DF095C">
            <w:pPr>
              <w:pStyle w:val="ListParagraph"/>
              <w:numPr>
                <w:ilvl w:val="0"/>
                <w:numId w:val="27"/>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kupton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ndikimin</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muzikës</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kontekste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kulturore</w:t>
            </w:r>
            <w:proofErr w:type="spellEnd"/>
            <w:r w:rsidRPr="00045DB7">
              <w:rPr>
                <w:rFonts w:ascii="Times" w:eastAsia="Times New Roman" w:hAnsi="Times"/>
                <w:color w:val="000000"/>
                <w:sz w:val="20"/>
                <w:szCs w:val="20"/>
                <w:lang w:eastAsia="en-GB"/>
              </w:rPr>
              <w:t>;</w:t>
            </w:r>
          </w:p>
          <w:p w14:paraId="48E51C6E" w14:textId="77777777" w:rsidR="00806E4F" w:rsidRPr="00806E4F" w:rsidRDefault="00806E4F" w:rsidP="00DF095C">
            <w:pPr>
              <w:pStyle w:val="ListParagraph"/>
              <w:numPr>
                <w:ilvl w:val="0"/>
                <w:numId w:val="27"/>
              </w:numPr>
              <w:spacing w:before="100" w:beforeAutospacing="1" w:after="100" w:afterAutospacing="1" w:line="360" w:lineRule="auto"/>
              <w:jc w:val="both"/>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t>vlerëson</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rolin</w:t>
            </w:r>
            <w:proofErr w:type="spellEnd"/>
            <w:r w:rsidRPr="00806E4F">
              <w:rPr>
                <w:rFonts w:ascii="Times" w:eastAsia="Times New Roman" w:hAnsi="Times"/>
                <w:color w:val="000000" w:themeColor="text1"/>
                <w:sz w:val="20"/>
                <w:szCs w:val="20"/>
                <w:lang w:eastAsia="en-GB"/>
              </w:rPr>
              <w:t xml:space="preserve"> e </w:t>
            </w:r>
            <w:proofErr w:type="spellStart"/>
            <w:r w:rsidRPr="00806E4F">
              <w:rPr>
                <w:rFonts w:ascii="Times" w:eastAsia="Times New Roman" w:hAnsi="Times"/>
                <w:color w:val="000000" w:themeColor="text1"/>
                <w:sz w:val="20"/>
                <w:szCs w:val="20"/>
                <w:lang w:eastAsia="en-GB"/>
              </w:rPr>
              <w:t>trashëgimisë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kulturore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kombëtare</w:t>
            </w:r>
            <w:proofErr w:type="spellEnd"/>
            <w:r w:rsidRPr="00806E4F">
              <w:rPr>
                <w:rFonts w:ascii="Times" w:eastAsia="Times New Roman" w:hAnsi="Times"/>
                <w:color w:val="000000" w:themeColor="text1"/>
                <w:sz w:val="20"/>
                <w:szCs w:val="20"/>
                <w:lang w:eastAsia="en-GB"/>
              </w:rPr>
              <w:t>;</w:t>
            </w:r>
          </w:p>
          <w:p w14:paraId="18808480" w14:textId="77777777" w:rsidR="00806E4F" w:rsidRPr="00806E4F" w:rsidRDefault="00806E4F" w:rsidP="00DF095C">
            <w:pPr>
              <w:pStyle w:val="ListParagraph"/>
              <w:numPr>
                <w:ilvl w:val="0"/>
                <w:numId w:val="28"/>
              </w:numPr>
              <w:spacing w:before="100" w:beforeAutospacing="1" w:after="100" w:afterAutospacing="1" w:line="360" w:lineRule="auto"/>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t>bashkëpunon</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veprimtari</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të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ndryshme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muzikore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grup</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si</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ansamble</w:t>
            </w:r>
            <w:proofErr w:type="spellEnd"/>
            <w:r w:rsidRPr="00806E4F">
              <w:rPr>
                <w:rFonts w:ascii="Times" w:eastAsia="Times New Roman" w:hAnsi="Times"/>
                <w:color w:val="000000" w:themeColor="text1"/>
                <w:sz w:val="20"/>
                <w:szCs w:val="20"/>
                <w:lang w:eastAsia="en-GB"/>
              </w:rPr>
              <w:t xml:space="preserve">, kor </w:t>
            </w:r>
            <w:proofErr w:type="spellStart"/>
            <w:r w:rsidRPr="00806E4F">
              <w:rPr>
                <w:rFonts w:ascii="Times" w:eastAsia="Times New Roman" w:hAnsi="Times"/>
                <w:color w:val="000000" w:themeColor="text1"/>
                <w:sz w:val="20"/>
                <w:szCs w:val="20"/>
                <w:lang w:eastAsia="en-GB"/>
              </w:rPr>
              <w:t>etj</w:t>
            </w:r>
            <w:proofErr w:type="spellEnd"/>
            <w:r w:rsidRPr="00806E4F">
              <w:rPr>
                <w:rFonts w:ascii="Times" w:eastAsia="Times New Roman" w:hAnsi="Times"/>
                <w:color w:val="000000" w:themeColor="text1"/>
                <w:sz w:val="20"/>
                <w:szCs w:val="20"/>
                <w:lang w:eastAsia="en-GB"/>
              </w:rPr>
              <w:t>;</w:t>
            </w:r>
          </w:p>
          <w:p w14:paraId="1567E27E" w14:textId="77777777" w:rsidR="00806E4F" w:rsidRPr="00806E4F" w:rsidRDefault="00806E4F" w:rsidP="00DF095C">
            <w:pPr>
              <w:pStyle w:val="ListParagraph"/>
              <w:numPr>
                <w:ilvl w:val="0"/>
                <w:numId w:val="28"/>
              </w:numPr>
              <w:spacing w:before="100" w:beforeAutospacing="1" w:after="100" w:afterAutospacing="1" w:line="360" w:lineRule="auto"/>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t>shkëmben</w:t>
            </w:r>
            <w:proofErr w:type="spellEnd"/>
            <w:r w:rsidRPr="00806E4F">
              <w:rPr>
                <w:rFonts w:ascii="Times" w:eastAsia="Times New Roman" w:hAnsi="Times"/>
                <w:color w:val="000000" w:themeColor="text1"/>
                <w:sz w:val="20"/>
                <w:szCs w:val="20"/>
                <w:lang w:eastAsia="en-GB"/>
              </w:rPr>
              <w:t xml:space="preserve"> ide </w:t>
            </w:r>
            <w:proofErr w:type="spellStart"/>
            <w:r w:rsidRPr="00806E4F">
              <w:rPr>
                <w:rFonts w:ascii="Times" w:eastAsia="Times New Roman" w:hAnsi="Times"/>
                <w:color w:val="000000" w:themeColor="text1"/>
                <w:sz w:val="20"/>
                <w:szCs w:val="20"/>
                <w:lang w:eastAsia="en-GB"/>
              </w:rPr>
              <w:t>dhe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përvoja</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muzikore</w:t>
            </w:r>
            <w:proofErr w:type="spellEnd"/>
            <w:r w:rsidRPr="00806E4F">
              <w:rPr>
                <w:rFonts w:ascii="Times" w:eastAsia="Times New Roman" w:hAnsi="Times"/>
                <w:color w:val="000000" w:themeColor="text1"/>
                <w:sz w:val="20"/>
                <w:szCs w:val="20"/>
                <w:lang w:eastAsia="en-GB"/>
              </w:rPr>
              <w:t xml:space="preserve"> me </w:t>
            </w:r>
            <w:proofErr w:type="spellStart"/>
            <w:r w:rsidRPr="00806E4F">
              <w:rPr>
                <w:rFonts w:ascii="Times" w:eastAsia="Times New Roman" w:hAnsi="Times"/>
                <w:color w:val="000000" w:themeColor="text1"/>
                <w:sz w:val="20"/>
                <w:szCs w:val="20"/>
                <w:lang w:eastAsia="en-GB"/>
              </w:rPr>
              <w:t>bashkëmoshatarët</w:t>
            </w:r>
            <w:proofErr w:type="spellEnd"/>
            <w:r w:rsidRPr="00806E4F">
              <w:rPr>
                <w:rFonts w:ascii="Times" w:eastAsia="Times New Roman" w:hAnsi="Times"/>
                <w:color w:val="000000" w:themeColor="text1"/>
                <w:sz w:val="20"/>
                <w:szCs w:val="20"/>
                <w:lang w:eastAsia="en-GB"/>
              </w:rPr>
              <w:t>;</w:t>
            </w:r>
          </w:p>
          <w:p w14:paraId="4D68B3E5" w14:textId="77777777" w:rsidR="00B525BB" w:rsidRPr="00806E4F" w:rsidRDefault="00806E4F" w:rsidP="00DF095C">
            <w:pPr>
              <w:pStyle w:val="ListParagraph"/>
              <w:numPr>
                <w:ilvl w:val="0"/>
                <w:numId w:val="29"/>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lastRenderedPageBreak/>
              <w:t>ofron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pranon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këndvështrime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mbi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lloje</w:t>
            </w:r>
            <w:proofErr w:type="spellEnd"/>
            <w:r w:rsidRPr="00045DB7">
              <w:rPr>
                <w:rFonts w:ascii="Times" w:eastAsia="Times New Roman" w:hAnsi="Times"/>
                <w:color w:val="000000"/>
                <w:sz w:val="20"/>
                <w:szCs w:val="20"/>
                <w:lang w:eastAsia="en-GB"/>
              </w:rPr>
              <w:t xml:space="preserve"> apo </w:t>
            </w:r>
            <w:proofErr w:type="spellStart"/>
            <w:r w:rsidRPr="00045DB7">
              <w:rPr>
                <w:rFonts w:ascii="Times" w:eastAsia="Times New Roman" w:hAnsi="Times"/>
                <w:color w:val="000000"/>
                <w:sz w:val="20"/>
                <w:szCs w:val="20"/>
                <w:lang w:eastAsia="en-GB"/>
              </w:rPr>
              <w:t>performanca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w:t>
            </w:r>
          </w:p>
        </w:tc>
      </w:tr>
    </w:tbl>
    <w:p w14:paraId="1C360B59" w14:textId="77777777" w:rsidR="00AF418D" w:rsidRDefault="00AF418D" w:rsidP="0009459D">
      <w:pPr>
        <w:pStyle w:val="BodyText"/>
        <w:kinsoku w:val="0"/>
        <w:overflowPunct w:val="0"/>
        <w:spacing w:before="8"/>
        <w:rPr>
          <w:rFonts w:ascii="Myriad Pro" w:hAnsi="Myriad Pro" w:cs="Myriad Pro"/>
          <w:b/>
          <w:bCs/>
          <w:i/>
          <w:iCs/>
          <w:color w:val="231F20"/>
          <w:spacing w:val="3"/>
          <w:sz w:val="30"/>
          <w:szCs w:val="30"/>
        </w:rPr>
      </w:pPr>
    </w:p>
    <w:tbl>
      <w:tblPr>
        <w:tblW w:w="11482" w:type="dxa"/>
        <w:tblInd w:w="-5" w:type="dxa"/>
        <w:tblLayout w:type="fixed"/>
        <w:tblCellMar>
          <w:left w:w="0" w:type="dxa"/>
          <w:right w:w="0" w:type="dxa"/>
        </w:tblCellMar>
        <w:tblLook w:val="0000" w:firstRow="0" w:lastRow="0" w:firstColumn="0" w:lastColumn="0" w:noHBand="0" w:noVBand="0"/>
      </w:tblPr>
      <w:tblGrid>
        <w:gridCol w:w="567"/>
        <w:gridCol w:w="1276"/>
        <w:gridCol w:w="1559"/>
        <w:gridCol w:w="2127"/>
        <w:gridCol w:w="1842"/>
        <w:gridCol w:w="1843"/>
        <w:gridCol w:w="2268"/>
      </w:tblGrid>
      <w:tr w:rsidR="00F60FC7" w:rsidRPr="00CF5B62" w14:paraId="475C7A78"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5E146C" w14:textId="77777777" w:rsidR="00F60FC7" w:rsidRPr="00CF5B62" w:rsidRDefault="00F60FC7" w:rsidP="00E30CA7">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b/>
                <w:bCs/>
                <w:color w:val="000000"/>
                <w:sz w:val="20"/>
                <w:szCs w:val="20"/>
              </w:rPr>
              <w:t xml:space="preserve">Nr. </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424AD4" w14:textId="77777777" w:rsidR="00F60FC7" w:rsidRPr="00CF5B62" w:rsidRDefault="00F60FC7"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Tematika</w:t>
            </w:r>
            <w:proofErr w:type="spellEnd"/>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3D6774" w14:textId="77777777" w:rsidR="00F60FC7" w:rsidRPr="00CF5B62" w:rsidRDefault="00F60FC7" w:rsidP="00E30CA7">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b/>
                <w:bCs/>
                <w:color w:val="000000"/>
                <w:sz w:val="20"/>
                <w:szCs w:val="20"/>
              </w:rPr>
              <w:t xml:space="preserve">Tema </w:t>
            </w:r>
            <w:proofErr w:type="spellStart"/>
            <w:r w:rsidRPr="00CF5B62">
              <w:rPr>
                <w:rFonts w:ascii="Times" w:hAnsi="Times"/>
                <w:b/>
                <w:bCs/>
                <w:color w:val="000000"/>
                <w:sz w:val="20"/>
                <w:szCs w:val="20"/>
              </w:rPr>
              <w:t>mësimore</w:t>
            </w:r>
            <w:proofErr w:type="spellEnd"/>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B6AF13" w14:textId="77777777" w:rsidR="00F60FC7" w:rsidRPr="00CF5B62" w:rsidRDefault="00F60FC7"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Situata</w:t>
            </w:r>
            <w:proofErr w:type="spellEnd"/>
            <w:r w:rsidRPr="00CF5B62">
              <w:rPr>
                <w:rFonts w:ascii="Times" w:hAnsi="Times"/>
                <w:b/>
                <w:bCs/>
                <w:color w:val="000000"/>
                <w:sz w:val="20"/>
                <w:szCs w:val="20"/>
              </w:rPr>
              <w:t xml:space="preserve"> e </w:t>
            </w:r>
            <w:proofErr w:type="spellStart"/>
            <w:r w:rsidRPr="00CF5B62">
              <w:rPr>
                <w:rFonts w:ascii="Times" w:hAnsi="Times"/>
                <w:b/>
                <w:bCs/>
                <w:color w:val="000000"/>
                <w:sz w:val="20"/>
                <w:szCs w:val="20"/>
              </w:rPr>
              <w:t>parashikuar</w:t>
            </w:r>
            <w:proofErr w:type="spellEnd"/>
            <w:r w:rsidRPr="00CF5B62">
              <w:rPr>
                <w:rFonts w:ascii="Times" w:hAnsi="Times"/>
                <w:b/>
                <w:bCs/>
                <w:color w:val="000000"/>
                <w:sz w:val="20"/>
                <w:szCs w:val="20"/>
              </w:rPr>
              <w:t xml:space="preserve"> e </w:t>
            </w:r>
            <w:proofErr w:type="spellStart"/>
            <w:r w:rsidRPr="00CF5B62">
              <w:rPr>
                <w:rFonts w:ascii="Times" w:hAnsi="Times"/>
                <w:b/>
                <w:bCs/>
                <w:color w:val="000000"/>
                <w:sz w:val="20"/>
                <w:szCs w:val="20"/>
              </w:rPr>
              <w:t>të</w:t>
            </w:r>
            <w:proofErr w:type="spellEnd"/>
            <w:r w:rsidRPr="00CF5B62">
              <w:rPr>
                <w:rFonts w:ascii="Times" w:hAnsi="Times"/>
                <w:b/>
                <w:bCs/>
                <w:color w:val="000000"/>
                <w:sz w:val="20"/>
                <w:szCs w:val="20"/>
              </w:rPr>
              <w:t xml:space="preserve"> </w:t>
            </w:r>
            <w:proofErr w:type="spellStart"/>
            <w:r w:rsidRPr="00CF5B62">
              <w:rPr>
                <w:rFonts w:ascii="Times" w:hAnsi="Times"/>
                <w:b/>
                <w:bCs/>
                <w:color w:val="000000"/>
                <w:sz w:val="20"/>
                <w:szCs w:val="20"/>
              </w:rPr>
              <w:t>nxënit</w:t>
            </w:r>
            <w:proofErr w:type="spellEnd"/>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0F672EE4" w14:textId="77777777" w:rsidR="00F60FC7" w:rsidRPr="00CF5B62" w:rsidRDefault="00F60FC7" w:rsidP="00E30CA7">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CF5B62">
              <w:rPr>
                <w:rFonts w:ascii="Times" w:hAnsi="Times"/>
                <w:b/>
                <w:bCs/>
                <w:color w:val="000000"/>
                <w:sz w:val="20"/>
                <w:szCs w:val="20"/>
              </w:rPr>
              <w:t>Metodologjia</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047EA325" w14:textId="77777777" w:rsidR="00F60FC7" w:rsidRPr="00CF5B62" w:rsidRDefault="00F60FC7"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Vlerësimi</w:t>
            </w:r>
            <w:proofErr w:type="spellEnd"/>
          </w:p>
        </w:tc>
        <w:tc>
          <w:tcPr>
            <w:tcW w:w="2268" w:type="dxa"/>
            <w:tcBorders>
              <w:top w:val="single" w:sz="4" w:space="0" w:color="000000"/>
              <w:left w:val="single" w:sz="4" w:space="0" w:color="000000"/>
              <w:bottom w:val="single" w:sz="4" w:space="0" w:color="000000"/>
              <w:right w:val="single" w:sz="4" w:space="0" w:color="000000"/>
            </w:tcBorders>
            <w:shd w:val="solid" w:color="FFFFFF" w:fill="auto"/>
          </w:tcPr>
          <w:p w14:paraId="09456C68" w14:textId="77777777" w:rsidR="00F60FC7" w:rsidRPr="00CF5B62" w:rsidRDefault="00F60FC7" w:rsidP="00E30CA7">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CF5B62">
              <w:rPr>
                <w:rFonts w:ascii="Times" w:hAnsi="Times"/>
                <w:b/>
                <w:bCs/>
                <w:color w:val="000000"/>
                <w:sz w:val="20"/>
                <w:szCs w:val="20"/>
              </w:rPr>
              <w:t>Burimet</w:t>
            </w:r>
            <w:proofErr w:type="spellEnd"/>
          </w:p>
        </w:tc>
      </w:tr>
      <w:tr w:rsidR="00CF5B62" w:rsidRPr="00CF5B62" w14:paraId="07A6BA9C"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D31946"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1.</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7D5770" w14:textId="77777777" w:rsidR="00CF5B62" w:rsidRPr="00CF5B62" w:rsidRDefault="00CF5B62" w:rsidP="00CF5B62">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2"/>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9048B2" w14:textId="77777777" w:rsidR="00CF5B62" w:rsidRPr="00CF5B62" w:rsidRDefault="00CF5B62" w:rsidP="00CF5B62">
            <w:pPr>
              <w:pStyle w:val="TableParagraph"/>
              <w:kinsoku w:val="0"/>
              <w:overflowPunct w:val="0"/>
              <w:spacing w:before="27" w:line="250" w:lineRule="auto"/>
              <w:ind w:left="74" w:right="129"/>
              <w:rPr>
                <w:rFonts w:ascii="Times" w:hAnsi="Times"/>
                <w:sz w:val="20"/>
                <w:szCs w:val="20"/>
              </w:rPr>
            </w:pPr>
            <w:r w:rsidRPr="00CF5B62">
              <w:rPr>
                <w:rFonts w:ascii="Times" w:hAnsi="Times"/>
                <w:color w:val="231F20"/>
                <w:sz w:val="20"/>
                <w:szCs w:val="20"/>
              </w:rPr>
              <w:t>Kënga: “Prit sinjalin pastaj ik”.</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418272" w14:textId="77777777" w:rsidR="00CF5B62" w:rsidRPr="00CF5B62" w:rsidRDefault="00CF5B62" w:rsidP="00CF5B62">
            <w:pPr>
              <w:pStyle w:val="TableParagraph"/>
              <w:kinsoku w:val="0"/>
              <w:overflowPunct w:val="0"/>
              <w:spacing w:before="23" w:line="250" w:lineRule="auto"/>
              <w:ind w:left="74" w:right="770"/>
              <w:rPr>
                <w:rFonts w:ascii="Times" w:hAnsi="Times"/>
                <w:color w:val="000000"/>
                <w:sz w:val="20"/>
                <w:szCs w:val="20"/>
              </w:rPr>
            </w:pPr>
            <w:r w:rsidRPr="00CF5B62">
              <w:rPr>
                <w:rFonts w:ascii="Times" w:hAnsi="Times"/>
                <w:b/>
                <w:bCs/>
                <w:color w:val="231F20"/>
                <w:sz w:val="20"/>
                <w:szCs w:val="20"/>
              </w:rPr>
              <w:t>Situata e t</w:t>
            </w:r>
            <w:r w:rsidRPr="00CF5B62">
              <w:rPr>
                <w:rFonts w:ascii="Times" w:hAnsi="Times"/>
                <w:color w:val="231F20"/>
                <w:sz w:val="20"/>
                <w:szCs w:val="20"/>
              </w:rPr>
              <w:t>ë</w:t>
            </w:r>
            <w:r w:rsidRPr="00CF5B62">
              <w:rPr>
                <w:rFonts w:ascii="Times" w:hAnsi="Times"/>
                <w:color w:val="231F20"/>
                <w:spacing w:val="-1"/>
                <w:sz w:val="20"/>
                <w:szCs w:val="20"/>
              </w:rPr>
              <w:t xml:space="preserve"> </w:t>
            </w:r>
            <w:r w:rsidRPr="00CF5B62">
              <w:rPr>
                <w:rFonts w:ascii="Times" w:hAnsi="Times"/>
                <w:b/>
                <w:bCs/>
                <w:color w:val="231F20"/>
                <w:spacing w:val="-1"/>
                <w:sz w:val="20"/>
                <w:szCs w:val="20"/>
              </w:rPr>
              <w:t>nx</w:t>
            </w:r>
            <w:r w:rsidRPr="00CF5B62">
              <w:rPr>
                <w:rFonts w:ascii="Times" w:hAnsi="Times"/>
                <w:color w:val="231F20"/>
                <w:spacing w:val="-1"/>
                <w:sz w:val="20"/>
                <w:szCs w:val="20"/>
              </w:rPr>
              <w:t>ë</w:t>
            </w:r>
            <w:r w:rsidRPr="00CF5B62">
              <w:rPr>
                <w:rFonts w:ascii="Times" w:hAnsi="Times"/>
                <w:b/>
                <w:bCs/>
                <w:color w:val="231F20"/>
                <w:spacing w:val="-1"/>
                <w:sz w:val="20"/>
                <w:szCs w:val="20"/>
              </w:rPr>
              <w:t>nit:</w:t>
            </w:r>
          </w:p>
          <w:p w14:paraId="7B362893" w14:textId="77777777" w:rsidR="00CF5B62" w:rsidRPr="00CF5B62" w:rsidRDefault="00CF5B62" w:rsidP="00CF5B62">
            <w:pPr>
              <w:pStyle w:val="TableParagraph"/>
              <w:kinsoku w:val="0"/>
              <w:overflowPunct w:val="0"/>
              <w:spacing w:line="250" w:lineRule="auto"/>
              <w:ind w:left="74" w:right="558"/>
              <w:rPr>
                <w:rFonts w:ascii="Times" w:hAnsi="Times"/>
                <w:color w:val="000000"/>
                <w:sz w:val="20"/>
                <w:szCs w:val="20"/>
              </w:rPr>
            </w:pPr>
            <w:r w:rsidRPr="00CF5B62">
              <w:rPr>
                <w:rFonts w:ascii="Times" w:hAnsi="Times"/>
                <w:color w:val="231F20"/>
                <w:sz w:val="20"/>
                <w:szCs w:val="20"/>
              </w:rPr>
              <w:t>Respektimi i rregullave.</w:t>
            </w:r>
          </w:p>
          <w:p w14:paraId="67BF9572" w14:textId="77777777" w:rsidR="00CF5B62" w:rsidRPr="00CF5B62" w:rsidRDefault="00CF5B62" w:rsidP="00CF5B62">
            <w:pPr>
              <w:pStyle w:val="TableParagraph"/>
              <w:kinsoku w:val="0"/>
              <w:overflowPunct w:val="0"/>
              <w:spacing w:before="5"/>
              <w:rPr>
                <w:rFonts w:ascii="Times" w:hAnsi="Times" w:cs="Myriad Pro"/>
                <w:b/>
                <w:bCs/>
                <w:i/>
                <w:iCs/>
                <w:sz w:val="20"/>
                <w:szCs w:val="20"/>
              </w:rPr>
            </w:pPr>
          </w:p>
          <w:p w14:paraId="3BD534F8" w14:textId="77777777" w:rsidR="00CF5B62" w:rsidRPr="00CF5B62" w:rsidRDefault="00CF5B62" w:rsidP="00CF5B62">
            <w:pPr>
              <w:pStyle w:val="TableParagraph"/>
              <w:kinsoku w:val="0"/>
              <w:overflowPunct w:val="0"/>
              <w:spacing w:line="250" w:lineRule="auto"/>
              <w:ind w:left="74" w:right="76"/>
              <w:rPr>
                <w:rFonts w:ascii="Times" w:hAnsi="Times"/>
                <w:color w:val="000000"/>
                <w:sz w:val="20"/>
                <w:szCs w:val="20"/>
              </w:rPr>
            </w:pPr>
            <w:r w:rsidRPr="00CF5B62">
              <w:rPr>
                <w:rFonts w:ascii="Times" w:hAnsi="Times"/>
                <w:color w:val="231F20"/>
                <w:spacing w:val="-4"/>
                <w:sz w:val="20"/>
                <w:szCs w:val="20"/>
              </w:rPr>
              <w:t>Nxënësit</w:t>
            </w:r>
            <w:r w:rsidR="00332165">
              <w:rPr>
                <w:rFonts w:ascii="Times" w:hAnsi="Times"/>
                <w:color w:val="231F20"/>
                <w:spacing w:val="-4"/>
                <w:sz w:val="20"/>
                <w:szCs w:val="20"/>
              </w:rPr>
              <w:t xml:space="preserve"> </w:t>
            </w:r>
            <w:r w:rsidRPr="00CF5B62">
              <w:rPr>
                <w:rFonts w:ascii="Times" w:hAnsi="Times"/>
                <w:color w:val="231F20"/>
                <w:spacing w:val="17"/>
                <w:sz w:val="20"/>
                <w:szCs w:val="20"/>
              </w:rPr>
              <w:t xml:space="preserve"> </w:t>
            </w:r>
            <w:r w:rsidRPr="00CF5B62">
              <w:rPr>
                <w:rFonts w:ascii="Times" w:hAnsi="Times"/>
                <w:color w:val="231F20"/>
                <w:spacing w:val="-4"/>
                <w:sz w:val="20"/>
                <w:szCs w:val="20"/>
              </w:rPr>
              <w:t>kuptojnë</w:t>
            </w:r>
            <w:r w:rsidRPr="00CF5B62">
              <w:rPr>
                <w:rFonts w:ascii="Times" w:hAnsi="Times"/>
                <w:color w:val="231F20"/>
                <w:spacing w:val="-8"/>
                <w:sz w:val="20"/>
                <w:szCs w:val="20"/>
              </w:rPr>
              <w:t xml:space="preserve"> </w:t>
            </w:r>
            <w:r w:rsidRPr="00CF5B62">
              <w:rPr>
                <w:rFonts w:ascii="Times" w:hAnsi="Times"/>
                <w:color w:val="231F20"/>
                <w:spacing w:val="-2"/>
                <w:sz w:val="20"/>
                <w:szCs w:val="20"/>
              </w:rPr>
              <w:t>se</w:t>
            </w:r>
            <w:r w:rsidRPr="00CF5B62">
              <w:rPr>
                <w:rFonts w:ascii="Times" w:hAnsi="Times"/>
                <w:color w:val="231F20"/>
                <w:spacing w:val="-8"/>
                <w:sz w:val="20"/>
                <w:szCs w:val="20"/>
              </w:rPr>
              <w:t xml:space="preserve"> </w:t>
            </w:r>
            <w:r w:rsidRPr="00CF5B62">
              <w:rPr>
                <w:rFonts w:ascii="Times" w:hAnsi="Times"/>
                <w:color w:val="231F20"/>
                <w:spacing w:val="-4"/>
                <w:sz w:val="20"/>
                <w:szCs w:val="20"/>
              </w:rPr>
              <w:t>të</w:t>
            </w:r>
            <w:r w:rsidRPr="00CF5B62">
              <w:rPr>
                <w:rFonts w:ascii="Times" w:hAnsi="Times"/>
                <w:color w:val="231F20"/>
                <w:spacing w:val="21"/>
                <w:sz w:val="20"/>
                <w:szCs w:val="20"/>
              </w:rPr>
              <w:t xml:space="preserve"> </w:t>
            </w:r>
            <w:r w:rsidRPr="00CF5B62">
              <w:rPr>
                <w:rFonts w:ascii="Times" w:hAnsi="Times"/>
                <w:color w:val="231F20"/>
                <w:spacing w:val="-4"/>
                <w:sz w:val="20"/>
                <w:szCs w:val="20"/>
              </w:rPr>
              <w:t>respektosh</w:t>
            </w:r>
            <w:r w:rsidRPr="00CF5B62">
              <w:rPr>
                <w:rFonts w:ascii="Times" w:hAnsi="Times"/>
                <w:color w:val="231F20"/>
                <w:spacing w:val="-12"/>
                <w:sz w:val="20"/>
                <w:szCs w:val="20"/>
              </w:rPr>
              <w:t xml:space="preserve"> </w:t>
            </w:r>
            <w:r w:rsidRPr="00CF5B62">
              <w:rPr>
                <w:rFonts w:ascii="Times" w:hAnsi="Times"/>
                <w:color w:val="231F20"/>
                <w:spacing w:val="-4"/>
                <w:sz w:val="20"/>
                <w:szCs w:val="20"/>
              </w:rPr>
              <w:t>rregullat</w:t>
            </w:r>
            <w:r w:rsidRPr="00CF5B62">
              <w:rPr>
                <w:rFonts w:ascii="Times" w:hAnsi="Times"/>
                <w:color w:val="231F20"/>
                <w:spacing w:val="21"/>
                <w:sz w:val="20"/>
                <w:szCs w:val="20"/>
              </w:rPr>
              <w:t xml:space="preserve"> </w:t>
            </w:r>
            <w:r w:rsidRPr="00CF5B62">
              <w:rPr>
                <w:rFonts w:ascii="Times" w:hAnsi="Times"/>
                <w:color w:val="231F20"/>
                <w:spacing w:val="-2"/>
                <w:sz w:val="20"/>
                <w:szCs w:val="20"/>
              </w:rPr>
              <w:t>në</w:t>
            </w:r>
            <w:r w:rsidRPr="00CF5B62">
              <w:rPr>
                <w:rFonts w:ascii="Times" w:hAnsi="Times"/>
                <w:color w:val="231F20"/>
                <w:spacing w:val="-8"/>
                <w:sz w:val="20"/>
                <w:szCs w:val="20"/>
              </w:rPr>
              <w:t xml:space="preserve"> </w:t>
            </w:r>
            <w:r w:rsidRPr="00CF5B62">
              <w:rPr>
                <w:rFonts w:ascii="Times" w:hAnsi="Times"/>
                <w:color w:val="231F20"/>
                <w:spacing w:val="-3"/>
                <w:sz w:val="20"/>
                <w:szCs w:val="20"/>
              </w:rPr>
              <w:t>çdo</w:t>
            </w:r>
            <w:r w:rsidRPr="00CF5B62">
              <w:rPr>
                <w:rFonts w:ascii="Times" w:hAnsi="Times"/>
                <w:color w:val="231F20"/>
                <w:spacing w:val="-8"/>
                <w:sz w:val="20"/>
                <w:szCs w:val="20"/>
              </w:rPr>
              <w:t xml:space="preserve"> </w:t>
            </w:r>
            <w:r w:rsidRPr="00CF5B62">
              <w:rPr>
                <w:rFonts w:ascii="Times" w:hAnsi="Times"/>
                <w:color w:val="231F20"/>
                <w:spacing w:val="-4"/>
                <w:sz w:val="20"/>
                <w:szCs w:val="20"/>
              </w:rPr>
              <w:t>mjedis</w:t>
            </w:r>
          </w:p>
          <w:p w14:paraId="7D5DDFE9" w14:textId="77777777" w:rsidR="00CF5B62" w:rsidRPr="00CF5B62" w:rsidRDefault="00CF5B62" w:rsidP="00CF5B62">
            <w:pPr>
              <w:pStyle w:val="TableParagraph"/>
              <w:kinsoku w:val="0"/>
              <w:overflowPunct w:val="0"/>
              <w:spacing w:line="250" w:lineRule="auto"/>
              <w:ind w:left="74" w:right="96"/>
              <w:rPr>
                <w:rFonts w:ascii="Times" w:hAnsi="Times"/>
                <w:color w:val="000000"/>
                <w:sz w:val="20"/>
                <w:szCs w:val="20"/>
              </w:rPr>
            </w:pPr>
            <w:r w:rsidRPr="00CF5B62">
              <w:rPr>
                <w:rFonts w:ascii="Times" w:hAnsi="Times"/>
                <w:color w:val="231F20"/>
                <w:spacing w:val="-3"/>
                <w:sz w:val="20"/>
                <w:szCs w:val="20"/>
              </w:rPr>
              <w:t>apo</w:t>
            </w:r>
            <w:r w:rsidRPr="00CF5B62">
              <w:rPr>
                <w:rFonts w:ascii="Times" w:hAnsi="Times"/>
                <w:color w:val="231F20"/>
                <w:spacing w:val="-8"/>
                <w:sz w:val="20"/>
                <w:szCs w:val="20"/>
              </w:rPr>
              <w:t xml:space="preserve"> </w:t>
            </w:r>
            <w:r w:rsidRPr="00CF5B62">
              <w:rPr>
                <w:rFonts w:ascii="Times" w:hAnsi="Times"/>
                <w:color w:val="231F20"/>
                <w:spacing w:val="-4"/>
                <w:sz w:val="20"/>
                <w:szCs w:val="20"/>
              </w:rPr>
              <w:t>situatë</w:t>
            </w:r>
            <w:r w:rsidRPr="00CF5B62">
              <w:rPr>
                <w:rFonts w:ascii="Times" w:hAnsi="Times"/>
                <w:color w:val="231F20"/>
                <w:spacing w:val="-8"/>
                <w:sz w:val="20"/>
                <w:szCs w:val="20"/>
              </w:rPr>
              <w:t xml:space="preserve"> </w:t>
            </w:r>
            <w:r w:rsidRPr="00CF5B62">
              <w:rPr>
                <w:rFonts w:ascii="Times" w:hAnsi="Times"/>
                <w:color w:val="231F20"/>
                <w:spacing w:val="-4"/>
                <w:sz w:val="20"/>
                <w:szCs w:val="20"/>
              </w:rPr>
              <w:t>është</w:t>
            </w:r>
            <w:r w:rsidRPr="00CF5B62">
              <w:rPr>
                <w:rFonts w:ascii="Times" w:hAnsi="Times"/>
                <w:color w:val="231F20"/>
                <w:spacing w:val="22"/>
                <w:sz w:val="20"/>
                <w:szCs w:val="20"/>
              </w:rPr>
              <w:t xml:space="preserve"> </w:t>
            </w:r>
            <w:r w:rsidRPr="00CF5B62">
              <w:rPr>
                <w:rFonts w:ascii="Times" w:hAnsi="Times"/>
                <w:color w:val="231F20"/>
                <w:spacing w:val="-4"/>
                <w:sz w:val="20"/>
                <w:szCs w:val="20"/>
              </w:rPr>
              <w:t>detyrim.</w:t>
            </w:r>
            <w:r w:rsidRPr="00CF5B62">
              <w:rPr>
                <w:rFonts w:ascii="Times" w:hAnsi="Times"/>
                <w:color w:val="231F20"/>
                <w:spacing w:val="-8"/>
                <w:sz w:val="20"/>
                <w:szCs w:val="20"/>
              </w:rPr>
              <w:t xml:space="preserve"> </w:t>
            </w:r>
            <w:r w:rsidRPr="00CF5B62">
              <w:rPr>
                <w:rFonts w:ascii="Times" w:hAnsi="Times"/>
                <w:color w:val="231F20"/>
                <w:spacing w:val="-4"/>
                <w:sz w:val="20"/>
                <w:szCs w:val="20"/>
              </w:rPr>
              <w:t>Edhe</w:t>
            </w:r>
            <w:r w:rsidRPr="00CF5B62">
              <w:rPr>
                <w:rFonts w:ascii="Times" w:hAnsi="Times"/>
                <w:color w:val="231F20"/>
                <w:spacing w:val="21"/>
                <w:sz w:val="20"/>
                <w:szCs w:val="20"/>
              </w:rPr>
              <w:t xml:space="preserve"> </w:t>
            </w:r>
            <w:r w:rsidRPr="00CF5B62">
              <w:rPr>
                <w:rFonts w:ascii="Times" w:hAnsi="Times"/>
                <w:color w:val="231F20"/>
                <w:spacing w:val="-4"/>
                <w:sz w:val="20"/>
                <w:szCs w:val="20"/>
              </w:rPr>
              <w:t>muzika</w:t>
            </w:r>
            <w:r w:rsidRPr="00CF5B62">
              <w:rPr>
                <w:rFonts w:ascii="Times" w:hAnsi="Times"/>
                <w:color w:val="231F20"/>
                <w:spacing w:val="-8"/>
                <w:sz w:val="20"/>
                <w:szCs w:val="20"/>
              </w:rPr>
              <w:t xml:space="preserve"> </w:t>
            </w:r>
            <w:r w:rsidRPr="00CF5B62">
              <w:rPr>
                <w:rFonts w:ascii="Times" w:hAnsi="Times"/>
                <w:color w:val="231F20"/>
                <w:spacing w:val="-2"/>
                <w:sz w:val="20"/>
                <w:szCs w:val="20"/>
              </w:rPr>
              <w:t>ka</w:t>
            </w:r>
            <w:r w:rsidRPr="00CF5B62">
              <w:rPr>
                <w:rFonts w:ascii="Times" w:hAnsi="Times"/>
                <w:color w:val="231F20"/>
                <w:spacing w:val="-8"/>
                <w:sz w:val="20"/>
                <w:szCs w:val="20"/>
              </w:rPr>
              <w:t xml:space="preserve"> </w:t>
            </w:r>
            <w:r w:rsidRPr="00CF5B62">
              <w:rPr>
                <w:rFonts w:ascii="Times" w:hAnsi="Times"/>
                <w:color w:val="231F20"/>
                <w:spacing w:val="-4"/>
                <w:sz w:val="20"/>
                <w:szCs w:val="20"/>
              </w:rPr>
              <w:t>rregullat</w:t>
            </w:r>
            <w:r w:rsidRPr="00CF5B62">
              <w:rPr>
                <w:rFonts w:ascii="Times" w:hAnsi="Times"/>
                <w:color w:val="231F20"/>
                <w:spacing w:val="21"/>
                <w:sz w:val="20"/>
                <w:szCs w:val="20"/>
              </w:rPr>
              <w:t xml:space="preserve"> </w:t>
            </w:r>
            <w:r w:rsidRPr="00CF5B62">
              <w:rPr>
                <w:rFonts w:ascii="Times" w:hAnsi="Times"/>
                <w:color w:val="231F20"/>
                <w:sz w:val="20"/>
                <w:szCs w:val="20"/>
              </w:rPr>
              <w:t>e</w:t>
            </w:r>
            <w:r w:rsidRPr="00CF5B62">
              <w:rPr>
                <w:rFonts w:ascii="Times" w:hAnsi="Times"/>
                <w:color w:val="231F20"/>
                <w:spacing w:val="-8"/>
                <w:sz w:val="20"/>
                <w:szCs w:val="20"/>
              </w:rPr>
              <w:t xml:space="preserve"> </w:t>
            </w:r>
            <w:r w:rsidRPr="00CF5B62">
              <w:rPr>
                <w:rFonts w:ascii="Times" w:hAnsi="Times"/>
                <w:color w:val="231F20"/>
                <w:spacing w:val="-3"/>
                <w:sz w:val="20"/>
                <w:szCs w:val="20"/>
              </w:rPr>
              <w:t>saj</w:t>
            </w:r>
            <w:r w:rsidRPr="00CF5B62">
              <w:rPr>
                <w:rFonts w:ascii="Times" w:hAnsi="Times"/>
                <w:color w:val="231F20"/>
                <w:spacing w:val="-8"/>
                <w:sz w:val="20"/>
                <w:szCs w:val="20"/>
              </w:rPr>
              <w:t xml:space="preserve"> </w:t>
            </w:r>
            <w:r w:rsidRPr="00CF5B62">
              <w:rPr>
                <w:rFonts w:ascii="Times" w:hAnsi="Times"/>
                <w:color w:val="231F20"/>
                <w:spacing w:val="-2"/>
                <w:sz w:val="20"/>
                <w:szCs w:val="20"/>
              </w:rPr>
              <w:t>që</w:t>
            </w:r>
            <w:r w:rsidRPr="00CF5B62">
              <w:rPr>
                <w:rFonts w:ascii="Times" w:hAnsi="Times"/>
                <w:color w:val="231F20"/>
                <w:spacing w:val="-8"/>
                <w:sz w:val="20"/>
                <w:szCs w:val="20"/>
              </w:rPr>
              <w:t xml:space="preserve"> </w:t>
            </w:r>
            <w:r w:rsidRPr="00CF5B62">
              <w:rPr>
                <w:rFonts w:ascii="Times" w:hAnsi="Times"/>
                <w:color w:val="231F20"/>
                <w:spacing w:val="-4"/>
                <w:sz w:val="20"/>
                <w:szCs w:val="20"/>
              </w:rPr>
              <w:t>nëse</w:t>
            </w:r>
          </w:p>
          <w:p w14:paraId="1563FB56" w14:textId="77777777" w:rsidR="00CF5B62" w:rsidRPr="00CF5B62" w:rsidRDefault="00CF5B62" w:rsidP="00CF5B62">
            <w:pPr>
              <w:pStyle w:val="TableParagraph"/>
              <w:kinsoku w:val="0"/>
              <w:overflowPunct w:val="0"/>
              <w:spacing w:line="250" w:lineRule="auto"/>
              <w:ind w:left="74" w:right="119"/>
              <w:rPr>
                <w:rFonts w:ascii="Times" w:hAnsi="Times"/>
                <w:sz w:val="20"/>
                <w:szCs w:val="20"/>
              </w:rPr>
            </w:pPr>
            <w:r w:rsidRPr="00CF5B62">
              <w:rPr>
                <w:rFonts w:ascii="Times" w:hAnsi="Times"/>
                <w:color w:val="231F20"/>
                <w:spacing w:val="-3"/>
                <w:sz w:val="20"/>
                <w:szCs w:val="20"/>
              </w:rPr>
              <w:t>nuk</w:t>
            </w:r>
            <w:r w:rsidRPr="00CF5B62">
              <w:rPr>
                <w:rFonts w:ascii="Times" w:hAnsi="Times"/>
                <w:color w:val="231F20"/>
                <w:spacing w:val="-8"/>
                <w:sz w:val="20"/>
                <w:szCs w:val="20"/>
              </w:rPr>
              <w:t xml:space="preserve"> </w:t>
            </w:r>
            <w:r w:rsidRPr="00CF5B62">
              <w:rPr>
                <w:rFonts w:ascii="Times" w:hAnsi="Times"/>
                <w:color w:val="231F20"/>
                <w:spacing w:val="-4"/>
                <w:sz w:val="20"/>
                <w:szCs w:val="20"/>
              </w:rPr>
              <w:t>respektohen</w:t>
            </w:r>
            <w:r w:rsidRPr="00CF5B62">
              <w:rPr>
                <w:rFonts w:ascii="Times" w:hAnsi="Times"/>
                <w:color w:val="231F20"/>
                <w:spacing w:val="18"/>
                <w:sz w:val="20"/>
                <w:szCs w:val="20"/>
              </w:rPr>
              <w:t xml:space="preserve"> </w:t>
            </w:r>
            <w:r w:rsidRPr="00CF5B62">
              <w:rPr>
                <w:rFonts w:ascii="Times" w:hAnsi="Times"/>
                <w:color w:val="231F20"/>
                <w:spacing w:val="-3"/>
                <w:sz w:val="20"/>
                <w:szCs w:val="20"/>
              </w:rPr>
              <w:t>nga</w:t>
            </w:r>
            <w:r w:rsidRPr="00CF5B62">
              <w:rPr>
                <w:rFonts w:ascii="Times" w:hAnsi="Times"/>
                <w:color w:val="231F20"/>
                <w:spacing w:val="-8"/>
                <w:sz w:val="20"/>
                <w:szCs w:val="20"/>
              </w:rPr>
              <w:t xml:space="preserve"> </w:t>
            </w:r>
            <w:r w:rsidRPr="00CF5B62">
              <w:rPr>
                <w:rFonts w:ascii="Times" w:hAnsi="Times"/>
                <w:color w:val="231F20"/>
                <w:spacing w:val="-4"/>
                <w:sz w:val="20"/>
                <w:szCs w:val="20"/>
              </w:rPr>
              <w:t>kompozitori</w:t>
            </w:r>
            <w:r w:rsidRPr="00CF5B62">
              <w:rPr>
                <w:rFonts w:ascii="Times" w:hAnsi="Times"/>
                <w:color w:val="231F20"/>
                <w:spacing w:val="18"/>
                <w:sz w:val="20"/>
                <w:szCs w:val="20"/>
              </w:rPr>
              <w:t xml:space="preserve"> </w:t>
            </w:r>
            <w:r w:rsidRPr="00CF5B62">
              <w:rPr>
                <w:rFonts w:ascii="Times" w:hAnsi="Times"/>
                <w:color w:val="231F20"/>
                <w:spacing w:val="-3"/>
                <w:sz w:val="20"/>
                <w:szCs w:val="20"/>
              </w:rPr>
              <w:t>apo</w:t>
            </w:r>
            <w:r w:rsidRPr="00CF5B62">
              <w:rPr>
                <w:rFonts w:ascii="Times" w:hAnsi="Times"/>
                <w:color w:val="231F20"/>
                <w:spacing w:val="-8"/>
                <w:sz w:val="20"/>
                <w:szCs w:val="20"/>
              </w:rPr>
              <w:t xml:space="preserve"> </w:t>
            </w:r>
            <w:r w:rsidRPr="00CF5B62">
              <w:rPr>
                <w:rFonts w:ascii="Times" w:hAnsi="Times"/>
                <w:color w:val="231F20"/>
                <w:spacing w:val="-4"/>
                <w:sz w:val="20"/>
                <w:szCs w:val="20"/>
              </w:rPr>
              <w:t>interpretuesi</w:t>
            </w:r>
            <w:r w:rsidRPr="00CF5B62">
              <w:rPr>
                <w:rFonts w:ascii="Times" w:hAnsi="Times"/>
                <w:color w:val="231F20"/>
                <w:spacing w:val="18"/>
                <w:sz w:val="20"/>
                <w:szCs w:val="20"/>
              </w:rPr>
              <w:t xml:space="preserve"> </w:t>
            </w:r>
            <w:r w:rsidRPr="00CF5B62">
              <w:rPr>
                <w:rFonts w:ascii="Times" w:hAnsi="Times"/>
                <w:color w:val="231F20"/>
                <w:spacing w:val="-4"/>
                <w:sz w:val="20"/>
                <w:szCs w:val="20"/>
              </w:rPr>
              <w:t>atëherë</w:t>
            </w:r>
            <w:r w:rsidRPr="00CF5B62">
              <w:rPr>
                <w:rFonts w:ascii="Times" w:hAnsi="Times"/>
                <w:color w:val="231F20"/>
                <w:spacing w:val="-8"/>
                <w:sz w:val="20"/>
                <w:szCs w:val="20"/>
              </w:rPr>
              <w:t xml:space="preserve"> </w:t>
            </w:r>
            <w:r w:rsidRPr="00CF5B62">
              <w:rPr>
                <w:rFonts w:ascii="Times" w:hAnsi="Times"/>
                <w:color w:val="231F20"/>
                <w:spacing w:val="-3"/>
                <w:sz w:val="20"/>
                <w:szCs w:val="20"/>
              </w:rPr>
              <w:t>nuk</w:t>
            </w:r>
            <w:r w:rsidRPr="00CF5B62">
              <w:rPr>
                <w:rFonts w:ascii="Times" w:hAnsi="Times"/>
                <w:color w:val="231F20"/>
                <w:spacing w:val="-8"/>
                <w:sz w:val="20"/>
                <w:szCs w:val="20"/>
              </w:rPr>
              <w:t xml:space="preserve"> </w:t>
            </w:r>
            <w:r w:rsidRPr="00CF5B62">
              <w:rPr>
                <w:rFonts w:ascii="Times" w:hAnsi="Times"/>
                <w:color w:val="231F20"/>
                <w:spacing w:val="-4"/>
                <w:sz w:val="20"/>
                <w:szCs w:val="20"/>
              </w:rPr>
              <w:t>mund</w:t>
            </w:r>
            <w:r w:rsidRPr="00CF5B62">
              <w:rPr>
                <w:rFonts w:ascii="Times" w:hAnsi="Times"/>
                <w:color w:val="231F20"/>
                <w:spacing w:val="22"/>
                <w:sz w:val="20"/>
                <w:szCs w:val="20"/>
              </w:rPr>
              <w:t xml:space="preserve"> </w:t>
            </w:r>
            <w:r w:rsidRPr="00CF5B62">
              <w:rPr>
                <w:rFonts w:ascii="Times" w:hAnsi="Times"/>
                <w:color w:val="231F20"/>
                <w:spacing w:val="-2"/>
                <w:sz w:val="20"/>
                <w:szCs w:val="20"/>
              </w:rPr>
              <w:t>të</w:t>
            </w:r>
            <w:r w:rsidRPr="00CF5B62">
              <w:rPr>
                <w:rFonts w:ascii="Times" w:hAnsi="Times"/>
                <w:color w:val="231F20"/>
                <w:spacing w:val="-8"/>
                <w:sz w:val="20"/>
                <w:szCs w:val="20"/>
              </w:rPr>
              <w:t xml:space="preserve"> </w:t>
            </w:r>
            <w:r w:rsidRPr="00CF5B62">
              <w:rPr>
                <w:rFonts w:ascii="Times" w:hAnsi="Times"/>
                <w:color w:val="231F20"/>
                <w:spacing w:val="-3"/>
                <w:sz w:val="20"/>
                <w:szCs w:val="20"/>
              </w:rPr>
              <w:t>kemi</w:t>
            </w:r>
            <w:r w:rsidRPr="00CF5B62">
              <w:rPr>
                <w:rFonts w:ascii="Times" w:hAnsi="Times"/>
                <w:color w:val="231F20"/>
                <w:spacing w:val="-8"/>
                <w:sz w:val="20"/>
                <w:szCs w:val="20"/>
              </w:rPr>
              <w:t xml:space="preserve"> </w:t>
            </w:r>
            <w:r w:rsidRPr="00CF5B62">
              <w:rPr>
                <w:rFonts w:ascii="Times" w:hAnsi="Times"/>
                <w:color w:val="231F20"/>
                <w:spacing w:val="-3"/>
                <w:sz w:val="20"/>
                <w:szCs w:val="20"/>
              </w:rPr>
              <w:t>një</w:t>
            </w:r>
            <w:r w:rsidRPr="00CF5B62">
              <w:rPr>
                <w:rFonts w:ascii="Times" w:hAnsi="Times"/>
                <w:color w:val="231F20"/>
                <w:spacing w:val="-8"/>
                <w:sz w:val="20"/>
                <w:szCs w:val="20"/>
              </w:rPr>
              <w:t xml:space="preserve"> </w:t>
            </w:r>
            <w:r w:rsidRPr="00CF5B62">
              <w:rPr>
                <w:rFonts w:ascii="Times" w:hAnsi="Times"/>
                <w:color w:val="231F20"/>
                <w:spacing w:val="-4"/>
                <w:sz w:val="20"/>
                <w:szCs w:val="20"/>
              </w:rPr>
              <w:t>muzikë</w:t>
            </w:r>
            <w:r w:rsidRPr="00CF5B62">
              <w:rPr>
                <w:rFonts w:ascii="Times" w:hAnsi="Times"/>
                <w:color w:val="231F20"/>
                <w:spacing w:val="18"/>
                <w:sz w:val="20"/>
                <w:szCs w:val="20"/>
              </w:rPr>
              <w:t xml:space="preserve"> </w:t>
            </w:r>
            <w:r w:rsidRPr="00CF5B62">
              <w:rPr>
                <w:rFonts w:ascii="Times" w:hAnsi="Times"/>
                <w:color w:val="231F20"/>
                <w:spacing w:val="-2"/>
                <w:sz w:val="20"/>
                <w:szCs w:val="20"/>
              </w:rPr>
              <w:t>të</w:t>
            </w:r>
            <w:r w:rsidRPr="00CF5B62">
              <w:rPr>
                <w:rFonts w:ascii="Times" w:hAnsi="Times"/>
                <w:color w:val="231F20"/>
                <w:spacing w:val="-8"/>
                <w:sz w:val="20"/>
                <w:szCs w:val="20"/>
              </w:rPr>
              <w:t xml:space="preserve"> </w:t>
            </w:r>
            <w:r w:rsidRPr="00CF5B62">
              <w:rPr>
                <w:rFonts w:ascii="Times" w:hAnsi="Times"/>
                <w:color w:val="231F20"/>
                <w:spacing w:val="-6"/>
                <w:sz w:val="20"/>
                <w:szCs w:val="20"/>
              </w:rPr>
              <w:t>bukur.</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37ADD84D"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Bisedë</w:t>
            </w:r>
            <w:proofErr w:type="spellEnd"/>
          </w:p>
          <w:p w14:paraId="234FD572"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Diskutim</w:t>
            </w:r>
            <w:proofErr w:type="spellEnd"/>
          </w:p>
          <w:p w14:paraId="48BC373A"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r w:rsidRPr="00CF5B62">
              <w:rPr>
                <w:rFonts w:ascii="Times" w:hAnsi="Times"/>
                <w:color w:val="000000"/>
                <w:sz w:val="20"/>
                <w:szCs w:val="20"/>
              </w:rPr>
              <w:t>Brainstorming</w:t>
            </w:r>
          </w:p>
          <w:p w14:paraId="779F8A7A"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Diagrama</w:t>
            </w:r>
            <w:proofErr w:type="spellEnd"/>
            <w:r w:rsidRPr="00CF5B62">
              <w:rPr>
                <w:rFonts w:ascii="Times" w:hAnsi="Times"/>
                <w:color w:val="000000"/>
                <w:sz w:val="20"/>
                <w:szCs w:val="20"/>
              </w:rPr>
              <w:t xml:space="preserve"> e</w:t>
            </w:r>
          </w:p>
          <w:p w14:paraId="3E90656E" w14:textId="77777777" w:rsidR="00CF5B62" w:rsidRPr="00CF5B62"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CF5B62">
              <w:rPr>
                <w:rFonts w:ascii="Times" w:hAnsi="Times"/>
                <w:color w:val="000000"/>
                <w:sz w:val="20"/>
                <w:szCs w:val="20"/>
              </w:rPr>
              <w:t>Venit</w:t>
            </w:r>
          </w:p>
          <w:p w14:paraId="448FF138"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Klaster</w:t>
            </w:r>
            <w:proofErr w:type="spellEnd"/>
          </w:p>
          <w:p w14:paraId="6125DD63"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Punë</w:t>
            </w:r>
            <w:proofErr w:type="spellEnd"/>
            <w:r w:rsidRPr="00CF5B62">
              <w:rPr>
                <w:rFonts w:ascii="Times" w:hAnsi="Times"/>
                <w:color w:val="000000"/>
                <w:sz w:val="20"/>
                <w:szCs w:val="20"/>
              </w:rPr>
              <w:t xml:space="preserve"> </w:t>
            </w:r>
            <w:proofErr w:type="spellStart"/>
            <w:r w:rsidRPr="00CF5B62">
              <w:rPr>
                <w:rFonts w:ascii="Times" w:hAnsi="Times"/>
                <w:color w:val="000000"/>
                <w:sz w:val="20"/>
                <w:szCs w:val="20"/>
              </w:rPr>
              <w:t>individ</w:t>
            </w:r>
            <w:proofErr w:type="spellEnd"/>
            <w:r w:rsidRPr="00CF5B62">
              <w:rPr>
                <w:rFonts w:ascii="Times" w:hAnsi="Times"/>
                <w:color w:val="000000"/>
                <w:sz w:val="20"/>
                <w:szCs w:val="20"/>
              </w:rPr>
              <w:t>-</w:t>
            </w:r>
          </w:p>
          <w:p w14:paraId="04AB1C53" w14:textId="77777777" w:rsidR="00CF5B62" w:rsidRPr="00CF5B62"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CF5B62">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336A4B35"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s="Minion Pro"/>
                <w:color w:val="000000"/>
                <w:sz w:val="20"/>
                <w:szCs w:val="20"/>
              </w:rPr>
              <w:t xml:space="preserve">Vlerësim </w:t>
            </w:r>
            <w:proofErr w:type="spellStart"/>
            <w:r w:rsidRPr="00CF5B62">
              <w:rPr>
                <w:rFonts w:ascii="Times" w:hAnsi="Times" w:cs="Minion Pro"/>
                <w:color w:val="000000"/>
                <w:sz w:val="20"/>
                <w:szCs w:val="20"/>
              </w:rPr>
              <w:t>i</w:t>
            </w:r>
            <w:proofErr w:type="spellEnd"/>
            <w:r w:rsidRPr="00CF5B62">
              <w:rPr>
                <w:rFonts w:ascii="Times" w:hAnsi="Times" w:cs="Minion Pro"/>
                <w:color w:val="000000"/>
                <w:sz w:val="20"/>
                <w:szCs w:val="20"/>
              </w:rPr>
              <w:t xml:space="preserve"> </w:t>
            </w:r>
            <w:proofErr w:type="spellStart"/>
            <w:r w:rsidRPr="00CF5B62">
              <w:rPr>
                <w:rFonts w:ascii="Times" w:hAnsi="Times" w:cs="Minion Pro"/>
                <w:color w:val="000000"/>
                <w:sz w:val="20"/>
                <w:szCs w:val="20"/>
              </w:rPr>
              <w:t>vazhdueshëm</w:t>
            </w:r>
            <w:proofErr w:type="spellEnd"/>
          </w:p>
          <w:p w14:paraId="0FD40CCB"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54FB87BC"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cs="Minion Pro"/>
                <w:color w:val="000000"/>
                <w:sz w:val="20"/>
                <w:szCs w:val="20"/>
              </w:rPr>
              <w:t>Vetvlerësim</w:t>
            </w:r>
            <w:proofErr w:type="spellEnd"/>
          </w:p>
          <w:p w14:paraId="509315C8"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35B7755F" w14:textId="77777777" w:rsidR="00CF5B62" w:rsidRPr="00CF5B62" w:rsidRDefault="00CF5B62"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s="Minion Pro"/>
                <w:color w:val="000000"/>
                <w:sz w:val="20"/>
                <w:szCs w:val="20"/>
              </w:rPr>
              <w:t xml:space="preserve">Vlerësim </w:t>
            </w:r>
            <w:proofErr w:type="spellStart"/>
            <w:r w:rsidRPr="00CF5B62">
              <w:rPr>
                <w:rFonts w:ascii="Times" w:hAnsi="Times" w:cs="Minion Pro"/>
                <w:color w:val="000000"/>
                <w:sz w:val="20"/>
                <w:szCs w:val="20"/>
              </w:rPr>
              <w:t>sipas</w:t>
            </w:r>
            <w:proofErr w:type="spellEnd"/>
            <w:r w:rsidRPr="00CF5B62">
              <w:rPr>
                <w:rFonts w:ascii="Times" w:hAnsi="Times" w:cs="Minion Pro"/>
                <w:color w:val="000000"/>
                <w:sz w:val="20"/>
                <w:szCs w:val="20"/>
              </w:rPr>
              <w:t xml:space="preserve"> </w:t>
            </w:r>
            <w:proofErr w:type="spellStart"/>
            <w:r w:rsidRPr="00CF5B62">
              <w:rPr>
                <w:rFonts w:ascii="Times" w:hAnsi="Times" w:cs="Minion Pro"/>
                <w:color w:val="000000"/>
                <w:sz w:val="20"/>
                <w:szCs w:val="20"/>
              </w:rPr>
              <w:t>niveleve</w:t>
            </w:r>
            <w:proofErr w:type="spellEnd"/>
          </w:p>
          <w:p w14:paraId="5A1E7D93"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Pr>
          <w:p w14:paraId="5EC455DB" w14:textId="77777777" w:rsidR="00CF5B62" w:rsidRPr="00CF5B62" w:rsidRDefault="00CF5B62" w:rsidP="00DF095C">
            <w:pPr>
              <w:pStyle w:val="ListParagraph"/>
              <w:widowControl w:val="0"/>
              <w:numPr>
                <w:ilvl w:val="0"/>
                <w:numId w:val="17"/>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Pr>
                <w:rFonts w:ascii="Times" w:hAnsi="Times"/>
                <w:color w:val="231F20"/>
                <w:sz w:val="20"/>
                <w:szCs w:val="20"/>
              </w:rPr>
              <w:t>T</w:t>
            </w:r>
            <w:r w:rsidRPr="00CF5B62">
              <w:rPr>
                <w:rFonts w:ascii="Times" w:hAnsi="Times"/>
                <w:color w:val="231F20"/>
                <w:sz w:val="20"/>
                <w:szCs w:val="20"/>
              </w:rPr>
              <w: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D1E8A27" w14:textId="77777777" w:rsidR="00CF5B62" w:rsidRPr="00CF5B62" w:rsidRDefault="00CF5B62" w:rsidP="00DF095C">
            <w:pPr>
              <w:pStyle w:val="ListParagraph"/>
              <w:widowControl w:val="0"/>
              <w:numPr>
                <w:ilvl w:val="0"/>
                <w:numId w:val="17"/>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332165" w:rsidRPr="00CF5B62" w14:paraId="1DAA1672"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1AE3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 xml:space="preserve">2.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64383" w14:textId="77777777" w:rsidR="00CF5B62" w:rsidRPr="00CF5B62" w:rsidRDefault="00CF5B62" w:rsidP="00CF5B62">
            <w:pPr>
              <w:pStyle w:val="TableParagraph"/>
              <w:kinsoku w:val="0"/>
              <w:overflowPunct w:val="0"/>
              <w:spacing w:before="27" w:line="250" w:lineRule="auto"/>
              <w:ind w:left="75" w:right="160"/>
              <w:rPr>
                <w:rFonts w:ascii="Times" w:hAnsi="Times"/>
                <w:sz w:val="20"/>
                <w:szCs w:val="20"/>
              </w:rPr>
            </w:pPr>
            <w:r w:rsidRPr="00CF5B62">
              <w:rPr>
                <w:rFonts w:ascii="Times" w:hAnsi="Times"/>
                <w:i/>
                <w:iCs/>
                <w:color w:val="231F20"/>
                <w:sz w:val="20"/>
                <w:szCs w:val="20"/>
              </w:rPr>
              <w:t>Gjuha dhe komunikimi muzikor</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8BAE7" w14:textId="77777777" w:rsidR="00CF5B62" w:rsidRPr="00CF5B62" w:rsidRDefault="00CF5B62" w:rsidP="00CF5B62">
            <w:pPr>
              <w:pStyle w:val="TableParagraph"/>
              <w:kinsoku w:val="0"/>
              <w:overflowPunct w:val="0"/>
              <w:spacing w:before="27"/>
              <w:ind w:left="74"/>
              <w:rPr>
                <w:rFonts w:ascii="Times" w:hAnsi="Times"/>
                <w:sz w:val="20"/>
                <w:szCs w:val="20"/>
              </w:rPr>
            </w:pPr>
            <w:r w:rsidRPr="00CF5B62">
              <w:rPr>
                <w:rFonts w:ascii="Times" w:hAnsi="Times"/>
                <w:color w:val="231F20"/>
                <w:sz w:val="20"/>
                <w:szCs w:val="20"/>
              </w:rPr>
              <w:t>Koha 2/4</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7003D" w14:textId="77777777" w:rsidR="00CF5B62" w:rsidRPr="00CF5B62" w:rsidRDefault="00CF5B62" w:rsidP="00CF5B62">
            <w:pPr>
              <w:pStyle w:val="TableParagraph"/>
              <w:kinsoku w:val="0"/>
              <w:overflowPunct w:val="0"/>
              <w:spacing w:before="23" w:line="250" w:lineRule="auto"/>
              <w:ind w:left="74" w:right="194"/>
              <w:rPr>
                <w:rFonts w:ascii="Times" w:hAnsi="Times"/>
                <w:color w:val="000000"/>
                <w:sz w:val="20"/>
                <w:szCs w:val="20"/>
              </w:rPr>
            </w:pPr>
            <w:r w:rsidRPr="00CF5B62">
              <w:rPr>
                <w:rFonts w:ascii="Times" w:hAnsi="Times"/>
                <w:b/>
                <w:bCs/>
                <w:color w:val="231F20"/>
                <w:spacing w:val="-4"/>
                <w:sz w:val="20"/>
                <w:szCs w:val="20"/>
              </w:rPr>
              <w:t>Situata</w:t>
            </w:r>
            <w:r w:rsidRPr="00CF5B62">
              <w:rPr>
                <w:rFonts w:ascii="Times" w:hAnsi="Times"/>
                <w:b/>
                <w:bCs/>
                <w:color w:val="231F20"/>
                <w:spacing w:val="-8"/>
                <w:sz w:val="20"/>
                <w:szCs w:val="20"/>
              </w:rPr>
              <w:t xml:space="preserve"> </w:t>
            </w:r>
            <w:r w:rsidRPr="00CF5B62">
              <w:rPr>
                <w:rFonts w:ascii="Times" w:hAnsi="Times"/>
                <w:b/>
                <w:bCs/>
                <w:color w:val="231F20"/>
                <w:sz w:val="20"/>
                <w:szCs w:val="20"/>
              </w:rPr>
              <w:t>e</w:t>
            </w:r>
            <w:r w:rsidRPr="00CF5B62">
              <w:rPr>
                <w:rFonts w:ascii="Times" w:hAnsi="Times"/>
                <w:b/>
                <w:bCs/>
                <w:color w:val="231F20"/>
                <w:spacing w:val="-8"/>
                <w:sz w:val="20"/>
                <w:szCs w:val="20"/>
              </w:rPr>
              <w:t xml:space="preserve"> </w:t>
            </w:r>
            <w:r w:rsidRPr="00CF5B62">
              <w:rPr>
                <w:rFonts w:ascii="Times" w:hAnsi="Times"/>
                <w:b/>
                <w:bCs/>
                <w:color w:val="231F20"/>
                <w:spacing w:val="-4"/>
                <w:sz w:val="20"/>
                <w:szCs w:val="20"/>
              </w:rPr>
              <w:t>të</w:t>
            </w:r>
            <w:r w:rsidRPr="00CF5B62">
              <w:rPr>
                <w:rFonts w:ascii="Times" w:hAnsi="Times"/>
                <w:b/>
                <w:bCs/>
                <w:color w:val="231F20"/>
                <w:spacing w:val="21"/>
                <w:sz w:val="20"/>
                <w:szCs w:val="20"/>
              </w:rPr>
              <w:t xml:space="preserve"> </w:t>
            </w:r>
            <w:r w:rsidRPr="00CF5B62">
              <w:rPr>
                <w:rFonts w:ascii="Times" w:hAnsi="Times"/>
                <w:b/>
                <w:bCs/>
                <w:color w:val="231F20"/>
                <w:spacing w:val="-4"/>
                <w:sz w:val="20"/>
                <w:szCs w:val="20"/>
              </w:rPr>
              <w:t>nxënit:</w:t>
            </w:r>
            <w:r w:rsidRPr="00CF5B62">
              <w:rPr>
                <w:rFonts w:ascii="Times" w:hAnsi="Times"/>
                <w:b/>
                <w:bCs/>
                <w:color w:val="231F20"/>
                <w:spacing w:val="-8"/>
                <w:sz w:val="20"/>
                <w:szCs w:val="20"/>
              </w:rPr>
              <w:t xml:space="preserve"> </w:t>
            </w:r>
            <w:r w:rsidRPr="00CF5B62">
              <w:rPr>
                <w:rFonts w:ascii="Times" w:hAnsi="Times"/>
                <w:b/>
                <w:bCs/>
                <w:color w:val="231F20"/>
                <w:spacing w:val="-4"/>
                <w:sz w:val="20"/>
                <w:szCs w:val="20"/>
              </w:rPr>
              <w:t>Marshi</w:t>
            </w:r>
          </w:p>
          <w:p w14:paraId="32711993" w14:textId="77777777" w:rsidR="00CF5B62" w:rsidRPr="00CF5B62" w:rsidRDefault="00CF5B62" w:rsidP="00CF5B62">
            <w:pPr>
              <w:pStyle w:val="TableParagraph"/>
              <w:kinsoku w:val="0"/>
              <w:overflowPunct w:val="0"/>
              <w:spacing w:before="5"/>
              <w:rPr>
                <w:rFonts w:ascii="Times" w:hAnsi="Times" w:cs="Myriad Pro"/>
                <w:b/>
                <w:bCs/>
                <w:i/>
                <w:iCs/>
                <w:sz w:val="20"/>
                <w:szCs w:val="20"/>
              </w:rPr>
            </w:pPr>
          </w:p>
          <w:p w14:paraId="37EEE815" w14:textId="77777777" w:rsidR="00CF5B62" w:rsidRPr="00CF5B62" w:rsidRDefault="00CF5B62" w:rsidP="00CF5B62">
            <w:pPr>
              <w:pStyle w:val="TableParagraph"/>
              <w:kinsoku w:val="0"/>
              <w:overflowPunct w:val="0"/>
              <w:spacing w:line="250" w:lineRule="auto"/>
              <w:ind w:left="74" w:right="129"/>
              <w:rPr>
                <w:rFonts w:ascii="Times" w:hAnsi="Times"/>
                <w:color w:val="000000"/>
                <w:sz w:val="20"/>
                <w:szCs w:val="20"/>
              </w:rPr>
            </w:pPr>
            <w:r w:rsidRPr="00CF5B62">
              <w:rPr>
                <w:rFonts w:ascii="Times" w:hAnsi="Times"/>
                <w:color w:val="231F20"/>
                <w:spacing w:val="-4"/>
                <w:sz w:val="20"/>
                <w:szCs w:val="20"/>
              </w:rPr>
              <w:t>Nxënësit</w:t>
            </w:r>
            <w:r w:rsidRPr="00CF5B62">
              <w:rPr>
                <w:rFonts w:ascii="Times" w:hAnsi="Times"/>
                <w:color w:val="231F20"/>
                <w:spacing w:val="-9"/>
                <w:sz w:val="20"/>
                <w:szCs w:val="20"/>
              </w:rPr>
              <w:t xml:space="preserve"> </w:t>
            </w:r>
            <w:r w:rsidRPr="00CF5B62">
              <w:rPr>
                <w:rFonts w:ascii="Times" w:hAnsi="Times"/>
                <w:color w:val="231F20"/>
                <w:spacing w:val="-4"/>
                <w:sz w:val="20"/>
                <w:szCs w:val="20"/>
              </w:rPr>
              <w:t>dëgjojnë</w:t>
            </w:r>
            <w:r w:rsidRPr="00CF5B62">
              <w:rPr>
                <w:rFonts w:ascii="Times" w:hAnsi="Times"/>
                <w:color w:val="231F20"/>
                <w:spacing w:val="21"/>
                <w:sz w:val="20"/>
                <w:szCs w:val="20"/>
              </w:rPr>
              <w:t xml:space="preserve"> </w:t>
            </w:r>
            <w:r w:rsidRPr="00CF5B62">
              <w:rPr>
                <w:rFonts w:ascii="Times" w:hAnsi="Times"/>
                <w:color w:val="231F20"/>
                <w:spacing w:val="-4"/>
                <w:sz w:val="20"/>
                <w:szCs w:val="20"/>
              </w:rPr>
              <w:t>melodi</w:t>
            </w:r>
            <w:r w:rsidRPr="00CF5B62">
              <w:rPr>
                <w:rFonts w:ascii="Times" w:hAnsi="Times"/>
                <w:color w:val="231F20"/>
                <w:spacing w:val="-9"/>
                <w:sz w:val="20"/>
                <w:szCs w:val="20"/>
              </w:rPr>
              <w:t xml:space="preserve"> </w:t>
            </w:r>
            <w:r w:rsidRPr="00CF5B62">
              <w:rPr>
                <w:rFonts w:ascii="Times" w:hAnsi="Times"/>
                <w:color w:val="231F20"/>
                <w:spacing w:val="-2"/>
                <w:sz w:val="20"/>
                <w:szCs w:val="20"/>
              </w:rPr>
              <w:t>në</w:t>
            </w:r>
            <w:r w:rsidRPr="00CF5B62">
              <w:rPr>
                <w:rFonts w:ascii="Times" w:hAnsi="Times"/>
                <w:color w:val="231F20"/>
                <w:spacing w:val="-9"/>
                <w:sz w:val="20"/>
                <w:szCs w:val="20"/>
              </w:rPr>
              <w:t xml:space="preserve"> </w:t>
            </w:r>
            <w:r w:rsidRPr="00CF5B62">
              <w:rPr>
                <w:rFonts w:ascii="Times" w:hAnsi="Times"/>
                <w:color w:val="231F20"/>
                <w:spacing w:val="-4"/>
                <w:sz w:val="20"/>
                <w:szCs w:val="20"/>
              </w:rPr>
              <w:t>kohën</w:t>
            </w:r>
            <w:r w:rsidRPr="00CF5B62">
              <w:rPr>
                <w:rFonts w:ascii="Times" w:hAnsi="Times"/>
                <w:color w:val="231F20"/>
                <w:spacing w:val="21"/>
                <w:sz w:val="20"/>
                <w:szCs w:val="20"/>
              </w:rPr>
              <w:t xml:space="preserve"> </w:t>
            </w:r>
            <w:r w:rsidRPr="00CF5B62">
              <w:rPr>
                <w:rFonts w:ascii="Times" w:hAnsi="Times"/>
                <w:color w:val="231F20"/>
                <w:spacing w:val="-3"/>
                <w:sz w:val="20"/>
                <w:szCs w:val="20"/>
              </w:rPr>
              <w:t>2/4</w:t>
            </w:r>
            <w:r w:rsidRPr="00CF5B62">
              <w:rPr>
                <w:rFonts w:ascii="Times" w:hAnsi="Times"/>
                <w:color w:val="231F20"/>
                <w:spacing w:val="-9"/>
                <w:sz w:val="20"/>
                <w:szCs w:val="20"/>
              </w:rPr>
              <w:t xml:space="preserve"> </w:t>
            </w:r>
            <w:r w:rsidRPr="00CF5B62">
              <w:rPr>
                <w:rFonts w:ascii="Times" w:hAnsi="Times"/>
                <w:color w:val="231F20"/>
                <w:spacing w:val="-2"/>
                <w:sz w:val="20"/>
                <w:szCs w:val="20"/>
              </w:rPr>
              <w:t>të</w:t>
            </w:r>
            <w:r w:rsidRPr="00CF5B62">
              <w:rPr>
                <w:rFonts w:ascii="Times" w:hAnsi="Times"/>
                <w:color w:val="231F20"/>
                <w:spacing w:val="-9"/>
                <w:sz w:val="20"/>
                <w:szCs w:val="20"/>
              </w:rPr>
              <w:t xml:space="preserve"> </w:t>
            </w:r>
            <w:r w:rsidRPr="00CF5B62">
              <w:rPr>
                <w:rFonts w:ascii="Times" w:hAnsi="Times"/>
                <w:color w:val="231F20"/>
                <w:spacing w:val="-4"/>
                <w:sz w:val="20"/>
                <w:szCs w:val="20"/>
              </w:rPr>
              <w:t>llojit</w:t>
            </w:r>
            <w:r w:rsidRPr="00CF5B62">
              <w:rPr>
                <w:rFonts w:ascii="Times" w:hAnsi="Times"/>
                <w:color w:val="231F20"/>
                <w:spacing w:val="-9"/>
                <w:sz w:val="20"/>
                <w:szCs w:val="20"/>
              </w:rPr>
              <w:t xml:space="preserve"> </w:t>
            </w:r>
            <w:r w:rsidRPr="00CF5B62">
              <w:rPr>
                <w:rFonts w:ascii="Times" w:hAnsi="Times"/>
                <w:b/>
                <w:bCs/>
                <w:color w:val="231F20"/>
                <w:spacing w:val="-4"/>
                <w:sz w:val="20"/>
                <w:szCs w:val="20"/>
              </w:rPr>
              <w:t>marsh</w:t>
            </w:r>
            <w:r w:rsidRPr="00CF5B62">
              <w:rPr>
                <w:rFonts w:ascii="Times" w:hAnsi="Times"/>
                <w:color w:val="231F20"/>
                <w:spacing w:val="-4"/>
                <w:sz w:val="20"/>
                <w:szCs w:val="20"/>
              </w:rPr>
              <w:t>.</w:t>
            </w:r>
          </w:p>
          <w:p w14:paraId="634A32A3" w14:textId="77777777" w:rsidR="00CF5B62" w:rsidRPr="00CF5B62" w:rsidRDefault="00CF5B62" w:rsidP="00CF5B62">
            <w:pPr>
              <w:pStyle w:val="TableParagraph"/>
              <w:kinsoku w:val="0"/>
              <w:overflowPunct w:val="0"/>
              <w:spacing w:line="250" w:lineRule="auto"/>
              <w:ind w:left="74" w:right="481"/>
              <w:jc w:val="both"/>
              <w:rPr>
                <w:rFonts w:ascii="Times" w:hAnsi="Times"/>
                <w:color w:val="000000"/>
                <w:sz w:val="20"/>
                <w:szCs w:val="20"/>
              </w:rPr>
            </w:pPr>
            <w:r w:rsidRPr="00CF5B62">
              <w:rPr>
                <w:rFonts w:ascii="Times" w:hAnsi="Times"/>
                <w:color w:val="231F20"/>
                <w:spacing w:val="-3"/>
                <w:sz w:val="20"/>
                <w:szCs w:val="20"/>
              </w:rPr>
              <w:t>Ata</w:t>
            </w:r>
            <w:r w:rsidRPr="00CF5B62">
              <w:rPr>
                <w:rFonts w:ascii="Times" w:hAnsi="Times"/>
                <w:color w:val="231F20"/>
                <w:spacing w:val="-8"/>
                <w:sz w:val="20"/>
                <w:szCs w:val="20"/>
              </w:rPr>
              <w:t xml:space="preserve"> </w:t>
            </w:r>
            <w:r w:rsidRPr="00CF5B62">
              <w:rPr>
                <w:rFonts w:ascii="Times" w:hAnsi="Times"/>
                <w:color w:val="231F20"/>
                <w:spacing w:val="-4"/>
                <w:sz w:val="20"/>
                <w:szCs w:val="20"/>
              </w:rPr>
              <w:t>kuptojnë</w:t>
            </w:r>
            <w:r w:rsidRPr="00CF5B62">
              <w:rPr>
                <w:rFonts w:ascii="Times" w:hAnsi="Times"/>
                <w:color w:val="231F20"/>
                <w:spacing w:val="18"/>
                <w:sz w:val="20"/>
                <w:szCs w:val="20"/>
              </w:rPr>
              <w:t xml:space="preserve"> </w:t>
            </w:r>
            <w:r w:rsidRPr="00CF5B62">
              <w:rPr>
                <w:rFonts w:ascii="Times" w:hAnsi="Times"/>
                <w:color w:val="231F20"/>
                <w:spacing w:val="-2"/>
                <w:sz w:val="20"/>
                <w:szCs w:val="20"/>
              </w:rPr>
              <w:t>se</w:t>
            </w:r>
            <w:r w:rsidRPr="00CF5B62">
              <w:rPr>
                <w:rFonts w:ascii="Times" w:hAnsi="Times"/>
                <w:color w:val="231F20"/>
                <w:spacing w:val="-8"/>
                <w:sz w:val="20"/>
                <w:szCs w:val="20"/>
              </w:rPr>
              <w:t xml:space="preserve"> </w:t>
            </w:r>
            <w:r w:rsidRPr="00CF5B62">
              <w:rPr>
                <w:rFonts w:ascii="Times" w:hAnsi="Times"/>
                <w:color w:val="231F20"/>
                <w:spacing w:val="-4"/>
                <w:sz w:val="20"/>
                <w:szCs w:val="20"/>
              </w:rPr>
              <w:t>melodia</w:t>
            </w:r>
            <w:r w:rsidRPr="00CF5B62">
              <w:rPr>
                <w:rFonts w:ascii="Times" w:hAnsi="Times"/>
                <w:color w:val="231F20"/>
                <w:spacing w:val="-8"/>
                <w:sz w:val="20"/>
                <w:szCs w:val="20"/>
              </w:rPr>
              <w:t xml:space="preserve"> </w:t>
            </w:r>
            <w:r w:rsidRPr="00CF5B62">
              <w:rPr>
                <w:rFonts w:ascii="Times" w:hAnsi="Times"/>
                <w:color w:val="231F20"/>
                <w:spacing w:val="-4"/>
                <w:sz w:val="20"/>
                <w:szCs w:val="20"/>
              </w:rPr>
              <w:t>që</w:t>
            </w:r>
            <w:r w:rsidRPr="00CF5B62">
              <w:rPr>
                <w:rFonts w:ascii="Times" w:hAnsi="Times"/>
                <w:color w:val="231F20"/>
                <w:spacing w:val="21"/>
                <w:sz w:val="20"/>
                <w:szCs w:val="20"/>
              </w:rPr>
              <w:t xml:space="preserve"> </w:t>
            </w:r>
            <w:r w:rsidRPr="00CF5B62">
              <w:rPr>
                <w:rFonts w:ascii="Times" w:hAnsi="Times"/>
                <w:color w:val="231F20"/>
                <w:spacing w:val="-4"/>
                <w:sz w:val="20"/>
                <w:szCs w:val="20"/>
              </w:rPr>
              <w:t>dëgjojnë</w:t>
            </w:r>
            <w:r w:rsidRPr="00CF5B62">
              <w:rPr>
                <w:rFonts w:ascii="Times" w:hAnsi="Times"/>
                <w:color w:val="231F20"/>
                <w:spacing w:val="-8"/>
                <w:sz w:val="20"/>
                <w:szCs w:val="20"/>
              </w:rPr>
              <w:t xml:space="preserve"> </w:t>
            </w:r>
            <w:r w:rsidRPr="00CF5B62">
              <w:rPr>
                <w:rFonts w:ascii="Times" w:hAnsi="Times"/>
                <w:color w:val="231F20"/>
                <w:spacing w:val="-4"/>
                <w:sz w:val="20"/>
                <w:szCs w:val="20"/>
              </w:rPr>
              <w:t>është</w:t>
            </w:r>
            <w:r w:rsidRPr="00CF5B62">
              <w:rPr>
                <w:rFonts w:ascii="Times" w:hAnsi="Times"/>
                <w:color w:val="231F20"/>
                <w:spacing w:val="21"/>
                <w:sz w:val="20"/>
                <w:szCs w:val="20"/>
              </w:rPr>
              <w:t xml:space="preserve"> </w:t>
            </w:r>
            <w:r w:rsidRPr="00CF5B62">
              <w:rPr>
                <w:rFonts w:ascii="Times" w:hAnsi="Times"/>
                <w:color w:val="231F20"/>
                <w:spacing w:val="-2"/>
                <w:sz w:val="20"/>
                <w:szCs w:val="20"/>
              </w:rPr>
              <w:t>me</w:t>
            </w:r>
            <w:r w:rsidRPr="00CF5B62">
              <w:rPr>
                <w:rFonts w:ascii="Times" w:hAnsi="Times"/>
                <w:color w:val="231F20"/>
                <w:spacing w:val="-8"/>
                <w:sz w:val="20"/>
                <w:szCs w:val="20"/>
              </w:rPr>
              <w:t xml:space="preserve"> </w:t>
            </w:r>
            <w:r w:rsidRPr="00CF5B62">
              <w:rPr>
                <w:rFonts w:ascii="Times" w:hAnsi="Times"/>
                <w:color w:val="231F20"/>
                <w:spacing w:val="-2"/>
                <w:sz w:val="20"/>
                <w:szCs w:val="20"/>
              </w:rPr>
              <w:t>dy</w:t>
            </w:r>
            <w:r w:rsidRPr="00CF5B62">
              <w:rPr>
                <w:rFonts w:ascii="Times" w:hAnsi="Times"/>
                <w:color w:val="231F20"/>
                <w:spacing w:val="-8"/>
                <w:sz w:val="20"/>
                <w:szCs w:val="20"/>
              </w:rPr>
              <w:t xml:space="preserve"> </w:t>
            </w:r>
            <w:r w:rsidRPr="00CF5B62">
              <w:rPr>
                <w:rFonts w:ascii="Times" w:hAnsi="Times"/>
                <w:color w:val="231F20"/>
                <w:spacing w:val="-4"/>
                <w:sz w:val="20"/>
                <w:szCs w:val="20"/>
              </w:rPr>
              <w:t>goditje</w:t>
            </w:r>
          </w:p>
          <w:p w14:paraId="30857C38" w14:textId="77777777" w:rsidR="00CF5B62" w:rsidRPr="00CF5B62" w:rsidRDefault="00CF5B62" w:rsidP="00CF5B62">
            <w:pPr>
              <w:pStyle w:val="TableParagraph"/>
              <w:kinsoku w:val="0"/>
              <w:overflowPunct w:val="0"/>
              <w:spacing w:line="250" w:lineRule="auto"/>
              <w:ind w:left="74" w:right="151"/>
              <w:rPr>
                <w:rFonts w:ascii="Times" w:hAnsi="Times"/>
                <w:sz w:val="20"/>
                <w:szCs w:val="20"/>
              </w:rPr>
            </w:pPr>
            <w:r w:rsidRPr="00CF5B62">
              <w:rPr>
                <w:rFonts w:ascii="Times" w:hAnsi="Times"/>
                <w:color w:val="231F20"/>
                <w:spacing w:val="-2"/>
                <w:sz w:val="20"/>
                <w:szCs w:val="20"/>
              </w:rPr>
              <w:t>ku</w:t>
            </w:r>
            <w:r w:rsidRPr="00CF5B62">
              <w:rPr>
                <w:rFonts w:ascii="Times" w:hAnsi="Times"/>
                <w:color w:val="231F20"/>
                <w:spacing w:val="-8"/>
                <w:sz w:val="20"/>
                <w:szCs w:val="20"/>
              </w:rPr>
              <w:t xml:space="preserve"> </w:t>
            </w:r>
            <w:r w:rsidRPr="00CF5B62">
              <w:rPr>
                <w:rFonts w:ascii="Times" w:hAnsi="Times"/>
                <w:color w:val="231F20"/>
                <w:spacing w:val="-4"/>
                <w:sz w:val="20"/>
                <w:szCs w:val="20"/>
              </w:rPr>
              <w:t>goditja</w:t>
            </w:r>
            <w:r w:rsidRPr="00CF5B62">
              <w:rPr>
                <w:rFonts w:ascii="Times" w:hAnsi="Times"/>
                <w:color w:val="231F20"/>
                <w:spacing w:val="-8"/>
                <w:sz w:val="20"/>
                <w:szCs w:val="20"/>
              </w:rPr>
              <w:t xml:space="preserve"> </w:t>
            </w:r>
            <w:r w:rsidRPr="00CF5B62">
              <w:rPr>
                <w:rFonts w:ascii="Times" w:hAnsi="Times"/>
                <w:color w:val="231F20"/>
                <w:sz w:val="20"/>
                <w:szCs w:val="20"/>
              </w:rPr>
              <w:t>e</w:t>
            </w:r>
            <w:r w:rsidRPr="00CF5B62">
              <w:rPr>
                <w:rFonts w:ascii="Times" w:hAnsi="Times"/>
                <w:color w:val="231F20"/>
                <w:spacing w:val="-8"/>
                <w:sz w:val="20"/>
                <w:szCs w:val="20"/>
              </w:rPr>
              <w:t xml:space="preserve"> </w:t>
            </w:r>
            <w:r w:rsidRPr="00CF5B62">
              <w:rPr>
                <w:rFonts w:ascii="Times" w:hAnsi="Times"/>
                <w:color w:val="231F20"/>
                <w:spacing w:val="-4"/>
                <w:sz w:val="20"/>
                <w:szCs w:val="20"/>
              </w:rPr>
              <w:t>parë</w:t>
            </w:r>
            <w:r w:rsidRPr="00CF5B62">
              <w:rPr>
                <w:rFonts w:ascii="Times" w:hAnsi="Times"/>
                <w:color w:val="231F20"/>
                <w:spacing w:val="21"/>
                <w:sz w:val="20"/>
                <w:szCs w:val="20"/>
              </w:rPr>
              <w:t xml:space="preserve"> </w:t>
            </w:r>
            <w:r w:rsidRPr="00CF5B62">
              <w:rPr>
                <w:rFonts w:ascii="Times" w:hAnsi="Times"/>
                <w:color w:val="231F20"/>
                <w:spacing w:val="-4"/>
                <w:sz w:val="20"/>
                <w:szCs w:val="20"/>
              </w:rPr>
              <w:t>ndjehet</w:t>
            </w:r>
            <w:r w:rsidRPr="00CF5B62">
              <w:rPr>
                <w:rFonts w:ascii="Times" w:hAnsi="Times"/>
                <w:color w:val="231F20"/>
                <w:spacing w:val="-8"/>
                <w:sz w:val="20"/>
                <w:szCs w:val="20"/>
              </w:rPr>
              <w:t xml:space="preserve"> </w:t>
            </w:r>
            <w:r w:rsidRPr="00CF5B62">
              <w:rPr>
                <w:rFonts w:ascii="Times" w:hAnsi="Times"/>
                <w:color w:val="231F20"/>
                <w:spacing w:val="-2"/>
                <w:sz w:val="20"/>
                <w:szCs w:val="20"/>
              </w:rPr>
              <w:t>më</w:t>
            </w:r>
            <w:r w:rsidRPr="00CF5B62">
              <w:rPr>
                <w:rFonts w:ascii="Times" w:hAnsi="Times"/>
                <w:color w:val="231F20"/>
                <w:spacing w:val="-8"/>
                <w:sz w:val="20"/>
                <w:szCs w:val="20"/>
              </w:rPr>
              <w:t xml:space="preserve"> </w:t>
            </w:r>
            <w:r w:rsidRPr="00CF5B62">
              <w:rPr>
                <w:rFonts w:ascii="Times" w:hAnsi="Times"/>
                <w:color w:val="231F20"/>
                <w:sz w:val="20"/>
                <w:szCs w:val="20"/>
              </w:rPr>
              <w:t>e</w:t>
            </w:r>
            <w:r w:rsidRPr="00CF5B62">
              <w:rPr>
                <w:rFonts w:ascii="Times" w:hAnsi="Times"/>
                <w:color w:val="231F20"/>
                <w:spacing w:val="-8"/>
                <w:sz w:val="20"/>
                <w:szCs w:val="20"/>
              </w:rPr>
              <w:t xml:space="preserve"> </w:t>
            </w:r>
            <w:r w:rsidRPr="00CF5B62">
              <w:rPr>
                <w:rFonts w:ascii="Times" w:hAnsi="Times"/>
                <w:color w:val="231F20"/>
                <w:spacing w:val="-4"/>
                <w:sz w:val="20"/>
                <w:szCs w:val="20"/>
              </w:rPr>
              <w:t>fortë.</w:t>
            </w:r>
          </w:p>
        </w:tc>
        <w:tc>
          <w:tcPr>
            <w:tcW w:w="1842" w:type="dxa"/>
            <w:tcBorders>
              <w:top w:val="single" w:sz="4" w:space="0" w:color="000000"/>
              <w:left w:val="single" w:sz="4" w:space="0" w:color="000000"/>
              <w:bottom w:val="single" w:sz="4" w:space="0" w:color="000000"/>
              <w:right w:val="single" w:sz="4" w:space="0" w:color="000000"/>
            </w:tcBorders>
          </w:tcPr>
          <w:p w14:paraId="0BFB447E"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417F4893"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4B100F16"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421F971C"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50F4D806"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5C1049A0"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77E56B18"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374A6E1B"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D6EDB59"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60E1C17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4FC8E8A5"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6991F507"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1F720DBF"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75862A0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37085AD7"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691B868" w14:textId="77777777" w:rsidR="00CF5B62" w:rsidRPr="00CF5B62" w:rsidRDefault="00CF5B62" w:rsidP="00DF095C">
            <w:pPr>
              <w:pStyle w:val="ListParagraph"/>
              <w:widowControl w:val="0"/>
              <w:numPr>
                <w:ilvl w:val="0"/>
                <w:numId w:val="16"/>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F5C4081" w14:textId="77777777" w:rsidR="00CF5B62" w:rsidRPr="00CF5B62" w:rsidRDefault="00CF5B62"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ritmikë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kohën</w:t>
            </w:r>
            <w:proofErr w:type="spellEnd"/>
            <w:r w:rsidRPr="00CF5B62">
              <w:rPr>
                <w:rFonts w:ascii="Times" w:hAnsi="Times"/>
                <w:color w:val="231F20"/>
                <w:sz w:val="20"/>
                <w:szCs w:val="20"/>
              </w:rPr>
              <w:t xml:space="preserve"> 2/4,</w:t>
            </w:r>
          </w:p>
          <w:p w14:paraId="01235CB9" w14:textId="77777777" w:rsidR="00CF5B62" w:rsidRPr="00CF5B62" w:rsidRDefault="00CF5B62"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këngë</w:t>
            </w:r>
            <w:proofErr w:type="spellEnd"/>
            <w:r w:rsidRPr="00CF5B62">
              <w:rPr>
                <w:rFonts w:ascii="Times" w:hAnsi="Times"/>
                <w:color w:val="231F20"/>
                <w:sz w:val="20"/>
                <w:szCs w:val="20"/>
              </w:rPr>
              <w:t xml:space="preserve"> marsh,</w:t>
            </w:r>
          </w:p>
          <w:p w14:paraId="44A8E01A" w14:textId="77777777" w:rsidR="00CF5B62" w:rsidRPr="00CF5B62" w:rsidRDefault="00CF5B62"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sz w:val="20"/>
                <w:szCs w:val="20"/>
              </w:rPr>
            </w:pPr>
            <w:proofErr w:type="spellStart"/>
            <w:r w:rsidRPr="00CF5B62">
              <w:rPr>
                <w:rFonts w:ascii="Times" w:hAnsi="Times"/>
                <w:color w:val="231F20"/>
                <w:sz w:val="20"/>
                <w:szCs w:val="20"/>
              </w:rPr>
              <w:t>këngë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për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fëmijë</w:t>
            </w:r>
            <w:proofErr w:type="spellEnd"/>
            <w:r w:rsidRPr="00CF5B62">
              <w:rPr>
                <w:rFonts w:ascii="Times" w:hAnsi="Times"/>
                <w:color w:val="231F20"/>
                <w:sz w:val="20"/>
                <w:szCs w:val="20"/>
              </w:rPr>
              <w:t>.</w:t>
            </w:r>
          </w:p>
        </w:tc>
      </w:tr>
      <w:tr w:rsidR="00332165" w:rsidRPr="00CF5B62" w14:paraId="6570732D"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BDFEB"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 xml:space="preserve">3.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9FF4F" w14:textId="77777777" w:rsidR="00CF5B62" w:rsidRPr="00CF5B62" w:rsidRDefault="00CF5B62" w:rsidP="00CF5B62">
            <w:pPr>
              <w:pStyle w:val="TableParagraph"/>
              <w:kinsoku w:val="0"/>
              <w:overflowPunct w:val="0"/>
              <w:spacing w:before="27" w:line="250" w:lineRule="auto"/>
              <w:ind w:left="75" w:right="465"/>
              <w:rPr>
                <w:rFonts w:ascii="Times" w:hAnsi="Times"/>
                <w:sz w:val="20"/>
                <w:szCs w:val="20"/>
              </w:rPr>
            </w:pPr>
            <w:r w:rsidRPr="00CF5B62">
              <w:rPr>
                <w:rFonts w:ascii="Times" w:hAnsi="Times"/>
                <w:i/>
                <w:iCs/>
                <w:color w:val="231F20"/>
                <w:sz w:val="20"/>
                <w:szCs w:val="20"/>
              </w:rPr>
              <w:t>Historia, shoqë</w:t>
            </w:r>
            <w:r w:rsidRPr="00CF5B62">
              <w:rPr>
                <w:rFonts w:ascii="Times" w:hAnsi="Times"/>
                <w:i/>
                <w:iCs/>
                <w:color w:val="231F20"/>
                <w:sz w:val="20"/>
                <w:szCs w:val="20"/>
              </w:rPr>
              <w:lastRenderedPageBreak/>
              <w:t>ria, muzika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4315E" w14:textId="77777777" w:rsidR="00CF5B62" w:rsidRPr="00CF5B62" w:rsidRDefault="00CF5B62" w:rsidP="00CF5B62">
            <w:pPr>
              <w:pStyle w:val="TableParagraph"/>
              <w:kinsoku w:val="0"/>
              <w:overflowPunct w:val="0"/>
              <w:spacing w:before="27" w:line="250" w:lineRule="auto"/>
              <w:ind w:left="74" w:right="347"/>
              <w:rPr>
                <w:rFonts w:ascii="Times" w:hAnsi="Times"/>
                <w:sz w:val="20"/>
                <w:szCs w:val="20"/>
              </w:rPr>
            </w:pPr>
            <w:r w:rsidRPr="00CF5B62">
              <w:rPr>
                <w:rFonts w:ascii="Times" w:hAnsi="Times"/>
                <w:color w:val="231F20"/>
                <w:sz w:val="20"/>
                <w:szCs w:val="20"/>
              </w:rPr>
              <w:lastRenderedPageBreak/>
              <w:t xml:space="preserve">Format muzikore një-, dy-, </w:t>
            </w:r>
            <w:r w:rsidRPr="00CF5B62">
              <w:rPr>
                <w:rFonts w:ascii="Times" w:hAnsi="Times"/>
                <w:color w:val="231F20"/>
                <w:sz w:val="20"/>
                <w:szCs w:val="20"/>
              </w:rPr>
              <w:lastRenderedPageBreak/>
              <w:t>trepjesëshe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E1C8" w14:textId="77777777" w:rsidR="00CF5B62" w:rsidRPr="00CF5B62" w:rsidRDefault="00CF5B62" w:rsidP="00CF5B62">
            <w:pPr>
              <w:pStyle w:val="TableParagraph"/>
              <w:kinsoku w:val="0"/>
              <w:overflowPunct w:val="0"/>
              <w:spacing w:before="23" w:line="250" w:lineRule="auto"/>
              <w:ind w:left="74" w:right="130"/>
              <w:rPr>
                <w:rFonts w:ascii="Times" w:hAnsi="Times"/>
                <w:color w:val="000000"/>
                <w:sz w:val="20"/>
                <w:szCs w:val="20"/>
              </w:rPr>
            </w:pPr>
            <w:r w:rsidRPr="00CF5B62">
              <w:rPr>
                <w:rFonts w:ascii="Times" w:hAnsi="Times"/>
                <w:b/>
                <w:bCs/>
                <w:color w:val="231F20"/>
                <w:spacing w:val="-7"/>
                <w:sz w:val="20"/>
                <w:szCs w:val="20"/>
              </w:rPr>
              <w:lastRenderedPageBreak/>
              <w:t>Situata</w:t>
            </w:r>
            <w:r w:rsidRPr="00CF5B62">
              <w:rPr>
                <w:rFonts w:ascii="Times" w:hAnsi="Times"/>
                <w:b/>
                <w:bCs/>
                <w:color w:val="231F20"/>
                <w:spacing w:val="-16"/>
                <w:sz w:val="20"/>
                <w:szCs w:val="20"/>
              </w:rPr>
              <w:t xml:space="preserve"> </w:t>
            </w:r>
            <w:r w:rsidRPr="00CF5B62">
              <w:rPr>
                <w:rFonts w:ascii="Times" w:hAnsi="Times"/>
                <w:b/>
                <w:bCs/>
                <w:color w:val="231F20"/>
                <w:sz w:val="20"/>
                <w:szCs w:val="20"/>
              </w:rPr>
              <w:t>e</w:t>
            </w:r>
            <w:r w:rsidRPr="00CF5B62">
              <w:rPr>
                <w:rFonts w:ascii="Times" w:hAnsi="Times"/>
                <w:b/>
                <w:bCs/>
                <w:color w:val="231F20"/>
                <w:spacing w:val="-16"/>
                <w:sz w:val="20"/>
                <w:szCs w:val="20"/>
              </w:rPr>
              <w:t xml:space="preserve"> </w:t>
            </w:r>
            <w:r w:rsidRPr="00CF5B62">
              <w:rPr>
                <w:rFonts w:ascii="Times" w:hAnsi="Times"/>
                <w:b/>
                <w:bCs/>
                <w:color w:val="231F20"/>
                <w:spacing w:val="-4"/>
                <w:sz w:val="20"/>
                <w:szCs w:val="20"/>
              </w:rPr>
              <w:t>të</w:t>
            </w:r>
            <w:r w:rsidRPr="00CF5B62">
              <w:rPr>
                <w:rFonts w:ascii="Times" w:hAnsi="Times"/>
                <w:b/>
                <w:bCs/>
                <w:color w:val="231F20"/>
                <w:spacing w:val="-16"/>
                <w:sz w:val="20"/>
                <w:szCs w:val="20"/>
              </w:rPr>
              <w:t xml:space="preserve"> </w:t>
            </w:r>
            <w:r w:rsidRPr="00CF5B62">
              <w:rPr>
                <w:rFonts w:ascii="Times" w:hAnsi="Times"/>
                <w:b/>
                <w:bCs/>
                <w:color w:val="231F20"/>
                <w:spacing w:val="-8"/>
                <w:sz w:val="20"/>
                <w:szCs w:val="20"/>
              </w:rPr>
              <w:t>nxënit:</w:t>
            </w:r>
            <w:r w:rsidRPr="00CF5B62">
              <w:rPr>
                <w:rFonts w:ascii="Times" w:hAnsi="Times"/>
                <w:b/>
                <w:bCs/>
                <w:color w:val="231F20"/>
                <w:spacing w:val="14"/>
                <w:sz w:val="20"/>
                <w:szCs w:val="20"/>
              </w:rPr>
              <w:t xml:space="preserve"> </w:t>
            </w:r>
            <w:r w:rsidRPr="00CF5B62">
              <w:rPr>
                <w:rFonts w:ascii="Times" w:hAnsi="Times"/>
                <w:b/>
                <w:bCs/>
                <w:color w:val="231F20"/>
                <w:spacing w:val="-7"/>
                <w:sz w:val="20"/>
                <w:szCs w:val="20"/>
              </w:rPr>
              <w:t>Format</w:t>
            </w:r>
            <w:r w:rsidRPr="00CF5B62">
              <w:rPr>
                <w:rFonts w:ascii="Times" w:hAnsi="Times"/>
                <w:b/>
                <w:bCs/>
                <w:color w:val="231F20"/>
                <w:spacing w:val="-16"/>
                <w:sz w:val="20"/>
                <w:szCs w:val="20"/>
              </w:rPr>
              <w:t xml:space="preserve"> </w:t>
            </w:r>
            <w:r w:rsidRPr="00CF5B62">
              <w:rPr>
                <w:rFonts w:ascii="Times" w:hAnsi="Times"/>
                <w:b/>
                <w:bCs/>
                <w:color w:val="231F20"/>
                <w:spacing w:val="-8"/>
                <w:sz w:val="20"/>
                <w:szCs w:val="20"/>
              </w:rPr>
              <w:t>dhe</w:t>
            </w:r>
            <w:r w:rsidRPr="00CF5B62">
              <w:rPr>
                <w:rFonts w:ascii="Times" w:hAnsi="Times"/>
                <w:b/>
                <w:bCs/>
                <w:color w:val="231F20"/>
                <w:spacing w:val="15"/>
                <w:sz w:val="20"/>
                <w:szCs w:val="20"/>
              </w:rPr>
              <w:t xml:space="preserve"> </w:t>
            </w:r>
            <w:r w:rsidRPr="00CF5B62">
              <w:rPr>
                <w:rFonts w:ascii="Times" w:hAnsi="Times"/>
                <w:b/>
                <w:bCs/>
                <w:color w:val="231F20"/>
                <w:spacing w:val="-7"/>
                <w:sz w:val="20"/>
                <w:szCs w:val="20"/>
              </w:rPr>
              <w:t>dallimi</w:t>
            </w:r>
            <w:r w:rsidRPr="00CF5B62">
              <w:rPr>
                <w:rFonts w:ascii="Times" w:hAnsi="Times"/>
                <w:b/>
                <w:bCs/>
                <w:color w:val="231F20"/>
                <w:spacing w:val="-16"/>
                <w:sz w:val="20"/>
                <w:szCs w:val="20"/>
              </w:rPr>
              <w:t xml:space="preserve"> </w:t>
            </w:r>
            <w:r w:rsidRPr="00CF5B62">
              <w:rPr>
                <w:rFonts w:ascii="Times" w:hAnsi="Times"/>
                <w:b/>
                <w:bCs/>
                <w:color w:val="231F20"/>
                <w:spacing w:val="-6"/>
                <w:sz w:val="20"/>
                <w:szCs w:val="20"/>
              </w:rPr>
              <w:t>mes</w:t>
            </w:r>
            <w:r w:rsidRPr="00CF5B62">
              <w:rPr>
                <w:rFonts w:ascii="Times" w:hAnsi="Times"/>
                <w:b/>
                <w:bCs/>
                <w:color w:val="231F20"/>
                <w:spacing w:val="-16"/>
                <w:sz w:val="20"/>
                <w:szCs w:val="20"/>
              </w:rPr>
              <w:t xml:space="preserve"> </w:t>
            </w:r>
            <w:r w:rsidRPr="00CF5B62">
              <w:rPr>
                <w:rFonts w:ascii="Times" w:hAnsi="Times"/>
                <w:b/>
                <w:bCs/>
                <w:color w:val="231F20"/>
                <w:spacing w:val="-7"/>
                <w:sz w:val="20"/>
                <w:szCs w:val="20"/>
              </w:rPr>
              <w:t>tyre</w:t>
            </w:r>
          </w:p>
          <w:p w14:paraId="2670683C" w14:textId="77777777" w:rsidR="00CF5B62" w:rsidRPr="00CF5B62" w:rsidRDefault="00CF5B62" w:rsidP="00CF5B62">
            <w:pPr>
              <w:pStyle w:val="TableParagraph"/>
              <w:kinsoku w:val="0"/>
              <w:overflowPunct w:val="0"/>
              <w:spacing w:before="57" w:line="250" w:lineRule="auto"/>
              <w:ind w:left="74" w:right="97"/>
              <w:rPr>
                <w:rFonts w:ascii="Times" w:hAnsi="Times"/>
                <w:sz w:val="20"/>
                <w:szCs w:val="20"/>
              </w:rPr>
            </w:pPr>
            <w:r w:rsidRPr="00CF5B62">
              <w:rPr>
                <w:rFonts w:ascii="Times" w:hAnsi="Times"/>
                <w:color w:val="231F20"/>
                <w:sz w:val="20"/>
                <w:szCs w:val="20"/>
              </w:rPr>
              <w:lastRenderedPageBreak/>
              <w:t>Nxënësit kuptojnë dallimet mes formave edhe përmes një objekti të caktuar ose dëgjojnë 3 këngë të ndryshme që kanë forma 1,- 2-, 3-pjesëshe.</w:t>
            </w:r>
          </w:p>
        </w:tc>
        <w:tc>
          <w:tcPr>
            <w:tcW w:w="1842" w:type="dxa"/>
            <w:tcBorders>
              <w:top w:val="single" w:sz="4" w:space="0" w:color="000000"/>
              <w:left w:val="single" w:sz="4" w:space="0" w:color="000000"/>
              <w:bottom w:val="single" w:sz="4" w:space="0" w:color="000000"/>
              <w:right w:val="single" w:sz="4" w:space="0" w:color="000000"/>
            </w:tcBorders>
          </w:tcPr>
          <w:p w14:paraId="415B9093"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lastRenderedPageBreak/>
              <w:t>Bisedë</w:t>
            </w:r>
            <w:proofErr w:type="spellEnd"/>
          </w:p>
          <w:p w14:paraId="70C63BE1"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7FF416D4"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lastRenderedPageBreak/>
              <w:t>Brainstorming</w:t>
            </w:r>
          </w:p>
          <w:p w14:paraId="521CB907"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32F31EAE" w14:textId="77777777" w:rsidR="00CF5B62" w:rsidRPr="005E5025" w:rsidRDefault="00CF5B62" w:rsidP="0033216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33ECCA96"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1E249A03" w14:textId="77777777" w:rsidR="00CF5B62" w:rsidRPr="005E5025" w:rsidRDefault="00CF5B62"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7D351D6F" w14:textId="77777777" w:rsidR="00CF5B62" w:rsidRPr="005E5025" w:rsidRDefault="00CF5B62" w:rsidP="0033216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9B71BF0"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lastRenderedPageBreak/>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00B7C6B2"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254E3B8F"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454FACD3"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1CA5F1C2"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25386C35"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009BE0BC"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709379A" w14:textId="77777777" w:rsidR="00CF5B62" w:rsidRPr="00CF5B62" w:rsidRDefault="00CF5B62" w:rsidP="00DF095C">
            <w:pPr>
              <w:pStyle w:val="ListParagraph"/>
              <w:widowControl w:val="0"/>
              <w:numPr>
                <w:ilvl w:val="0"/>
                <w:numId w:val="15"/>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lastRenderedPageBreak/>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37A70EB3" w14:textId="77777777" w:rsidR="00CF5B62" w:rsidRPr="00CF5B62" w:rsidRDefault="00CF5B62" w:rsidP="00DF095C">
            <w:pPr>
              <w:pStyle w:val="ListParagraph"/>
              <w:widowControl w:val="0"/>
              <w:numPr>
                <w:ilvl w:val="0"/>
                <w:numId w:val="15"/>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detyrë</w:t>
            </w:r>
            <w:proofErr w:type="spellEnd"/>
            <w:r w:rsidRPr="00CF5B62">
              <w:rPr>
                <w:rFonts w:ascii="Times" w:hAnsi="Times"/>
                <w:color w:val="231F20"/>
                <w:sz w:val="20"/>
                <w:szCs w:val="20"/>
              </w:rPr>
              <w:t xml:space="preserve"> e </w:t>
            </w:r>
            <w:proofErr w:type="spellStart"/>
            <w:r w:rsidRPr="00CF5B62">
              <w:rPr>
                <w:rFonts w:ascii="Times" w:hAnsi="Times"/>
                <w:color w:val="231F20"/>
                <w:sz w:val="20"/>
                <w:szCs w:val="20"/>
              </w:rPr>
              <w:t>kryer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/et</w:t>
            </w:r>
          </w:p>
          <w:p w14:paraId="1EEBC2DE" w14:textId="77777777" w:rsidR="00CF5B62" w:rsidRPr="00CF5B62" w:rsidRDefault="00CF5B62" w:rsidP="00DF095C">
            <w:pPr>
              <w:pStyle w:val="ListParagraph"/>
              <w:widowControl w:val="0"/>
              <w:numPr>
                <w:ilvl w:val="0"/>
                <w:numId w:val="15"/>
              </w:numPr>
              <w:tabs>
                <w:tab w:val="left" w:pos="359"/>
              </w:tabs>
              <w:kinsoku w:val="0"/>
              <w:overflowPunct w:val="0"/>
              <w:autoSpaceDE w:val="0"/>
              <w:autoSpaceDN w:val="0"/>
              <w:adjustRightInd w:val="0"/>
              <w:spacing w:before="10" w:after="0" w:line="250" w:lineRule="auto"/>
              <w:ind w:right="642" w:hanging="283"/>
              <w:contextualSpacing w:val="0"/>
              <w:rPr>
                <w:rFonts w:ascii="Times" w:hAnsi="Times"/>
                <w:color w:val="000000"/>
                <w:sz w:val="20"/>
                <w:szCs w:val="20"/>
              </w:rPr>
            </w:pPr>
            <w:proofErr w:type="spellStart"/>
            <w:r w:rsidRPr="00CF5B62">
              <w:rPr>
                <w:rFonts w:ascii="Times" w:hAnsi="Times"/>
                <w:color w:val="231F20"/>
                <w:sz w:val="20"/>
                <w:szCs w:val="20"/>
              </w:rPr>
              <w:lastRenderedPageBreak/>
              <w:t>materiale</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6"/>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559F9052" w14:textId="77777777" w:rsidR="00CF5B62" w:rsidRPr="00CF5B62" w:rsidRDefault="00CF5B62" w:rsidP="00DF095C">
            <w:pPr>
              <w:pStyle w:val="ListParagraph"/>
              <w:widowControl w:val="0"/>
              <w:numPr>
                <w:ilvl w:val="0"/>
                <w:numId w:val="15"/>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konkretë</w:t>
            </w:r>
            <w:proofErr w:type="spellEnd"/>
            <w:r w:rsidRPr="00CF5B62">
              <w:rPr>
                <w:rFonts w:ascii="Times" w:hAnsi="Times"/>
                <w:color w:val="231F20"/>
                <w:sz w:val="20"/>
                <w:szCs w:val="20"/>
              </w:rPr>
              <w:t>.</w:t>
            </w:r>
          </w:p>
        </w:tc>
      </w:tr>
      <w:tr w:rsidR="00332165" w:rsidRPr="00CF5B62" w14:paraId="4B53C515"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79F0"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lastRenderedPageBreak/>
              <w:t>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5B7F0" w14:textId="77777777" w:rsidR="00CF5B62" w:rsidRPr="00CF5B62" w:rsidRDefault="00CF5B62" w:rsidP="00CF5B62">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2"/>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E6486" w14:textId="77777777" w:rsidR="00CF5B62" w:rsidRPr="00CF5B62" w:rsidRDefault="00CF5B62" w:rsidP="00CF5B62">
            <w:pPr>
              <w:pStyle w:val="TableParagraph"/>
              <w:kinsoku w:val="0"/>
              <w:overflowPunct w:val="0"/>
              <w:spacing w:before="27" w:line="250" w:lineRule="auto"/>
              <w:ind w:left="74" w:right="352"/>
              <w:rPr>
                <w:rFonts w:ascii="Times" w:hAnsi="Times"/>
                <w:sz w:val="20"/>
                <w:szCs w:val="20"/>
              </w:rPr>
            </w:pPr>
            <w:r w:rsidRPr="00CF5B62">
              <w:rPr>
                <w:rFonts w:ascii="Times" w:hAnsi="Times"/>
                <w:color w:val="231F20"/>
                <w:sz w:val="20"/>
                <w:szCs w:val="20"/>
              </w:rPr>
              <w:t>Ushtrime me fyell.</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36FEC" w14:textId="77777777" w:rsidR="00CF5B62" w:rsidRPr="00CF5B62" w:rsidRDefault="00CF5B62" w:rsidP="00CF5B62">
            <w:pPr>
              <w:pStyle w:val="TableParagraph"/>
              <w:kinsoku w:val="0"/>
              <w:overflowPunct w:val="0"/>
              <w:spacing w:before="27" w:line="250" w:lineRule="auto"/>
              <w:ind w:left="74" w:right="159"/>
              <w:rPr>
                <w:rFonts w:ascii="Times" w:hAnsi="Times"/>
                <w:sz w:val="20"/>
                <w:szCs w:val="20"/>
              </w:rPr>
            </w:pPr>
            <w:r w:rsidRPr="00CF5B62">
              <w:rPr>
                <w:rFonts w:ascii="Times" w:hAnsi="Times"/>
                <w:b/>
                <w:bCs/>
                <w:color w:val="231F20"/>
                <w:sz w:val="20"/>
                <w:szCs w:val="20"/>
              </w:rPr>
              <w:t>Situata e t</w:t>
            </w:r>
            <w:r w:rsidRPr="00CF5B62">
              <w:rPr>
                <w:rFonts w:ascii="Times" w:hAnsi="Times"/>
                <w:color w:val="231F20"/>
                <w:sz w:val="20"/>
                <w:szCs w:val="20"/>
              </w:rPr>
              <w:t xml:space="preserve">ë </w:t>
            </w:r>
            <w:r w:rsidRPr="00CF5B62">
              <w:rPr>
                <w:rFonts w:ascii="Times" w:hAnsi="Times"/>
                <w:b/>
                <w:bCs/>
                <w:color w:val="231F20"/>
                <w:spacing w:val="-1"/>
                <w:sz w:val="20"/>
                <w:szCs w:val="20"/>
              </w:rPr>
              <w:t>nx</w:t>
            </w:r>
            <w:r w:rsidRPr="00CF5B62">
              <w:rPr>
                <w:rFonts w:ascii="Times" w:hAnsi="Times"/>
                <w:color w:val="231F20"/>
                <w:spacing w:val="-1"/>
                <w:sz w:val="20"/>
                <w:szCs w:val="20"/>
              </w:rPr>
              <w:t>ë</w:t>
            </w:r>
            <w:r w:rsidRPr="00CF5B62">
              <w:rPr>
                <w:rFonts w:ascii="Times" w:hAnsi="Times"/>
                <w:b/>
                <w:bCs/>
                <w:color w:val="231F20"/>
                <w:spacing w:val="-1"/>
                <w:sz w:val="20"/>
                <w:szCs w:val="20"/>
              </w:rPr>
              <w:t>nit:</w:t>
            </w:r>
            <w:r w:rsidRPr="00CF5B62">
              <w:rPr>
                <w:rFonts w:ascii="Times" w:hAnsi="Times"/>
                <w:b/>
                <w:bCs/>
                <w:color w:val="231F20"/>
                <w:sz w:val="20"/>
                <w:szCs w:val="20"/>
              </w:rPr>
              <w:t xml:space="preserve"> </w:t>
            </w:r>
            <w:r w:rsidRPr="00CF5B62">
              <w:rPr>
                <w:rFonts w:ascii="Times" w:hAnsi="Times"/>
                <w:color w:val="231F20"/>
                <w:sz w:val="20"/>
                <w:szCs w:val="20"/>
              </w:rPr>
              <w:t>Nxënësit</w:t>
            </w:r>
            <w:r w:rsidR="00332165">
              <w:rPr>
                <w:rFonts w:ascii="Times" w:hAnsi="Times"/>
                <w:color w:val="231F20"/>
                <w:sz w:val="20"/>
                <w:szCs w:val="20"/>
              </w:rPr>
              <w:t xml:space="preserve"> </w:t>
            </w:r>
            <w:r w:rsidRPr="00CF5B62">
              <w:rPr>
                <w:rFonts w:ascii="Times" w:hAnsi="Times"/>
                <w:color w:val="231F20"/>
                <w:sz w:val="20"/>
                <w:szCs w:val="20"/>
              </w:rPr>
              <w:t>ushtrohen hap pas hapi.</w:t>
            </w:r>
          </w:p>
        </w:tc>
        <w:tc>
          <w:tcPr>
            <w:tcW w:w="1842" w:type="dxa"/>
            <w:tcBorders>
              <w:top w:val="single" w:sz="4" w:space="0" w:color="000000"/>
              <w:left w:val="single" w:sz="4" w:space="0" w:color="000000"/>
              <w:bottom w:val="single" w:sz="4" w:space="0" w:color="000000"/>
              <w:right w:val="single" w:sz="4" w:space="0" w:color="000000"/>
            </w:tcBorders>
          </w:tcPr>
          <w:p w14:paraId="2169ABB2"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6DEC81E9"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2540B4F8"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3E6B422B"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33D64EAD" w14:textId="77777777" w:rsidR="00CF5B62" w:rsidRPr="005E5025" w:rsidRDefault="00CF5B62" w:rsidP="0033216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3F9521A2"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57381513"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1D8D4FD9" w14:textId="77777777" w:rsidR="00CF5B62" w:rsidRPr="005E5025" w:rsidRDefault="00CF5B62" w:rsidP="0033216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13CF86B"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2B1310B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157603C5"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6B7B5FA0"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77106CC4"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4C298DEB" w14:textId="77777777" w:rsidR="00CF5B62" w:rsidRPr="00CF5B62" w:rsidRDefault="00CF5B62" w:rsidP="00DF095C">
            <w:pPr>
              <w:pStyle w:val="ListParagraph"/>
              <w:widowControl w:val="0"/>
              <w:numPr>
                <w:ilvl w:val="0"/>
                <w:numId w:val="14"/>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71364DCE" w14:textId="77777777" w:rsidR="00CF5B62" w:rsidRPr="00CF5B62" w:rsidRDefault="00CF5B62" w:rsidP="00DF095C">
            <w:pPr>
              <w:pStyle w:val="ListParagraph"/>
              <w:widowControl w:val="0"/>
              <w:numPr>
                <w:ilvl w:val="0"/>
                <w:numId w:val="14"/>
              </w:numPr>
              <w:tabs>
                <w:tab w:val="left" w:pos="359"/>
              </w:tabs>
              <w:kinsoku w:val="0"/>
              <w:overflowPunct w:val="0"/>
              <w:autoSpaceDE w:val="0"/>
              <w:autoSpaceDN w:val="0"/>
              <w:adjustRightInd w:val="0"/>
              <w:spacing w:before="10" w:after="0" w:line="240" w:lineRule="auto"/>
              <w:ind w:hanging="283"/>
              <w:contextualSpacing w:val="0"/>
              <w:rPr>
                <w:rFonts w:ascii="Times" w:hAnsi="Times"/>
                <w:sz w:val="20"/>
                <w:szCs w:val="20"/>
              </w:rPr>
            </w:pPr>
            <w:proofErr w:type="spellStart"/>
            <w:r w:rsidRPr="00CF5B62">
              <w:rPr>
                <w:rFonts w:ascii="Times" w:hAnsi="Times"/>
                <w:color w:val="231F20"/>
                <w:sz w:val="20"/>
                <w:szCs w:val="20"/>
              </w:rPr>
              <w:t>instrumenti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fyellit</w:t>
            </w:r>
            <w:proofErr w:type="spellEnd"/>
            <w:r w:rsidRPr="00CF5B62">
              <w:rPr>
                <w:rFonts w:ascii="Times" w:hAnsi="Times"/>
                <w:color w:val="231F20"/>
                <w:sz w:val="20"/>
                <w:szCs w:val="20"/>
              </w:rPr>
              <w:t>.</w:t>
            </w:r>
          </w:p>
        </w:tc>
      </w:tr>
      <w:tr w:rsidR="00332165" w:rsidRPr="00CF5B62" w14:paraId="6DD3D45B"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BC8A2C"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5.</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0DA821" w14:textId="77777777" w:rsidR="00CF5B62" w:rsidRPr="00CF5B62" w:rsidRDefault="00CF5B62" w:rsidP="00CF5B62">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2"/>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F7D446" w14:textId="77777777" w:rsidR="00CF5B62" w:rsidRPr="00CF5B62" w:rsidRDefault="00CF5B62" w:rsidP="00CF5B62">
            <w:pPr>
              <w:pStyle w:val="TableParagraph"/>
              <w:kinsoku w:val="0"/>
              <w:overflowPunct w:val="0"/>
              <w:spacing w:before="2"/>
              <w:rPr>
                <w:rFonts w:ascii="Times" w:hAnsi="Times"/>
                <w:sz w:val="20"/>
                <w:szCs w:val="20"/>
              </w:rPr>
            </w:pPr>
          </w:p>
          <w:p w14:paraId="4B977CE9" w14:textId="77777777" w:rsidR="00CF5B62" w:rsidRPr="00CF5B62" w:rsidRDefault="00CF5B62" w:rsidP="00CF5B62">
            <w:pPr>
              <w:pStyle w:val="TableParagraph"/>
              <w:kinsoku w:val="0"/>
              <w:overflowPunct w:val="0"/>
              <w:spacing w:line="250" w:lineRule="auto"/>
              <w:ind w:left="75" w:right="574"/>
              <w:rPr>
                <w:rFonts w:ascii="Times" w:hAnsi="Times"/>
                <w:sz w:val="20"/>
                <w:szCs w:val="20"/>
              </w:rPr>
            </w:pPr>
            <w:r w:rsidRPr="00CF5B62">
              <w:rPr>
                <w:rFonts w:ascii="Times" w:hAnsi="Times"/>
                <w:color w:val="231F20"/>
                <w:sz w:val="20"/>
                <w:szCs w:val="20"/>
              </w:rPr>
              <w:t>Kënga: “Fyelli i bariut”.</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9FDDAD" w14:textId="77777777" w:rsidR="00CF5B62" w:rsidRPr="00CF5B62" w:rsidRDefault="00CF5B62" w:rsidP="00CF5B62">
            <w:pPr>
              <w:pStyle w:val="TableParagraph"/>
              <w:kinsoku w:val="0"/>
              <w:overflowPunct w:val="0"/>
              <w:spacing w:before="23" w:line="250" w:lineRule="auto"/>
              <w:ind w:left="74" w:right="770"/>
              <w:rPr>
                <w:rFonts w:ascii="Times" w:hAnsi="Times"/>
                <w:color w:val="000000"/>
                <w:sz w:val="20"/>
                <w:szCs w:val="20"/>
              </w:rPr>
            </w:pPr>
            <w:r w:rsidRPr="00CF5B62">
              <w:rPr>
                <w:rFonts w:ascii="Times" w:hAnsi="Times"/>
                <w:b/>
                <w:bCs/>
                <w:color w:val="231F20"/>
                <w:sz w:val="20"/>
                <w:szCs w:val="20"/>
              </w:rPr>
              <w:t>Situata e t</w:t>
            </w:r>
            <w:r w:rsidRPr="00CF5B62">
              <w:rPr>
                <w:rFonts w:ascii="Times" w:hAnsi="Times"/>
                <w:color w:val="231F20"/>
                <w:sz w:val="20"/>
                <w:szCs w:val="20"/>
              </w:rPr>
              <w:t>ë</w:t>
            </w:r>
            <w:r w:rsidRPr="00CF5B62">
              <w:rPr>
                <w:rFonts w:ascii="Times" w:hAnsi="Times"/>
                <w:color w:val="231F20"/>
                <w:spacing w:val="-1"/>
                <w:sz w:val="20"/>
                <w:szCs w:val="20"/>
              </w:rPr>
              <w:t xml:space="preserve"> </w:t>
            </w:r>
            <w:r w:rsidRPr="00CF5B62">
              <w:rPr>
                <w:rFonts w:ascii="Times" w:hAnsi="Times"/>
                <w:b/>
                <w:bCs/>
                <w:color w:val="231F20"/>
                <w:spacing w:val="-1"/>
                <w:sz w:val="20"/>
                <w:szCs w:val="20"/>
              </w:rPr>
              <w:t>nx</w:t>
            </w:r>
            <w:r w:rsidRPr="00CF5B62">
              <w:rPr>
                <w:rFonts w:ascii="Times" w:hAnsi="Times"/>
                <w:color w:val="231F20"/>
                <w:spacing w:val="-1"/>
                <w:sz w:val="20"/>
                <w:szCs w:val="20"/>
              </w:rPr>
              <w:t>ë</w:t>
            </w:r>
            <w:r w:rsidRPr="00CF5B62">
              <w:rPr>
                <w:rFonts w:ascii="Times" w:hAnsi="Times"/>
                <w:b/>
                <w:bCs/>
                <w:color w:val="231F20"/>
                <w:spacing w:val="-1"/>
                <w:sz w:val="20"/>
                <w:szCs w:val="20"/>
              </w:rPr>
              <w:t>nit:</w:t>
            </w:r>
          </w:p>
          <w:p w14:paraId="4907DFF5" w14:textId="77777777" w:rsidR="00CF5B62" w:rsidRPr="00CF5B62" w:rsidRDefault="00CF5B62" w:rsidP="00CF5B62">
            <w:pPr>
              <w:pStyle w:val="TableParagraph"/>
              <w:kinsoku w:val="0"/>
              <w:overflowPunct w:val="0"/>
              <w:spacing w:line="250" w:lineRule="auto"/>
              <w:ind w:left="74" w:right="96"/>
              <w:rPr>
                <w:rFonts w:ascii="Times" w:hAnsi="Times"/>
                <w:color w:val="000000"/>
                <w:sz w:val="20"/>
                <w:szCs w:val="20"/>
              </w:rPr>
            </w:pPr>
            <w:r w:rsidRPr="00CF5B62">
              <w:rPr>
                <w:rFonts w:ascii="Times" w:hAnsi="Times"/>
                <w:b/>
                <w:bCs/>
                <w:color w:val="231F20"/>
                <w:spacing w:val="-2"/>
                <w:sz w:val="20"/>
                <w:szCs w:val="20"/>
              </w:rPr>
              <w:t>Trashëgimia</w:t>
            </w:r>
            <w:r w:rsidRPr="00CF5B62">
              <w:rPr>
                <w:rFonts w:ascii="Times" w:hAnsi="Times"/>
                <w:b/>
                <w:bCs/>
                <w:color w:val="231F20"/>
                <w:sz w:val="20"/>
                <w:szCs w:val="20"/>
              </w:rPr>
              <w:t xml:space="preserve"> jonë</w:t>
            </w:r>
            <w:r w:rsidRPr="00CF5B62">
              <w:rPr>
                <w:rFonts w:ascii="Times" w:hAnsi="Times"/>
                <w:b/>
                <w:bCs/>
                <w:color w:val="231F20"/>
                <w:spacing w:val="27"/>
                <w:sz w:val="20"/>
                <w:szCs w:val="20"/>
              </w:rPr>
              <w:t xml:space="preserve"> </w:t>
            </w:r>
            <w:r w:rsidRPr="00CF5B62">
              <w:rPr>
                <w:rFonts w:ascii="Times" w:hAnsi="Times"/>
                <w:b/>
                <w:bCs/>
                <w:color w:val="231F20"/>
                <w:spacing w:val="-2"/>
                <w:sz w:val="20"/>
                <w:szCs w:val="20"/>
              </w:rPr>
              <w:t>kulturore.</w:t>
            </w:r>
          </w:p>
          <w:p w14:paraId="4E2796FD" w14:textId="77777777" w:rsidR="00CF5B62" w:rsidRPr="00CF5B62" w:rsidRDefault="00CF5B62" w:rsidP="00CF5B62">
            <w:pPr>
              <w:pStyle w:val="TableParagraph"/>
              <w:kinsoku w:val="0"/>
              <w:overflowPunct w:val="0"/>
              <w:spacing w:line="250" w:lineRule="auto"/>
              <w:ind w:left="74" w:right="114"/>
              <w:rPr>
                <w:rFonts w:ascii="Times" w:hAnsi="Times"/>
                <w:sz w:val="20"/>
                <w:szCs w:val="20"/>
              </w:rPr>
            </w:pPr>
            <w:proofErr w:type="spellStart"/>
            <w:r w:rsidRPr="00CF5B62">
              <w:rPr>
                <w:rFonts w:ascii="Times" w:hAnsi="Times"/>
                <w:i/>
                <w:iCs/>
                <w:color w:val="231F20"/>
                <w:sz w:val="20"/>
                <w:szCs w:val="20"/>
              </w:rPr>
              <w:t>Quiz</w:t>
            </w:r>
            <w:proofErr w:type="spellEnd"/>
            <w:r w:rsidRPr="00CF5B62">
              <w:rPr>
                <w:rFonts w:ascii="Times" w:hAnsi="Times"/>
                <w:i/>
                <w:iCs/>
                <w:color w:val="231F20"/>
                <w:spacing w:val="-1"/>
                <w:sz w:val="20"/>
                <w:szCs w:val="20"/>
              </w:rPr>
              <w:t xml:space="preserve"> </w:t>
            </w:r>
            <w:r w:rsidRPr="00CF5B62">
              <w:rPr>
                <w:rFonts w:ascii="Times" w:hAnsi="Times"/>
                <w:color w:val="231F20"/>
                <w:sz w:val="20"/>
                <w:szCs w:val="20"/>
              </w:rPr>
              <w:t>me instrumentet popullore: emra instrumentesh dhe karakteristikat e tyre.</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5FD851B5"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08C378E1"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4E010756"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18833F8B"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7E296E0A"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166F7ED4"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4E6154F8"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070592A7"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7BD7BB00"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1E2DE0E5"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61196843"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6C1BF96"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71DFB0E2"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2268" w:type="dxa"/>
            <w:tcBorders>
              <w:top w:val="single" w:sz="4" w:space="0" w:color="000000"/>
              <w:left w:val="single" w:sz="4" w:space="0" w:color="000000"/>
              <w:bottom w:val="single" w:sz="4" w:space="0" w:color="000000"/>
              <w:right w:val="single" w:sz="4" w:space="0" w:color="000000"/>
            </w:tcBorders>
            <w:shd w:val="solid" w:color="FFFFFF" w:fill="auto"/>
          </w:tcPr>
          <w:p w14:paraId="2D91D4AD" w14:textId="77777777" w:rsidR="00CF5B62" w:rsidRPr="00CF5B62" w:rsidRDefault="00CF5B62" w:rsidP="00DF095C">
            <w:pPr>
              <w:pStyle w:val="ListParagraph"/>
              <w:widowControl w:val="0"/>
              <w:numPr>
                <w:ilvl w:val="0"/>
                <w:numId w:val="13"/>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4E98AD04" w14:textId="77777777" w:rsidR="00CF5B62" w:rsidRPr="00CF5B62" w:rsidRDefault="00CF5B62" w:rsidP="00DF095C">
            <w:pPr>
              <w:pStyle w:val="ListParagraph"/>
              <w:widowControl w:val="0"/>
              <w:numPr>
                <w:ilvl w:val="0"/>
                <w:numId w:val="13"/>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interneti</w:t>
            </w:r>
            <w:proofErr w:type="spellEnd"/>
            <w:r w:rsidRPr="00CF5B62">
              <w:rPr>
                <w:rFonts w:ascii="Times" w:hAnsi="Times"/>
                <w:color w:val="231F20"/>
                <w:sz w:val="20"/>
                <w:szCs w:val="20"/>
              </w:rPr>
              <w:t>,</w:t>
            </w:r>
          </w:p>
          <w:p w14:paraId="523246D2" w14:textId="77777777" w:rsidR="00CF5B62" w:rsidRPr="00CF5B62" w:rsidRDefault="00CF5B62" w:rsidP="00DF095C">
            <w:pPr>
              <w:pStyle w:val="ListParagraph"/>
              <w:widowControl w:val="0"/>
              <w:numPr>
                <w:ilvl w:val="0"/>
                <w:numId w:val="13"/>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332165" w:rsidRPr="00CF5B62" w14:paraId="1C37D088"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6A0BD"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17244" w14:textId="77777777" w:rsidR="00CF5B62" w:rsidRPr="00CF5B62" w:rsidRDefault="00CF5B62" w:rsidP="00CF5B62">
            <w:pPr>
              <w:pStyle w:val="TableParagraph"/>
              <w:kinsoku w:val="0"/>
              <w:overflowPunct w:val="0"/>
              <w:spacing w:before="27" w:line="250" w:lineRule="auto"/>
              <w:ind w:left="74" w:right="465"/>
              <w:rPr>
                <w:rFonts w:ascii="Times" w:hAnsi="Times"/>
                <w:sz w:val="20"/>
                <w:szCs w:val="20"/>
              </w:rPr>
            </w:pPr>
            <w:r w:rsidRPr="00CF5B62">
              <w:rPr>
                <w:rFonts w:ascii="Times" w:hAnsi="Times"/>
                <w:i/>
                <w:iCs/>
                <w:color w:val="231F20"/>
                <w:sz w:val="20"/>
                <w:szCs w:val="20"/>
              </w:rPr>
              <w:t>Histori</w:t>
            </w:r>
            <w:r w:rsidR="00486E31">
              <w:rPr>
                <w:rFonts w:ascii="Times" w:hAnsi="Times"/>
                <w:i/>
                <w:iCs/>
                <w:color w:val="231F20"/>
                <w:sz w:val="20"/>
                <w:szCs w:val="20"/>
              </w:rPr>
              <w:t>a</w:t>
            </w:r>
            <w:r w:rsidRPr="00CF5B62">
              <w:rPr>
                <w:rFonts w:ascii="Times" w:hAnsi="Times"/>
                <w:i/>
                <w:iCs/>
                <w:color w:val="231F20"/>
                <w:sz w:val="20"/>
                <w:szCs w:val="20"/>
              </w:rPr>
              <w:t>, shoqëria, muzika.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95B11" w14:textId="77777777" w:rsidR="00CF5B62" w:rsidRPr="00CF5B62" w:rsidRDefault="00CF5B62" w:rsidP="00CF5B62">
            <w:pPr>
              <w:pStyle w:val="TableParagraph"/>
              <w:kinsoku w:val="0"/>
              <w:overflowPunct w:val="0"/>
              <w:spacing w:before="27" w:line="250" w:lineRule="auto"/>
              <w:ind w:left="75" w:right="363"/>
              <w:rPr>
                <w:rFonts w:ascii="Times" w:hAnsi="Times"/>
                <w:sz w:val="20"/>
                <w:szCs w:val="20"/>
              </w:rPr>
            </w:pPr>
            <w:r w:rsidRPr="00CF5B62">
              <w:rPr>
                <w:rFonts w:ascii="Times" w:hAnsi="Times"/>
                <w:color w:val="231F20"/>
                <w:sz w:val="20"/>
                <w:szCs w:val="20"/>
              </w:rPr>
              <w:t xml:space="preserve">Muzika </w:t>
            </w:r>
            <w:proofErr w:type="spellStart"/>
            <w:r w:rsidRPr="00CF5B62">
              <w:rPr>
                <w:rFonts w:ascii="Times" w:hAnsi="Times"/>
                <w:color w:val="231F20"/>
                <w:sz w:val="20"/>
                <w:szCs w:val="20"/>
              </w:rPr>
              <w:t>monodike</w:t>
            </w:r>
            <w:proofErr w:type="spellEnd"/>
            <w:r w:rsidRPr="00CF5B62">
              <w:rPr>
                <w:rFonts w:ascii="Times" w:hAnsi="Times"/>
                <w:color w:val="231F20"/>
                <w:sz w:val="20"/>
                <w:szCs w:val="20"/>
              </w:rPr>
              <w:t xml:space="preserve">, polifonike, </w:t>
            </w:r>
            <w:proofErr w:type="spellStart"/>
            <w:r w:rsidRPr="00CF5B62">
              <w:rPr>
                <w:rFonts w:ascii="Times" w:hAnsi="Times"/>
                <w:color w:val="231F20"/>
                <w:sz w:val="20"/>
                <w:szCs w:val="20"/>
              </w:rPr>
              <w:t>kanoni</w:t>
            </w:r>
            <w:proofErr w:type="spellEnd"/>
            <w:r w:rsidRPr="00CF5B62">
              <w:rPr>
                <w:rFonts w:ascii="Times" w:hAnsi="Times"/>
                <w:color w:val="231F20"/>
                <w:sz w:val="20"/>
                <w:szCs w:val="20"/>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77624" w14:textId="77777777" w:rsidR="00CF5B62" w:rsidRPr="00CF5B62" w:rsidRDefault="00CF5B62" w:rsidP="00CF5B62">
            <w:pPr>
              <w:pStyle w:val="TableParagraph"/>
              <w:kinsoku w:val="0"/>
              <w:overflowPunct w:val="0"/>
              <w:spacing w:before="27" w:line="250" w:lineRule="auto"/>
              <w:ind w:left="74" w:right="131"/>
              <w:rPr>
                <w:rFonts w:ascii="Times" w:hAnsi="Times"/>
                <w:sz w:val="20"/>
                <w:szCs w:val="20"/>
              </w:rPr>
            </w:pPr>
            <w:r w:rsidRPr="00CF5B62">
              <w:rPr>
                <w:rFonts w:ascii="Times" w:hAnsi="Times"/>
                <w:b/>
                <w:bCs/>
                <w:color w:val="231F20"/>
                <w:sz w:val="20"/>
                <w:szCs w:val="20"/>
              </w:rPr>
              <w:t>Situata e t</w:t>
            </w:r>
            <w:r w:rsidRPr="00CF5B62">
              <w:rPr>
                <w:rFonts w:ascii="Times" w:hAnsi="Times"/>
                <w:color w:val="231F20"/>
                <w:sz w:val="20"/>
                <w:szCs w:val="20"/>
              </w:rPr>
              <w:t xml:space="preserve">ë </w:t>
            </w:r>
            <w:r w:rsidRPr="00CF5B62">
              <w:rPr>
                <w:rFonts w:ascii="Times" w:hAnsi="Times"/>
                <w:b/>
                <w:bCs/>
                <w:color w:val="231F20"/>
                <w:spacing w:val="-1"/>
                <w:sz w:val="20"/>
                <w:szCs w:val="20"/>
              </w:rPr>
              <w:t>nx</w:t>
            </w:r>
            <w:r w:rsidRPr="00CF5B62">
              <w:rPr>
                <w:rFonts w:ascii="Times" w:hAnsi="Times"/>
                <w:color w:val="231F20"/>
                <w:spacing w:val="-1"/>
                <w:sz w:val="20"/>
                <w:szCs w:val="20"/>
              </w:rPr>
              <w:t>ë</w:t>
            </w:r>
            <w:r w:rsidRPr="00CF5B62">
              <w:rPr>
                <w:rFonts w:ascii="Times" w:hAnsi="Times"/>
                <w:b/>
                <w:bCs/>
                <w:color w:val="231F20"/>
                <w:spacing w:val="-1"/>
                <w:sz w:val="20"/>
                <w:szCs w:val="20"/>
              </w:rPr>
              <w:t>nit:</w:t>
            </w:r>
            <w:r w:rsidRPr="00CF5B62">
              <w:rPr>
                <w:rFonts w:ascii="Times" w:hAnsi="Times"/>
                <w:b/>
                <w:bCs/>
                <w:color w:val="231F20"/>
                <w:sz w:val="20"/>
                <w:szCs w:val="20"/>
              </w:rPr>
              <w:t xml:space="preserve"> Muzika</w:t>
            </w:r>
            <w:r w:rsidRPr="00CF5B62">
              <w:rPr>
                <w:rFonts w:ascii="Times" w:hAnsi="Times"/>
                <w:b/>
                <w:bCs/>
                <w:color w:val="231F20"/>
                <w:spacing w:val="25"/>
                <w:sz w:val="20"/>
                <w:szCs w:val="20"/>
              </w:rPr>
              <w:t xml:space="preserve"> </w:t>
            </w:r>
            <w:r w:rsidRPr="00CF5B62">
              <w:rPr>
                <w:rFonts w:ascii="Times" w:hAnsi="Times"/>
                <w:b/>
                <w:bCs/>
                <w:color w:val="231F20"/>
                <w:sz w:val="20"/>
                <w:szCs w:val="20"/>
              </w:rPr>
              <w:t>jon</w:t>
            </w:r>
            <w:r w:rsidRPr="00CF5B62">
              <w:rPr>
                <w:rFonts w:ascii="Times" w:hAnsi="Times"/>
                <w:color w:val="231F20"/>
                <w:sz w:val="20"/>
                <w:szCs w:val="20"/>
              </w:rPr>
              <w:t>ë</w:t>
            </w:r>
            <w:r w:rsidRPr="00CF5B62">
              <w:rPr>
                <w:rFonts w:ascii="Times" w:hAnsi="Times"/>
                <w:color w:val="231F20"/>
                <w:spacing w:val="-1"/>
                <w:sz w:val="20"/>
                <w:szCs w:val="20"/>
              </w:rPr>
              <w:t xml:space="preserve"> </w:t>
            </w:r>
            <w:r w:rsidRPr="00CF5B62">
              <w:rPr>
                <w:rFonts w:ascii="Times" w:hAnsi="Times"/>
                <w:b/>
                <w:bCs/>
                <w:color w:val="231F20"/>
                <w:sz w:val="20"/>
                <w:szCs w:val="20"/>
              </w:rPr>
              <w:t xml:space="preserve">polifonike. </w:t>
            </w:r>
            <w:r w:rsidRPr="00CF5B62">
              <w:rPr>
                <w:rFonts w:ascii="Times" w:hAnsi="Times"/>
                <w:color w:val="231F20"/>
                <w:sz w:val="20"/>
                <w:szCs w:val="20"/>
              </w:rPr>
              <w:t>Kënga “Beg’</w:t>
            </w:r>
            <w:r w:rsidRPr="00CF5B62">
              <w:rPr>
                <w:rFonts w:ascii="Times" w:hAnsi="Times"/>
                <w:color w:val="231F20"/>
                <w:spacing w:val="-15"/>
                <w:sz w:val="20"/>
                <w:szCs w:val="20"/>
              </w:rPr>
              <w:t xml:space="preserve"> </w:t>
            </w:r>
            <w:r w:rsidRPr="00CF5B62">
              <w:rPr>
                <w:rFonts w:ascii="Times" w:hAnsi="Times"/>
                <w:color w:val="231F20"/>
                <w:sz w:val="20"/>
                <w:szCs w:val="20"/>
              </w:rPr>
              <w:t>e bardhë” ka disa karakteristika që renditen. Çfarë e bën të dallueshme këtë këngë?</w:t>
            </w:r>
          </w:p>
        </w:tc>
        <w:tc>
          <w:tcPr>
            <w:tcW w:w="1842" w:type="dxa"/>
            <w:tcBorders>
              <w:top w:val="single" w:sz="4" w:space="0" w:color="000000"/>
              <w:left w:val="single" w:sz="4" w:space="0" w:color="000000"/>
              <w:bottom w:val="single" w:sz="4" w:space="0" w:color="000000"/>
              <w:right w:val="single" w:sz="4" w:space="0" w:color="000000"/>
            </w:tcBorders>
          </w:tcPr>
          <w:p w14:paraId="4D0C0A2F"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61EF955F"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3F4257B8"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6F2C117F"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08A8254F" w14:textId="77777777" w:rsidR="00CF5B62" w:rsidRPr="005E5025" w:rsidRDefault="00CF5B62" w:rsidP="005B038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35ABF807"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21570474"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22529CCD" w14:textId="77777777" w:rsidR="00CF5B62" w:rsidRPr="005E5025" w:rsidRDefault="00CF5B62" w:rsidP="005B038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65622F6"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418823F0"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1ED78F99"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4EAC9927"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4E7C4C54"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11890038" w14:textId="77777777" w:rsidR="00CF5B62" w:rsidRPr="00CF5B62" w:rsidRDefault="00CF5B62" w:rsidP="00DF095C">
            <w:pPr>
              <w:pStyle w:val="ListParagraph"/>
              <w:widowControl w:val="0"/>
              <w:numPr>
                <w:ilvl w:val="0"/>
                <w:numId w:val="12"/>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4FDA25AE" w14:textId="77777777" w:rsidR="00CF5B62" w:rsidRPr="00CF5B62" w:rsidRDefault="00CF5B62" w:rsidP="00DF095C">
            <w:pPr>
              <w:pStyle w:val="ListParagraph"/>
              <w:widowControl w:val="0"/>
              <w:numPr>
                <w:ilvl w:val="0"/>
                <w:numId w:val="12"/>
              </w:numPr>
              <w:tabs>
                <w:tab w:val="left" w:pos="359"/>
              </w:tabs>
              <w:kinsoku w:val="0"/>
              <w:overflowPunct w:val="0"/>
              <w:autoSpaceDE w:val="0"/>
              <w:autoSpaceDN w:val="0"/>
              <w:adjustRightInd w:val="0"/>
              <w:spacing w:before="10" w:after="0" w:line="250" w:lineRule="auto"/>
              <w:ind w:right="359"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7EE46D08" w14:textId="77777777" w:rsidR="00CF5B62" w:rsidRPr="00CF5B62" w:rsidRDefault="00CF5B62" w:rsidP="00DF095C">
            <w:pPr>
              <w:pStyle w:val="ListParagraph"/>
              <w:widowControl w:val="0"/>
              <w:numPr>
                <w:ilvl w:val="0"/>
                <w:numId w:val="12"/>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konkretë</w:t>
            </w:r>
            <w:proofErr w:type="spellEnd"/>
            <w:r w:rsidRPr="00CF5B62">
              <w:rPr>
                <w:rFonts w:ascii="Times" w:hAnsi="Times"/>
                <w:color w:val="231F20"/>
                <w:sz w:val="20"/>
                <w:szCs w:val="20"/>
              </w:rPr>
              <w:t>.</w:t>
            </w:r>
          </w:p>
        </w:tc>
      </w:tr>
      <w:tr w:rsidR="00332165" w:rsidRPr="00CF5B62" w14:paraId="747229B1"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7B85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8A225" w14:textId="77777777" w:rsidR="00CF5B62" w:rsidRPr="00CF5B62" w:rsidRDefault="00CF5B62" w:rsidP="00CF5B62">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1"/>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167E5" w14:textId="77777777" w:rsidR="00CF5B62" w:rsidRPr="00CF5B62" w:rsidRDefault="00CF5B62" w:rsidP="00CF5B62">
            <w:pPr>
              <w:pStyle w:val="TableParagraph"/>
              <w:kinsoku w:val="0"/>
              <w:overflowPunct w:val="0"/>
              <w:spacing w:before="27" w:line="250" w:lineRule="auto"/>
              <w:ind w:left="75" w:right="96"/>
              <w:rPr>
                <w:rFonts w:ascii="Times" w:hAnsi="Times"/>
                <w:sz w:val="20"/>
                <w:szCs w:val="20"/>
              </w:rPr>
            </w:pPr>
            <w:r w:rsidRPr="00CF5B62">
              <w:rPr>
                <w:rFonts w:ascii="Times" w:hAnsi="Times"/>
                <w:color w:val="231F20"/>
                <w:sz w:val="20"/>
                <w:szCs w:val="20"/>
              </w:rPr>
              <w:t>Kënga: “Urim mësueses”</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B78CF" w14:textId="77777777" w:rsidR="00CF5B62" w:rsidRPr="00CF5B62" w:rsidRDefault="00CF5B62" w:rsidP="00CF5B62">
            <w:pPr>
              <w:pStyle w:val="TableParagraph"/>
              <w:kinsoku w:val="0"/>
              <w:overflowPunct w:val="0"/>
              <w:spacing w:before="27" w:line="250" w:lineRule="auto"/>
              <w:ind w:left="74" w:right="186"/>
              <w:rPr>
                <w:rFonts w:ascii="Times" w:hAnsi="Times"/>
                <w:sz w:val="20"/>
                <w:szCs w:val="20"/>
              </w:rPr>
            </w:pPr>
            <w:r w:rsidRPr="00CF5B62">
              <w:rPr>
                <w:rFonts w:ascii="Times" w:hAnsi="Times"/>
                <w:b/>
                <w:bCs/>
                <w:color w:val="231F20"/>
                <w:sz w:val="20"/>
                <w:szCs w:val="20"/>
              </w:rPr>
              <w:t>Situata e t</w:t>
            </w:r>
            <w:r w:rsidRPr="00CF5B62">
              <w:rPr>
                <w:rFonts w:ascii="Times" w:hAnsi="Times"/>
                <w:color w:val="231F20"/>
                <w:sz w:val="20"/>
                <w:szCs w:val="20"/>
              </w:rPr>
              <w:t xml:space="preserve">ë </w:t>
            </w:r>
            <w:r w:rsidRPr="00CF5B62">
              <w:rPr>
                <w:rFonts w:ascii="Times" w:hAnsi="Times"/>
                <w:b/>
                <w:bCs/>
                <w:color w:val="231F20"/>
                <w:spacing w:val="-1"/>
                <w:sz w:val="20"/>
                <w:szCs w:val="20"/>
              </w:rPr>
              <w:t>nx</w:t>
            </w:r>
            <w:r w:rsidRPr="00CF5B62">
              <w:rPr>
                <w:rFonts w:ascii="Times" w:hAnsi="Times"/>
                <w:color w:val="231F20"/>
                <w:spacing w:val="-1"/>
                <w:sz w:val="20"/>
                <w:szCs w:val="20"/>
              </w:rPr>
              <w:t>ë</w:t>
            </w:r>
            <w:r w:rsidRPr="00CF5B62">
              <w:rPr>
                <w:rFonts w:ascii="Times" w:hAnsi="Times"/>
                <w:b/>
                <w:bCs/>
                <w:color w:val="231F20"/>
                <w:spacing w:val="-1"/>
                <w:sz w:val="20"/>
                <w:szCs w:val="20"/>
              </w:rPr>
              <w:t>nit:</w:t>
            </w:r>
            <w:r w:rsidRPr="00CF5B62">
              <w:rPr>
                <w:rFonts w:ascii="Times" w:hAnsi="Times"/>
                <w:b/>
                <w:bCs/>
                <w:color w:val="231F20"/>
                <w:sz w:val="20"/>
                <w:szCs w:val="20"/>
              </w:rPr>
              <w:t xml:space="preserve"> Festimi i</w:t>
            </w:r>
            <w:r w:rsidRPr="00CF5B62">
              <w:rPr>
                <w:rFonts w:ascii="Times" w:hAnsi="Times"/>
                <w:b/>
                <w:bCs/>
                <w:color w:val="231F20"/>
                <w:spacing w:val="25"/>
                <w:sz w:val="20"/>
                <w:szCs w:val="20"/>
              </w:rPr>
              <w:t xml:space="preserve"> </w:t>
            </w:r>
            <w:r w:rsidRPr="00CF5B62">
              <w:rPr>
                <w:rFonts w:ascii="Times" w:hAnsi="Times"/>
                <w:b/>
                <w:bCs/>
                <w:color w:val="231F20"/>
                <w:sz w:val="20"/>
                <w:szCs w:val="20"/>
              </w:rPr>
              <w:t>festave.</w:t>
            </w:r>
          </w:p>
        </w:tc>
        <w:tc>
          <w:tcPr>
            <w:tcW w:w="1842" w:type="dxa"/>
            <w:tcBorders>
              <w:top w:val="single" w:sz="4" w:space="0" w:color="000000"/>
              <w:left w:val="single" w:sz="4" w:space="0" w:color="000000"/>
              <w:bottom w:val="single" w:sz="4" w:space="0" w:color="000000"/>
              <w:right w:val="single" w:sz="4" w:space="0" w:color="000000"/>
            </w:tcBorders>
          </w:tcPr>
          <w:p w14:paraId="0AC67505"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7A83EFCB"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32933AAE"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lastRenderedPageBreak/>
              <w:t>Brainstorming</w:t>
            </w:r>
          </w:p>
          <w:p w14:paraId="553EE978"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698F8CA3"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Venit</w:t>
            </w:r>
          </w:p>
          <w:p w14:paraId="43134692"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55872475"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3C8E790A"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0C65AFC"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lastRenderedPageBreak/>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149D5409"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72AD929E"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07DE9DD4"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02598D2F"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4089FC45" w14:textId="77777777" w:rsidR="00CF5B62" w:rsidRPr="00CF5B62" w:rsidRDefault="00CF5B62" w:rsidP="00DF095C">
            <w:pPr>
              <w:pStyle w:val="ListParagraph"/>
              <w:widowControl w:val="0"/>
              <w:numPr>
                <w:ilvl w:val="0"/>
                <w:numId w:val="11"/>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lastRenderedPageBreak/>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089FC5C1" w14:textId="77777777" w:rsidR="00CF5B62" w:rsidRPr="00CF5B62" w:rsidRDefault="00CF5B62" w:rsidP="00DF095C">
            <w:pPr>
              <w:pStyle w:val="ListParagraph"/>
              <w:widowControl w:val="0"/>
              <w:numPr>
                <w:ilvl w:val="0"/>
                <w:numId w:val="11"/>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lastRenderedPageBreak/>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332165" w:rsidRPr="00CF5B62" w14:paraId="32AD71CD" w14:textId="77777777" w:rsidTr="00332165">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66E6D"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lastRenderedPageBreak/>
              <w:t>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720A5" w14:textId="77777777" w:rsidR="00CF5B62" w:rsidRPr="00CF5B62" w:rsidRDefault="00CF5B62" w:rsidP="00CF5B62">
            <w:pPr>
              <w:pStyle w:val="TableParagraph"/>
              <w:kinsoku w:val="0"/>
              <w:overflowPunct w:val="0"/>
              <w:spacing w:before="27" w:line="250" w:lineRule="auto"/>
              <w:ind w:left="74" w:right="160"/>
              <w:rPr>
                <w:rFonts w:ascii="Times" w:hAnsi="Times"/>
                <w:sz w:val="20"/>
                <w:szCs w:val="20"/>
              </w:rPr>
            </w:pPr>
            <w:r w:rsidRPr="00CF5B62">
              <w:rPr>
                <w:rFonts w:ascii="Times" w:hAnsi="Times"/>
                <w:i/>
                <w:iCs/>
                <w:color w:val="231F20"/>
                <w:sz w:val="20"/>
                <w:szCs w:val="20"/>
              </w:rPr>
              <w:t xml:space="preserve">Gjuha dhe komunikimi </w:t>
            </w:r>
            <w:r w:rsidRPr="00CF5B62">
              <w:rPr>
                <w:rFonts w:ascii="Times" w:hAnsi="Times"/>
                <w:i/>
                <w:iCs/>
                <w:color w:val="231F20"/>
                <w:spacing w:val="-3"/>
                <w:sz w:val="20"/>
                <w:szCs w:val="20"/>
              </w:rPr>
              <w:t>muzikor.</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C13A3" w14:textId="77777777" w:rsidR="00CF5B62" w:rsidRPr="00CF5B62" w:rsidRDefault="00CF5B62" w:rsidP="00CF5B62">
            <w:pPr>
              <w:pStyle w:val="TableParagraph"/>
              <w:kinsoku w:val="0"/>
              <w:overflowPunct w:val="0"/>
              <w:spacing w:before="27" w:line="250" w:lineRule="auto"/>
              <w:ind w:left="75" w:right="158"/>
              <w:rPr>
                <w:rFonts w:ascii="Times" w:hAnsi="Times"/>
                <w:sz w:val="20"/>
                <w:szCs w:val="20"/>
              </w:rPr>
            </w:pPr>
            <w:r w:rsidRPr="00CF5B62">
              <w:rPr>
                <w:rFonts w:ascii="Times" w:hAnsi="Times"/>
                <w:color w:val="231F20"/>
                <w:sz w:val="20"/>
                <w:szCs w:val="20"/>
              </w:rPr>
              <w:t xml:space="preserve">Koha 3/4 dhe pika </w:t>
            </w:r>
            <w:proofErr w:type="spellStart"/>
            <w:r w:rsidRPr="00CF5B62">
              <w:rPr>
                <w:rFonts w:ascii="Times" w:hAnsi="Times"/>
                <w:color w:val="231F20"/>
                <w:sz w:val="20"/>
                <w:szCs w:val="20"/>
              </w:rPr>
              <w:t>vlerëse</w:t>
            </w:r>
            <w:proofErr w:type="spellEnd"/>
            <w:r w:rsidRPr="00CF5B62">
              <w:rPr>
                <w:rFonts w:ascii="Times" w:hAnsi="Times"/>
                <w:color w:val="231F20"/>
                <w:sz w:val="20"/>
                <w:szCs w:val="20"/>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A28D0" w14:textId="77777777" w:rsidR="00CF5B62" w:rsidRPr="00CF5B62" w:rsidRDefault="00CF5B62" w:rsidP="00CF5B62">
            <w:pPr>
              <w:pStyle w:val="TableParagraph"/>
              <w:kinsoku w:val="0"/>
              <w:overflowPunct w:val="0"/>
              <w:spacing w:before="23" w:line="250" w:lineRule="auto"/>
              <w:ind w:left="74" w:right="464"/>
              <w:rPr>
                <w:rFonts w:ascii="Times" w:hAnsi="Times"/>
                <w:color w:val="000000"/>
                <w:sz w:val="20"/>
                <w:szCs w:val="20"/>
              </w:rPr>
            </w:pPr>
            <w:r w:rsidRPr="00CF5B62">
              <w:rPr>
                <w:rFonts w:ascii="Times" w:hAnsi="Times"/>
                <w:b/>
                <w:bCs/>
                <w:color w:val="231F20"/>
                <w:sz w:val="20"/>
                <w:szCs w:val="20"/>
              </w:rPr>
              <w:t>Situata e të nxënit:</w:t>
            </w:r>
            <w:r w:rsidRPr="00CF5B62">
              <w:rPr>
                <w:rFonts w:ascii="Times" w:hAnsi="Times"/>
                <w:b/>
                <w:bCs/>
                <w:color w:val="231F20"/>
                <w:spacing w:val="-4"/>
                <w:sz w:val="20"/>
                <w:szCs w:val="20"/>
              </w:rPr>
              <w:t xml:space="preserve"> Valsi.</w:t>
            </w:r>
          </w:p>
          <w:p w14:paraId="663C69CF" w14:textId="77777777" w:rsidR="00CF5B62" w:rsidRPr="00CF5B62" w:rsidRDefault="00CF5B62" w:rsidP="00CF5B62">
            <w:pPr>
              <w:pStyle w:val="TableParagraph"/>
              <w:kinsoku w:val="0"/>
              <w:overflowPunct w:val="0"/>
              <w:spacing w:before="10"/>
              <w:rPr>
                <w:rFonts w:ascii="Times" w:hAnsi="Times"/>
                <w:sz w:val="20"/>
                <w:szCs w:val="20"/>
              </w:rPr>
            </w:pPr>
          </w:p>
          <w:p w14:paraId="36B41785" w14:textId="77777777" w:rsidR="00CF5B62" w:rsidRPr="00CF5B62" w:rsidRDefault="00CF5B62" w:rsidP="00CF5B62">
            <w:pPr>
              <w:pStyle w:val="TableParagraph"/>
              <w:kinsoku w:val="0"/>
              <w:overflowPunct w:val="0"/>
              <w:spacing w:line="250" w:lineRule="auto"/>
              <w:ind w:left="74" w:right="80"/>
              <w:rPr>
                <w:rFonts w:ascii="Times" w:hAnsi="Times"/>
                <w:sz w:val="20"/>
                <w:szCs w:val="20"/>
              </w:rPr>
            </w:pPr>
            <w:r w:rsidRPr="00CF5B62">
              <w:rPr>
                <w:rFonts w:ascii="Times" w:hAnsi="Times"/>
                <w:color w:val="231F20"/>
                <w:sz w:val="20"/>
                <w:szCs w:val="20"/>
              </w:rPr>
              <w:t>Nxënësit dëgjojnë muzikë në kohën 3/4 dhe kuptojnë se ai ngjason me valsin. Gjatë këndimit evidentojnë theksin e fortë.</w:t>
            </w:r>
          </w:p>
        </w:tc>
        <w:tc>
          <w:tcPr>
            <w:tcW w:w="1842" w:type="dxa"/>
            <w:tcBorders>
              <w:top w:val="single" w:sz="4" w:space="0" w:color="000000"/>
              <w:left w:val="single" w:sz="4" w:space="0" w:color="000000"/>
              <w:bottom w:val="single" w:sz="4" w:space="0" w:color="000000"/>
              <w:right w:val="single" w:sz="4" w:space="0" w:color="000000"/>
            </w:tcBorders>
          </w:tcPr>
          <w:p w14:paraId="35F723AE"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6520A64C"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30989484"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68865CCC"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05A2FDF1"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58F4B561"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3EDF383C" w14:textId="77777777" w:rsidR="00CF5B62" w:rsidRPr="005E5025" w:rsidRDefault="00CF5B62"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147D2227" w14:textId="77777777" w:rsidR="00CF5B62" w:rsidRPr="005E5025" w:rsidRDefault="00CF5B62" w:rsidP="005E5025">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F93E92B"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0864D68A"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1F871D4A"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1D7B595B"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201FB7C0" w14:textId="77777777" w:rsidR="00CF5B62" w:rsidRPr="005E5025" w:rsidRDefault="00CF5B62"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7BD9035C"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p w14:paraId="4F62CC9E" w14:textId="77777777" w:rsidR="00CF5B62" w:rsidRPr="00CF5B62" w:rsidRDefault="00CF5B62" w:rsidP="00CF5B62">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1C50AE54" w14:textId="77777777" w:rsidR="00CF5B62" w:rsidRPr="00CF5B62" w:rsidRDefault="00CF5B62" w:rsidP="00DF095C">
            <w:pPr>
              <w:pStyle w:val="ListParagraph"/>
              <w:widowControl w:val="0"/>
              <w:numPr>
                <w:ilvl w:val="0"/>
                <w:numId w:val="10"/>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5E3C99B1" w14:textId="77777777" w:rsidR="00CF5B62" w:rsidRPr="00CF5B62" w:rsidRDefault="00CF5B62" w:rsidP="00DF095C">
            <w:pPr>
              <w:pStyle w:val="ListParagraph"/>
              <w:widowControl w:val="0"/>
              <w:numPr>
                <w:ilvl w:val="0"/>
                <w:numId w:val="10"/>
              </w:numPr>
              <w:tabs>
                <w:tab w:val="left" w:pos="359"/>
              </w:tabs>
              <w:kinsoku w:val="0"/>
              <w:overflowPunct w:val="0"/>
              <w:autoSpaceDE w:val="0"/>
              <w:autoSpaceDN w:val="0"/>
              <w:adjustRightInd w:val="0"/>
              <w:spacing w:before="10" w:after="0" w:line="250" w:lineRule="auto"/>
              <w:ind w:right="359"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55E0F896" w14:textId="77777777" w:rsidR="00CF5B62" w:rsidRPr="00CF5B62" w:rsidRDefault="00CF5B62" w:rsidP="00DF095C">
            <w:pPr>
              <w:pStyle w:val="ListParagraph"/>
              <w:widowControl w:val="0"/>
              <w:numPr>
                <w:ilvl w:val="0"/>
                <w:numId w:val="10"/>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muzikorë</w:t>
            </w:r>
            <w:proofErr w:type="spellEnd"/>
            <w:r w:rsidRPr="00CF5B62">
              <w:rPr>
                <w:rFonts w:ascii="Times" w:hAnsi="Times"/>
                <w:color w:val="231F20"/>
                <w:sz w:val="20"/>
                <w:szCs w:val="20"/>
              </w:rPr>
              <w:t>.</w:t>
            </w:r>
          </w:p>
        </w:tc>
      </w:tr>
      <w:tr w:rsidR="00AC0123" w:rsidRPr="00AC0123" w14:paraId="7FBFA7B4" w14:textId="77777777" w:rsidTr="00E30CA7">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3A11C" w14:textId="77777777" w:rsidR="00AC0123" w:rsidRPr="00AC0123" w:rsidRDefault="00AC0123" w:rsidP="00AC0123">
            <w:pPr>
              <w:suppressAutoHyphens/>
              <w:autoSpaceDE w:val="0"/>
              <w:autoSpaceDN w:val="0"/>
              <w:adjustRightInd w:val="0"/>
              <w:spacing w:after="0" w:line="288" w:lineRule="auto"/>
              <w:textAlignment w:val="center"/>
              <w:rPr>
                <w:rFonts w:ascii="Times" w:hAnsi="Times"/>
                <w:color w:val="FF0000"/>
                <w:sz w:val="20"/>
                <w:szCs w:val="20"/>
              </w:rPr>
            </w:pPr>
            <w:r w:rsidRPr="00AC0123">
              <w:rPr>
                <w:rFonts w:ascii="Times" w:hAnsi="Times"/>
                <w:color w:val="FF0000"/>
                <w:sz w:val="20"/>
                <w:szCs w:val="20"/>
              </w:rPr>
              <w:t>9.</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88EA2" w14:textId="77777777" w:rsidR="00AC0123" w:rsidRPr="00CF5B62" w:rsidRDefault="00AC0123" w:rsidP="00AC0123">
            <w:pPr>
              <w:pStyle w:val="TableParagraph"/>
              <w:kinsoku w:val="0"/>
              <w:overflowPunct w:val="0"/>
              <w:spacing w:before="27" w:line="250" w:lineRule="auto"/>
              <w:ind w:left="74" w:right="160"/>
              <w:rPr>
                <w:rFonts w:ascii="Times" w:hAnsi="Times"/>
                <w:sz w:val="20"/>
                <w:szCs w:val="20"/>
              </w:rPr>
            </w:pPr>
            <w:r w:rsidRPr="00CF5B62">
              <w:rPr>
                <w:rFonts w:ascii="Times" w:hAnsi="Times"/>
                <w:i/>
                <w:iCs/>
                <w:color w:val="231F20"/>
                <w:sz w:val="20"/>
                <w:szCs w:val="20"/>
              </w:rPr>
              <w:t xml:space="preserve">Gjuha dhe komunikimi </w:t>
            </w:r>
            <w:r w:rsidRPr="00CF5B62">
              <w:rPr>
                <w:rFonts w:ascii="Times" w:hAnsi="Times"/>
                <w:i/>
                <w:iCs/>
                <w:color w:val="231F20"/>
                <w:spacing w:val="-3"/>
                <w:sz w:val="20"/>
                <w:szCs w:val="20"/>
              </w:rPr>
              <w:t>muzikor.</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4A011" w14:textId="77777777" w:rsidR="00AC0123" w:rsidRPr="00CF5B62" w:rsidRDefault="00AC0123" w:rsidP="00AC0123">
            <w:pPr>
              <w:pStyle w:val="TableParagraph"/>
              <w:kinsoku w:val="0"/>
              <w:overflowPunct w:val="0"/>
              <w:spacing w:before="27"/>
              <w:ind w:left="75"/>
              <w:rPr>
                <w:rFonts w:ascii="Times" w:hAnsi="Times"/>
                <w:sz w:val="20"/>
                <w:szCs w:val="20"/>
              </w:rPr>
            </w:pPr>
            <w:r w:rsidRPr="00CF5B62">
              <w:rPr>
                <w:rFonts w:ascii="Times" w:hAnsi="Times"/>
                <w:color w:val="231F20"/>
                <w:sz w:val="20"/>
                <w:szCs w:val="20"/>
              </w:rPr>
              <w:t>Koha 4/4.</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D5D07" w14:textId="77777777" w:rsidR="00AC0123" w:rsidRPr="00CF5B62" w:rsidRDefault="00AC0123" w:rsidP="00AC0123">
            <w:pPr>
              <w:pStyle w:val="TableParagraph"/>
              <w:kinsoku w:val="0"/>
              <w:overflowPunct w:val="0"/>
              <w:spacing w:before="23" w:line="250" w:lineRule="auto"/>
              <w:ind w:left="74" w:right="186"/>
              <w:rPr>
                <w:rFonts w:ascii="Times" w:hAnsi="Times"/>
                <w:sz w:val="20"/>
                <w:szCs w:val="20"/>
              </w:rPr>
            </w:pPr>
            <w:r w:rsidRPr="00B177DA">
              <w:rPr>
                <w:rFonts w:ascii="Times" w:hAnsi="Times"/>
                <w:b/>
                <w:bCs/>
                <w:color w:val="231F20"/>
                <w:sz w:val="20"/>
                <w:szCs w:val="20"/>
                <w:highlight w:val="yellow"/>
              </w:rPr>
              <w:t xml:space="preserve">Situata e të nxënit: Gjuha dhe muzika. </w:t>
            </w:r>
            <w:r w:rsidRPr="00B177DA">
              <w:rPr>
                <w:rFonts w:ascii="Times" w:hAnsi="Times"/>
                <w:color w:val="231F20"/>
                <w:spacing w:val="-3"/>
                <w:sz w:val="20"/>
                <w:szCs w:val="20"/>
                <w:highlight w:val="yellow"/>
              </w:rPr>
              <w:t>Vazhdimi</w:t>
            </w:r>
            <w:r w:rsidRPr="00B177DA">
              <w:rPr>
                <w:rFonts w:ascii="Times" w:hAnsi="Times"/>
                <w:color w:val="231F20"/>
                <w:sz w:val="20"/>
                <w:szCs w:val="20"/>
                <w:highlight w:val="yellow"/>
              </w:rPr>
              <w:t xml:space="preserve"> i</w:t>
            </w:r>
            <w:r w:rsidRPr="00B177DA">
              <w:rPr>
                <w:rFonts w:ascii="Times" w:hAnsi="Times"/>
                <w:color w:val="231F20"/>
                <w:spacing w:val="21"/>
                <w:sz w:val="20"/>
                <w:szCs w:val="20"/>
                <w:highlight w:val="yellow"/>
              </w:rPr>
              <w:t xml:space="preserve"> </w:t>
            </w:r>
            <w:r w:rsidRPr="00B177DA">
              <w:rPr>
                <w:rFonts w:ascii="Times" w:hAnsi="Times"/>
                <w:color w:val="231F20"/>
                <w:sz w:val="20"/>
                <w:szCs w:val="20"/>
                <w:highlight w:val="yellow"/>
              </w:rPr>
              <w:t>situatës së temës 9, zgjerohet situata më tej, duke bërë lidhjen me temën e re.</w:t>
            </w:r>
          </w:p>
        </w:tc>
        <w:tc>
          <w:tcPr>
            <w:tcW w:w="1842" w:type="dxa"/>
            <w:tcBorders>
              <w:top w:val="single" w:sz="4" w:space="0" w:color="000000"/>
              <w:left w:val="single" w:sz="4" w:space="0" w:color="000000"/>
              <w:bottom w:val="single" w:sz="4" w:space="0" w:color="000000"/>
              <w:right w:val="single" w:sz="4" w:space="0" w:color="000000"/>
            </w:tcBorders>
          </w:tcPr>
          <w:p w14:paraId="7F66BFDD"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23DB77D3"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35909AEA"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0793E4DE"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4FBFD4AA"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Venit</w:t>
            </w:r>
          </w:p>
          <w:p w14:paraId="0D4E6A8F"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145A998A"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72C0EF56" w14:textId="77777777" w:rsidR="00AC0123" w:rsidRPr="005E5025" w:rsidRDefault="00AC0123" w:rsidP="00DF095C">
            <w:pPr>
              <w:pStyle w:val="ListParagraph"/>
              <w:numPr>
                <w:ilvl w:val="0"/>
                <w:numId w:val="77"/>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EAABCE3"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271D3A0A"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274868ED"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1FEE1707"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0BF63399"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7F263611"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77F520EF"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11FD6D49" w14:textId="77777777" w:rsidR="00AC0123" w:rsidRPr="00CF5B62" w:rsidRDefault="00AC0123" w:rsidP="00DF095C">
            <w:pPr>
              <w:pStyle w:val="ListParagraph"/>
              <w:widowControl w:val="0"/>
              <w:numPr>
                <w:ilvl w:val="0"/>
                <w:numId w:val="9"/>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425631C2" w14:textId="77777777" w:rsidR="00AC0123" w:rsidRPr="00CF5B62" w:rsidRDefault="00AC0123" w:rsidP="00DF095C">
            <w:pPr>
              <w:pStyle w:val="ListParagraph"/>
              <w:widowControl w:val="0"/>
              <w:numPr>
                <w:ilvl w:val="0"/>
                <w:numId w:val="9"/>
              </w:numPr>
              <w:tabs>
                <w:tab w:val="left" w:pos="359"/>
              </w:tabs>
              <w:kinsoku w:val="0"/>
              <w:overflowPunct w:val="0"/>
              <w:autoSpaceDE w:val="0"/>
              <w:autoSpaceDN w:val="0"/>
              <w:adjustRightInd w:val="0"/>
              <w:spacing w:before="10" w:after="0" w:line="250" w:lineRule="auto"/>
              <w:ind w:right="359" w:hanging="283"/>
              <w:contextualSpacing w:val="0"/>
              <w:rPr>
                <w:rFonts w:ascii="Times" w:hAnsi="Times"/>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/ja.</w:t>
            </w:r>
          </w:p>
        </w:tc>
      </w:tr>
      <w:tr w:rsidR="00AC0123" w:rsidRPr="00CF5B62" w14:paraId="6910A436" w14:textId="77777777" w:rsidTr="00332165">
        <w:trPr>
          <w:trHeight w:val="46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1A87C"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t>10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9A63D" w14:textId="77777777" w:rsidR="00AC0123" w:rsidRPr="00CF5B62" w:rsidRDefault="00AC0123" w:rsidP="00AC0123">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1"/>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B627B" w14:textId="77777777" w:rsidR="00AC0123" w:rsidRPr="00CF5B62" w:rsidRDefault="00AC0123" w:rsidP="00AC0123">
            <w:pPr>
              <w:pStyle w:val="TableParagraph"/>
              <w:kinsoku w:val="0"/>
              <w:overflowPunct w:val="0"/>
              <w:spacing w:before="27" w:line="250" w:lineRule="auto"/>
              <w:ind w:left="74" w:right="319"/>
              <w:rPr>
                <w:rFonts w:ascii="Times" w:hAnsi="Times"/>
                <w:sz w:val="20"/>
                <w:szCs w:val="20"/>
              </w:rPr>
            </w:pPr>
            <w:r w:rsidRPr="00CF5B62">
              <w:rPr>
                <w:rFonts w:ascii="Times" w:hAnsi="Times"/>
                <w:color w:val="231F20"/>
                <w:sz w:val="20"/>
                <w:szCs w:val="20"/>
              </w:rPr>
              <w:t>Kënga: “Neve jemi lulebore”.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DC6E0" w14:textId="77777777" w:rsidR="00AC0123" w:rsidRPr="00CF5B62" w:rsidRDefault="00AC0123" w:rsidP="00AC0123">
            <w:pPr>
              <w:pStyle w:val="TableParagraph"/>
              <w:kinsoku w:val="0"/>
              <w:overflowPunct w:val="0"/>
              <w:spacing w:before="23" w:line="250" w:lineRule="auto"/>
              <w:ind w:left="74" w:right="259"/>
              <w:rPr>
                <w:rFonts w:ascii="Times" w:hAnsi="Times"/>
                <w:color w:val="000000"/>
                <w:sz w:val="20"/>
                <w:szCs w:val="20"/>
              </w:rPr>
            </w:pPr>
            <w:r w:rsidRPr="00CF5B62">
              <w:rPr>
                <w:rFonts w:ascii="Times" w:hAnsi="Times"/>
                <w:b/>
                <w:bCs/>
                <w:color w:val="231F20"/>
                <w:sz w:val="20"/>
                <w:szCs w:val="20"/>
              </w:rPr>
              <w:t>Situata e të nxënit: Kujdesi për</w:t>
            </w:r>
            <w:r w:rsidRPr="00CF5B62">
              <w:rPr>
                <w:rFonts w:ascii="Times" w:hAnsi="Times"/>
                <w:b/>
                <w:bCs/>
                <w:color w:val="231F20"/>
                <w:spacing w:val="-4"/>
                <w:sz w:val="20"/>
                <w:szCs w:val="20"/>
              </w:rPr>
              <w:t xml:space="preserve"> </w:t>
            </w:r>
            <w:r w:rsidRPr="00CF5B62">
              <w:rPr>
                <w:rFonts w:ascii="Times" w:hAnsi="Times"/>
                <w:b/>
                <w:bCs/>
                <w:color w:val="231F20"/>
                <w:sz w:val="20"/>
                <w:szCs w:val="20"/>
              </w:rPr>
              <w:t>lulet.</w:t>
            </w:r>
          </w:p>
          <w:p w14:paraId="6FB35012" w14:textId="77777777" w:rsidR="00AC0123" w:rsidRPr="00CF5B62" w:rsidRDefault="00AC0123" w:rsidP="00AC0123">
            <w:pPr>
              <w:pStyle w:val="TableParagraph"/>
              <w:kinsoku w:val="0"/>
              <w:overflowPunct w:val="0"/>
              <w:spacing w:before="10"/>
              <w:rPr>
                <w:rFonts w:ascii="Times" w:hAnsi="Times"/>
                <w:sz w:val="20"/>
                <w:szCs w:val="20"/>
              </w:rPr>
            </w:pPr>
          </w:p>
          <w:p w14:paraId="4D13B46E" w14:textId="77777777" w:rsidR="00AC0123" w:rsidRPr="00CF5B62" w:rsidRDefault="00AC0123" w:rsidP="00AC0123">
            <w:pPr>
              <w:pStyle w:val="TableParagraph"/>
              <w:kinsoku w:val="0"/>
              <w:overflowPunct w:val="0"/>
              <w:spacing w:line="250" w:lineRule="auto"/>
              <w:ind w:left="74" w:right="72"/>
              <w:rPr>
                <w:rFonts w:ascii="Times" w:hAnsi="Times"/>
                <w:sz w:val="20"/>
                <w:szCs w:val="20"/>
              </w:rPr>
            </w:pPr>
            <w:r w:rsidRPr="00CF5B62">
              <w:rPr>
                <w:rFonts w:ascii="Times" w:hAnsi="Times"/>
                <w:color w:val="231F20"/>
                <w:sz w:val="20"/>
                <w:szCs w:val="20"/>
              </w:rPr>
              <w:t>Nxënësit</w:t>
            </w:r>
            <w:r w:rsidRPr="00CF5B62">
              <w:rPr>
                <w:rFonts w:ascii="Times" w:hAnsi="Times"/>
                <w:color w:val="231F20"/>
                <w:spacing w:val="-18"/>
                <w:sz w:val="20"/>
                <w:szCs w:val="20"/>
              </w:rPr>
              <w:t xml:space="preserve"> </w:t>
            </w:r>
            <w:r>
              <w:rPr>
                <w:rFonts w:ascii="Times" w:hAnsi="Times"/>
                <w:color w:val="231F20"/>
                <w:sz w:val="20"/>
                <w:szCs w:val="20"/>
              </w:rPr>
              <w:t>fl</w:t>
            </w:r>
            <w:r w:rsidRPr="00CF5B62">
              <w:rPr>
                <w:rFonts w:ascii="Times" w:hAnsi="Times"/>
                <w:color w:val="231F20"/>
                <w:sz w:val="20"/>
                <w:szCs w:val="20"/>
              </w:rPr>
              <w:t>asin</w:t>
            </w:r>
            <w:r w:rsidRPr="00CF5B62">
              <w:rPr>
                <w:rFonts w:ascii="Times" w:hAnsi="Times"/>
                <w:color w:val="231F20"/>
                <w:spacing w:val="-17"/>
                <w:sz w:val="20"/>
                <w:szCs w:val="20"/>
              </w:rPr>
              <w:t xml:space="preserve"> </w:t>
            </w:r>
            <w:r w:rsidRPr="00CF5B62">
              <w:rPr>
                <w:rFonts w:ascii="Times" w:hAnsi="Times"/>
                <w:color w:val="231F20"/>
                <w:sz w:val="20"/>
                <w:szCs w:val="20"/>
              </w:rPr>
              <w:t>për lulet dhe kujdesin ndaj tyre. Pse duhet</w:t>
            </w:r>
            <w:r w:rsidRPr="00CF5B62">
              <w:rPr>
                <w:rFonts w:ascii="Times" w:hAnsi="Times"/>
                <w:color w:val="231F20"/>
                <w:spacing w:val="-4"/>
                <w:sz w:val="20"/>
                <w:szCs w:val="20"/>
              </w:rPr>
              <w:t xml:space="preserve"> </w:t>
            </w:r>
            <w:r w:rsidRPr="00CF5B62">
              <w:rPr>
                <w:rFonts w:ascii="Times" w:hAnsi="Times"/>
                <w:color w:val="231F20"/>
                <w:sz w:val="20"/>
                <w:szCs w:val="20"/>
              </w:rPr>
              <w:t>të</w:t>
            </w:r>
            <w:r w:rsidRPr="00CF5B62">
              <w:rPr>
                <w:rFonts w:ascii="Times" w:hAnsi="Times"/>
                <w:color w:val="231F20"/>
                <w:spacing w:val="-4"/>
                <w:sz w:val="20"/>
                <w:szCs w:val="20"/>
              </w:rPr>
              <w:t xml:space="preserve"> </w:t>
            </w:r>
            <w:r w:rsidRPr="00CF5B62">
              <w:rPr>
                <w:rFonts w:ascii="Times" w:hAnsi="Times"/>
                <w:color w:val="231F20"/>
                <w:sz w:val="20"/>
                <w:szCs w:val="20"/>
              </w:rPr>
              <w:t xml:space="preserve">kujdesemi për to dhe sa të dobishme </w:t>
            </w:r>
            <w:r w:rsidRPr="00CF5B62">
              <w:rPr>
                <w:rFonts w:ascii="Times" w:hAnsi="Times"/>
                <w:color w:val="231F20"/>
                <w:sz w:val="20"/>
                <w:szCs w:val="20"/>
              </w:rPr>
              <w:lastRenderedPageBreak/>
              <w:t>janë ato në jetën tonë.</w:t>
            </w:r>
          </w:p>
        </w:tc>
        <w:tc>
          <w:tcPr>
            <w:tcW w:w="1842" w:type="dxa"/>
            <w:tcBorders>
              <w:top w:val="single" w:sz="4" w:space="0" w:color="000000"/>
              <w:left w:val="single" w:sz="4" w:space="0" w:color="000000"/>
              <w:bottom w:val="single" w:sz="4" w:space="0" w:color="000000"/>
              <w:right w:val="single" w:sz="4" w:space="0" w:color="000000"/>
            </w:tcBorders>
          </w:tcPr>
          <w:p w14:paraId="07FDBD66"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lastRenderedPageBreak/>
              <w:t>Bisedë</w:t>
            </w:r>
            <w:proofErr w:type="spellEnd"/>
          </w:p>
          <w:p w14:paraId="2C57B8F0"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3C5EA295"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15900E57"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5282DBC6"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Venit</w:t>
            </w:r>
          </w:p>
          <w:p w14:paraId="01360F4E"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11F5C4AF"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1C871A89"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0611B827"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70D258BD"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50A3456E"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2AB6B73"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2545D021"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024E420E"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0F48D22E"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77B3DFF0" w14:textId="77777777" w:rsidR="00AC0123" w:rsidRPr="00CF5B62" w:rsidRDefault="00AC0123" w:rsidP="00DF095C">
            <w:pPr>
              <w:pStyle w:val="ListParagraph"/>
              <w:widowControl w:val="0"/>
              <w:numPr>
                <w:ilvl w:val="0"/>
                <w:numId w:val="8"/>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lastRenderedPageBreak/>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4AA2F7FE" w14:textId="77777777" w:rsidR="00AC0123" w:rsidRPr="00CF5B62" w:rsidRDefault="00AC0123" w:rsidP="00DF095C">
            <w:pPr>
              <w:pStyle w:val="ListParagraph"/>
              <w:widowControl w:val="0"/>
              <w:numPr>
                <w:ilvl w:val="0"/>
                <w:numId w:val="8"/>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AC0123" w:rsidRPr="00CF5B62" w14:paraId="2AB78BCC" w14:textId="77777777" w:rsidTr="00332165">
        <w:trPr>
          <w:trHeight w:val="46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89CC2"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1</w:t>
            </w:r>
            <w:r>
              <w:rPr>
                <w:rFonts w:ascii="Times" w:hAnsi="Times"/>
                <w:color w:val="000000"/>
                <w:sz w:val="20"/>
                <w:szCs w:val="20"/>
              </w:rPr>
              <w:t>1</w:t>
            </w:r>
            <w:r w:rsidRPr="00CF5B62">
              <w:rPr>
                <w:rFonts w:ascii="Times" w:hAnsi="Times"/>
                <w:color w:val="000000"/>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2A2F5" w14:textId="77777777" w:rsidR="00AC0123" w:rsidRPr="00CF5B62" w:rsidRDefault="00AC0123" w:rsidP="00AC0123">
            <w:pPr>
              <w:pStyle w:val="TableParagraph"/>
              <w:kinsoku w:val="0"/>
              <w:overflowPunct w:val="0"/>
              <w:spacing w:before="27"/>
              <w:ind w:left="74"/>
              <w:rPr>
                <w:rFonts w:ascii="Times" w:hAnsi="Times"/>
                <w:sz w:val="20"/>
                <w:szCs w:val="20"/>
              </w:rPr>
            </w:pPr>
            <w:r w:rsidRPr="00CF5B62">
              <w:rPr>
                <w:rFonts w:ascii="Times" w:hAnsi="Times"/>
                <w:i/>
                <w:iCs/>
                <w:color w:val="231F20"/>
                <w:spacing w:val="-3"/>
                <w:sz w:val="20"/>
                <w:szCs w:val="20"/>
              </w:rPr>
              <w:t>Teknika</w:t>
            </w:r>
            <w:r w:rsidRPr="00CF5B62">
              <w:rPr>
                <w:rFonts w:ascii="Times" w:hAnsi="Times"/>
                <w:i/>
                <w:iCs/>
                <w:color w:val="231F20"/>
                <w:sz w:val="20"/>
                <w:szCs w:val="20"/>
              </w:rPr>
              <w:t xml:space="preserve"> dhe </w:t>
            </w:r>
            <w:r w:rsidRPr="00CF5B62">
              <w:rPr>
                <w:rFonts w:ascii="Times" w:hAnsi="Times"/>
                <w:i/>
                <w:iCs/>
                <w:color w:val="231F20"/>
                <w:spacing w:val="-1"/>
                <w:sz w:val="20"/>
                <w:szCs w:val="20"/>
              </w:rPr>
              <w:t>procese.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25ABC" w14:textId="77777777" w:rsidR="00AC0123" w:rsidRPr="00CF5B62" w:rsidRDefault="00AC0123" w:rsidP="00AC0123">
            <w:pPr>
              <w:pStyle w:val="TableParagraph"/>
              <w:kinsoku w:val="0"/>
              <w:overflowPunct w:val="0"/>
              <w:spacing w:before="27" w:line="250" w:lineRule="auto"/>
              <w:ind w:left="75" w:right="135"/>
              <w:rPr>
                <w:rFonts w:ascii="Times" w:hAnsi="Times"/>
                <w:sz w:val="20"/>
                <w:szCs w:val="20"/>
              </w:rPr>
            </w:pPr>
            <w:r w:rsidRPr="00CF5B62">
              <w:rPr>
                <w:rFonts w:ascii="Times" w:hAnsi="Times"/>
                <w:color w:val="231F20"/>
                <w:sz w:val="20"/>
                <w:szCs w:val="20"/>
              </w:rPr>
              <w:t>Luajmë me fyell në kohët e thjeshta.</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FADF2" w14:textId="77777777" w:rsidR="00AC0123" w:rsidRPr="00CF5B62" w:rsidRDefault="00AC0123" w:rsidP="00AC0123">
            <w:pPr>
              <w:pStyle w:val="TableParagraph"/>
              <w:kinsoku w:val="0"/>
              <w:overflowPunct w:val="0"/>
              <w:spacing w:before="23" w:line="250" w:lineRule="auto"/>
              <w:ind w:left="74" w:right="114"/>
              <w:rPr>
                <w:rFonts w:ascii="Times" w:hAnsi="Times"/>
                <w:color w:val="000000"/>
                <w:sz w:val="20"/>
                <w:szCs w:val="20"/>
              </w:rPr>
            </w:pPr>
            <w:r w:rsidRPr="00CF5B62">
              <w:rPr>
                <w:rFonts w:ascii="Times" w:hAnsi="Times"/>
                <w:b/>
                <w:bCs/>
                <w:color w:val="231F20"/>
                <w:sz w:val="20"/>
                <w:szCs w:val="20"/>
              </w:rPr>
              <w:t>Folklori muzikor i popullit tim</w:t>
            </w:r>
          </w:p>
          <w:p w14:paraId="0CF0F9FA" w14:textId="77777777" w:rsidR="00AC0123" w:rsidRPr="00CF5B62" w:rsidRDefault="00AC0123" w:rsidP="00AC0123">
            <w:pPr>
              <w:pStyle w:val="TableParagraph"/>
              <w:kinsoku w:val="0"/>
              <w:overflowPunct w:val="0"/>
              <w:spacing w:before="10"/>
              <w:rPr>
                <w:rFonts w:ascii="Times" w:hAnsi="Times"/>
                <w:sz w:val="20"/>
                <w:szCs w:val="20"/>
              </w:rPr>
            </w:pPr>
          </w:p>
          <w:p w14:paraId="13B2B63A" w14:textId="77777777" w:rsidR="00AC0123" w:rsidRPr="00CF5B62" w:rsidRDefault="00AC0123" w:rsidP="00AC0123">
            <w:pPr>
              <w:pStyle w:val="TableParagraph"/>
              <w:kinsoku w:val="0"/>
              <w:overflowPunct w:val="0"/>
              <w:spacing w:line="250" w:lineRule="auto"/>
              <w:ind w:left="74" w:right="244"/>
              <w:rPr>
                <w:rFonts w:ascii="Times" w:hAnsi="Times"/>
                <w:sz w:val="20"/>
                <w:szCs w:val="20"/>
              </w:rPr>
            </w:pPr>
          </w:p>
        </w:tc>
        <w:tc>
          <w:tcPr>
            <w:tcW w:w="1842" w:type="dxa"/>
            <w:tcBorders>
              <w:top w:val="single" w:sz="4" w:space="0" w:color="000000"/>
              <w:left w:val="single" w:sz="4" w:space="0" w:color="000000"/>
              <w:bottom w:val="single" w:sz="4" w:space="0" w:color="000000"/>
              <w:right w:val="single" w:sz="4" w:space="0" w:color="000000"/>
            </w:tcBorders>
          </w:tcPr>
          <w:p w14:paraId="4A0590B5"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528D4E16"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11F99622"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2F015EA9"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629937BC"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Venit</w:t>
            </w:r>
          </w:p>
          <w:p w14:paraId="2AFC05EF"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217C651D"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3C3FC15B" w14:textId="77777777" w:rsidR="00AC0123" w:rsidRPr="005E5025" w:rsidRDefault="00AC0123" w:rsidP="00DF095C">
            <w:pPr>
              <w:pStyle w:val="ListParagraph"/>
              <w:numPr>
                <w:ilvl w:val="0"/>
                <w:numId w:val="76"/>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4E9A642"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429C28E3"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7BD9707E"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5FBD7E6B"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03A7B766" w14:textId="77777777" w:rsidR="00AC0123" w:rsidRPr="005E5025" w:rsidRDefault="00AC0123"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54338671"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p w14:paraId="57B97457" w14:textId="77777777" w:rsidR="00AC0123" w:rsidRPr="00CF5B62" w:rsidRDefault="00AC0123" w:rsidP="00AC0123">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00B11EE7" w14:textId="77777777" w:rsidR="00AC0123" w:rsidRPr="00CF5B62" w:rsidRDefault="00AC0123" w:rsidP="00DF095C">
            <w:pPr>
              <w:pStyle w:val="ListParagraph"/>
              <w:widowControl w:val="0"/>
              <w:numPr>
                <w:ilvl w:val="0"/>
                <w:numId w:val="7"/>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5FB299C" w14:textId="77777777" w:rsidR="00AC0123" w:rsidRPr="00CF5B62" w:rsidRDefault="00AC0123" w:rsidP="00DF095C">
            <w:pPr>
              <w:pStyle w:val="ListParagraph"/>
              <w:widowControl w:val="0"/>
              <w:numPr>
                <w:ilvl w:val="0"/>
                <w:numId w:val="7"/>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r w:rsidRPr="00CF5B62">
              <w:rPr>
                <w:rFonts w:ascii="Times" w:hAnsi="Times"/>
                <w:color w:val="231F20"/>
                <w:sz w:val="20"/>
                <w:szCs w:val="20"/>
              </w:rPr>
              <w:t xml:space="preserve">libra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ndryshëm</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muzikorë</w:t>
            </w:r>
            <w:proofErr w:type="spellEnd"/>
            <w:r w:rsidRPr="00CF5B62">
              <w:rPr>
                <w:rFonts w:ascii="Times" w:hAnsi="Times"/>
                <w:color w:val="231F20"/>
                <w:sz w:val="20"/>
                <w:szCs w:val="20"/>
              </w:rPr>
              <w:t>,</w:t>
            </w:r>
          </w:p>
          <w:p w14:paraId="2F780729" w14:textId="77777777" w:rsidR="00AC0123" w:rsidRPr="00CF5B62" w:rsidRDefault="00AC0123" w:rsidP="00DF095C">
            <w:pPr>
              <w:pStyle w:val="ListParagraph"/>
              <w:widowControl w:val="0"/>
              <w:numPr>
                <w:ilvl w:val="0"/>
                <w:numId w:val="7"/>
              </w:numPr>
              <w:tabs>
                <w:tab w:val="left" w:pos="359"/>
              </w:tabs>
              <w:kinsoku w:val="0"/>
              <w:overflowPunct w:val="0"/>
              <w:autoSpaceDE w:val="0"/>
              <w:autoSpaceDN w:val="0"/>
              <w:adjustRightInd w:val="0"/>
              <w:spacing w:before="10" w:after="0" w:line="250" w:lineRule="auto"/>
              <w:ind w:right="359" w:hanging="283"/>
              <w:contextualSpacing w:val="0"/>
              <w:rPr>
                <w:rFonts w:ascii="Times" w:hAnsi="Times"/>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/ja</w:t>
            </w:r>
          </w:p>
        </w:tc>
      </w:tr>
      <w:tr w:rsidR="007E55DB" w:rsidRPr="00CF5B62" w14:paraId="7AD0482F" w14:textId="77777777" w:rsidTr="00E30CA7">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ACF69" w14:textId="77777777" w:rsidR="007E55DB" w:rsidRPr="00CF5B62" w:rsidRDefault="007E55DB" w:rsidP="007E55DB">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1</w:t>
            </w:r>
            <w:r>
              <w:rPr>
                <w:rFonts w:ascii="Times" w:hAnsi="Times"/>
                <w:color w:val="000000"/>
                <w:sz w:val="20"/>
                <w:szCs w:val="20"/>
              </w:rPr>
              <w:t>2</w:t>
            </w:r>
            <w:r w:rsidRPr="00CF5B62">
              <w:rPr>
                <w:rFonts w:ascii="Times" w:hAnsi="Times"/>
                <w:color w:val="000000"/>
                <w:sz w:val="20"/>
                <w:szCs w:val="20"/>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3DD7A" w14:textId="77777777" w:rsidR="007E55DB" w:rsidRPr="00CF5B62" w:rsidRDefault="007E55DB" w:rsidP="007E55DB">
            <w:pPr>
              <w:pStyle w:val="TableParagraph"/>
              <w:kinsoku w:val="0"/>
              <w:overflowPunct w:val="0"/>
              <w:spacing w:before="27" w:line="250" w:lineRule="auto"/>
              <w:ind w:left="74" w:right="360"/>
              <w:rPr>
                <w:rFonts w:ascii="Times" w:hAnsi="Times"/>
                <w:sz w:val="20"/>
                <w:szCs w:val="20"/>
              </w:rPr>
            </w:pPr>
            <w:r w:rsidRPr="00CF5B62">
              <w:rPr>
                <w:rFonts w:ascii="Times" w:hAnsi="Times"/>
                <w:i/>
                <w:iCs/>
                <w:color w:val="231F20"/>
                <w:sz w:val="20"/>
                <w:szCs w:val="20"/>
              </w:rPr>
              <w:t>Historia muzika dhe shoqëria.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469E4" w14:textId="77777777" w:rsidR="007E55DB" w:rsidRPr="00153294" w:rsidRDefault="007E55DB" w:rsidP="007E55DB">
            <w:pPr>
              <w:rPr>
                <w:rFonts w:ascii="Times New Roman" w:hAnsi="Times New Roman"/>
                <w:sz w:val="20"/>
                <w:szCs w:val="20"/>
                <w:lang w:val="sq-AL"/>
              </w:rPr>
            </w:pPr>
          </w:p>
          <w:p w14:paraId="445EF7C4" w14:textId="77777777" w:rsidR="007E55DB" w:rsidRPr="00153294" w:rsidRDefault="007E55DB" w:rsidP="007E55DB">
            <w:pPr>
              <w:rPr>
                <w:rFonts w:ascii="Times New Roman" w:hAnsi="Times New Roman"/>
                <w:sz w:val="20"/>
                <w:szCs w:val="20"/>
                <w:lang w:val="sq-AL"/>
              </w:rPr>
            </w:pPr>
            <w:r w:rsidRPr="00153294">
              <w:rPr>
                <w:rFonts w:ascii="Times New Roman" w:hAnsi="Times New Roman"/>
                <w:sz w:val="20"/>
                <w:szCs w:val="20"/>
                <w:lang w:val="sq-AL"/>
              </w:rPr>
              <w:t xml:space="preserve">Projekt </w:t>
            </w:r>
            <w:proofErr w:type="spellStart"/>
            <w:r w:rsidRPr="00153294">
              <w:rPr>
                <w:rFonts w:ascii="Times New Roman" w:hAnsi="Times New Roman"/>
                <w:sz w:val="20"/>
                <w:szCs w:val="20"/>
                <w:lang w:val="sq-AL"/>
              </w:rPr>
              <w:t>kurrikular</w:t>
            </w:r>
            <w:proofErr w:type="spellEnd"/>
            <w:r w:rsidRPr="00153294">
              <w:rPr>
                <w:rFonts w:ascii="Times New Roman" w:hAnsi="Times New Roman"/>
                <w:sz w:val="20"/>
                <w:szCs w:val="20"/>
                <w:lang w:val="sq-AL"/>
              </w:rPr>
              <w:t xml:space="preserve">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3ECEE" w14:textId="77777777" w:rsidR="007E55DB" w:rsidRPr="00CF5B62" w:rsidRDefault="007E55DB" w:rsidP="007E55DB">
            <w:pPr>
              <w:autoSpaceDE w:val="0"/>
              <w:autoSpaceDN w:val="0"/>
              <w:adjustRightInd w:val="0"/>
              <w:spacing w:after="0" w:line="240" w:lineRule="auto"/>
              <w:rPr>
                <w:rFonts w:ascii="Times" w:hAnsi="Times"/>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50B515D1" w14:textId="77777777" w:rsidR="007E55DB" w:rsidRPr="005E5025" w:rsidRDefault="007E55DB" w:rsidP="00DF095C">
            <w:pPr>
              <w:pStyle w:val="ListParagraph"/>
              <w:numPr>
                <w:ilvl w:val="0"/>
                <w:numId w:val="76"/>
              </w:numPr>
              <w:autoSpaceDE w:val="0"/>
              <w:autoSpaceDN w:val="0"/>
              <w:adjustRightInd w:val="0"/>
              <w:spacing w:after="0" w:line="240" w:lineRule="auto"/>
              <w:rPr>
                <w:rFonts w:ascii="Times" w:hAnsi="Times"/>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kritereve</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të</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vendosura</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për</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projektin</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kurrikular</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E12C4F9" w14:textId="77777777" w:rsidR="007E55DB" w:rsidRPr="005E5025" w:rsidRDefault="007E55DB" w:rsidP="00DF095C">
            <w:pPr>
              <w:pStyle w:val="ListParagraph"/>
              <w:numPr>
                <w:ilvl w:val="0"/>
                <w:numId w:val="80"/>
              </w:numPr>
              <w:autoSpaceDE w:val="0"/>
              <w:autoSpaceDN w:val="0"/>
              <w:adjustRightInd w:val="0"/>
              <w:spacing w:after="0" w:line="240" w:lineRule="auto"/>
              <w:rPr>
                <w:rFonts w:ascii="Times" w:hAnsi="Times"/>
                <w:sz w:val="20"/>
                <w:szCs w:val="20"/>
              </w:rPr>
            </w:pPr>
            <w:proofErr w:type="spellStart"/>
            <w:r w:rsidRPr="005E5025">
              <w:rPr>
                <w:rFonts w:ascii="Times" w:hAnsi="Times"/>
                <w:sz w:val="20"/>
                <w:szCs w:val="20"/>
              </w:rPr>
              <w:t>Punë</w:t>
            </w:r>
            <w:proofErr w:type="spellEnd"/>
            <w:r w:rsidRPr="005E5025">
              <w:rPr>
                <w:rFonts w:ascii="Times" w:hAnsi="Times"/>
                <w:sz w:val="20"/>
                <w:szCs w:val="20"/>
              </w:rPr>
              <w:t xml:space="preserve"> </w:t>
            </w:r>
            <w:proofErr w:type="spellStart"/>
            <w:r w:rsidRPr="005E5025">
              <w:rPr>
                <w:rFonts w:ascii="Times" w:hAnsi="Times"/>
                <w:sz w:val="20"/>
                <w:szCs w:val="20"/>
              </w:rPr>
              <w:t>individuale</w:t>
            </w:r>
            <w:proofErr w:type="spellEnd"/>
            <w:r w:rsidRPr="005E5025">
              <w:rPr>
                <w:rFonts w:ascii="Times" w:hAnsi="Times"/>
                <w:sz w:val="20"/>
                <w:szCs w:val="20"/>
              </w:rPr>
              <w:t xml:space="preserve"> </w:t>
            </w:r>
            <w:proofErr w:type="spellStart"/>
            <w:r w:rsidRPr="005E5025">
              <w:rPr>
                <w:rFonts w:ascii="Times" w:hAnsi="Times"/>
                <w:sz w:val="20"/>
                <w:szCs w:val="20"/>
              </w:rPr>
              <w:t>ose</w:t>
            </w:r>
            <w:proofErr w:type="spellEnd"/>
            <w:r w:rsidRPr="005E5025">
              <w:rPr>
                <w:rFonts w:ascii="Times" w:hAnsi="Times"/>
                <w:sz w:val="20"/>
                <w:szCs w:val="20"/>
              </w:rPr>
              <w:t xml:space="preserve"> </w:t>
            </w:r>
            <w:proofErr w:type="spellStart"/>
            <w:r w:rsidRPr="005E5025">
              <w:rPr>
                <w:rFonts w:ascii="Times" w:hAnsi="Times"/>
                <w:sz w:val="20"/>
                <w:szCs w:val="20"/>
              </w:rPr>
              <w:t>në</w:t>
            </w:r>
            <w:proofErr w:type="spellEnd"/>
            <w:r w:rsidRPr="005E5025">
              <w:rPr>
                <w:rFonts w:ascii="Times" w:hAnsi="Times"/>
                <w:sz w:val="20"/>
                <w:szCs w:val="20"/>
              </w:rPr>
              <w:t xml:space="preserve"> </w:t>
            </w:r>
            <w:proofErr w:type="spellStart"/>
            <w:r w:rsidRPr="005E5025">
              <w:rPr>
                <w:rFonts w:ascii="Times" w:hAnsi="Times"/>
                <w:sz w:val="20"/>
                <w:szCs w:val="20"/>
              </w:rPr>
              <w:t>grup</w:t>
            </w:r>
            <w:proofErr w:type="spellEnd"/>
          </w:p>
          <w:p w14:paraId="411B5A53" w14:textId="77777777" w:rsidR="007E55DB" w:rsidRPr="00CF5B62" w:rsidRDefault="007E55DB" w:rsidP="007E55DB">
            <w:pPr>
              <w:autoSpaceDE w:val="0"/>
              <w:autoSpaceDN w:val="0"/>
              <w:adjustRightInd w:val="0"/>
              <w:spacing w:after="0" w:line="240" w:lineRule="auto"/>
              <w:rPr>
                <w:rFonts w:ascii="Times" w:hAnsi="Times"/>
                <w:sz w:val="20"/>
                <w:szCs w:val="20"/>
              </w:rPr>
            </w:pPr>
          </w:p>
        </w:tc>
        <w:tc>
          <w:tcPr>
            <w:tcW w:w="2268" w:type="dxa"/>
            <w:tcBorders>
              <w:top w:val="single" w:sz="4" w:space="0" w:color="000000"/>
              <w:left w:val="single" w:sz="4" w:space="0" w:color="000000"/>
              <w:bottom w:val="single" w:sz="4" w:space="0" w:color="000000"/>
              <w:right w:val="single" w:sz="4" w:space="0" w:color="000000"/>
            </w:tcBorders>
          </w:tcPr>
          <w:p w14:paraId="51650222" w14:textId="77777777" w:rsidR="007E55DB" w:rsidRPr="00CF5B62" w:rsidRDefault="007E55DB" w:rsidP="00DF095C">
            <w:pPr>
              <w:pStyle w:val="ListParagraph"/>
              <w:widowControl w:val="0"/>
              <w:numPr>
                <w:ilvl w:val="0"/>
                <w:numId w:val="6"/>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B0FC658" w14:textId="77777777" w:rsidR="007E55DB" w:rsidRPr="00CF5B62" w:rsidRDefault="007E55DB" w:rsidP="00DF095C">
            <w:pPr>
              <w:pStyle w:val="ListParagraph"/>
              <w:widowControl w:val="0"/>
              <w:numPr>
                <w:ilvl w:val="0"/>
                <w:numId w:val="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r w:rsidRPr="00CF5B62">
              <w:rPr>
                <w:rFonts w:ascii="Times" w:hAnsi="Times"/>
                <w:color w:val="231F20"/>
                <w:sz w:val="20"/>
                <w:szCs w:val="20"/>
              </w:rPr>
              <w:t xml:space="preserve">libra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ndryshëm</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muzikorë</w:t>
            </w:r>
            <w:proofErr w:type="spellEnd"/>
            <w:r w:rsidRPr="00CF5B62">
              <w:rPr>
                <w:rFonts w:ascii="Times" w:hAnsi="Times"/>
                <w:color w:val="231F20"/>
                <w:sz w:val="20"/>
                <w:szCs w:val="20"/>
              </w:rPr>
              <w:t>,</w:t>
            </w:r>
          </w:p>
          <w:p w14:paraId="1738D857" w14:textId="77777777" w:rsidR="007E55DB" w:rsidRPr="00CF5B62" w:rsidRDefault="007E55DB" w:rsidP="00DF095C">
            <w:pPr>
              <w:pStyle w:val="ListParagraph"/>
              <w:widowControl w:val="0"/>
              <w:numPr>
                <w:ilvl w:val="0"/>
                <w:numId w:val="6"/>
              </w:numPr>
              <w:tabs>
                <w:tab w:val="left" w:pos="359"/>
              </w:tabs>
              <w:kinsoku w:val="0"/>
              <w:overflowPunct w:val="0"/>
              <w:autoSpaceDE w:val="0"/>
              <w:autoSpaceDN w:val="0"/>
              <w:adjustRightInd w:val="0"/>
              <w:spacing w:before="10" w:after="0" w:line="250" w:lineRule="auto"/>
              <w:ind w:right="359" w:hanging="283"/>
              <w:contextualSpacing w:val="0"/>
              <w:rPr>
                <w:rFonts w:ascii="Times" w:hAnsi="Times"/>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/ja.</w:t>
            </w:r>
          </w:p>
        </w:tc>
      </w:tr>
    </w:tbl>
    <w:p w14:paraId="236E3753" w14:textId="77777777" w:rsidR="00F60FC7" w:rsidRDefault="00F60FC7" w:rsidP="0009459D">
      <w:pPr>
        <w:pStyle w:val="BodyText"/>
        <w:kinsoku w:val="0"/>
        <w:overflowPunct w:val="0"/>
        <w:spacing w:before="8"/>
        <w:rPr>
          <w:rFonts w:ascii="Myriad Pro" w:hAnsi="Myriad Pro" w:cs="Myriad Pro"/>
          <w:b/>
          <w:bCs/>
          <w:i/>
          <w:iCs/>
          <w:color w:val="231F20"/>
          <w:spacing w:val="3"/>
          <w:sz w:val="30"/>
          <w:szCs w:val="30"/>
        </w:rPr>
      </w:pPr>
    </w:p>
    <w:p w14:paraId="564D358E" w14:textId="77777777" w:rsidR="00F60FC7" w:rsidRDefault="00F60FC7" w:rsidP="0009459D">
      <w:pPr>
        <w:pStyle w:val="BodyText"/>
        <w:kinsoku w:val="0"/>
        <w:overflowPunct w:val="0"/>
        <w:spacing w:before="8"/>
        <w:rPr>
          <w:rFonts w:ascii="Myriad Pro" w:hAnsi="Myriad Pro" w:cs="Myriad Pro"/>
          <w:b/>
          <w:bCs/>
          <w:i/>
          <w:iCs/>
          <w:color w:val="231F20"/>
          <w:spacing w:val="3"/>
          <w:sz w:val="30"/>
          <w:szCs w:val="30"/>
        </w:rPr>
      </w:pPr>
    </w:p>
    <w:p w14:paraId="6B0C7096" w14:textId="77777777" w:rsidR="002C0019" w:rsidRDefault="002C0019" w:rsidP="0009459D">
      <w:pPr>
        <w:pStyle w:val="BodyText"/>
        <w:kinsoku w:val="0"/>
        <w:overflowPunct w:val="0"/>
        <w:spacing w:before="8"/>
        <w:rPr>
          <w:rFonts w:ascii="Myriad Pro" w:hAnsi="Myriad Pro" w:cs="Myriad Pro"/>
          <w:b/>
          <w:bCs/>
          <w:i/>
          <w:iCs/>
          <w:color w:val="231F20"/>
          <w:spacing w:val="3"/>
          <w:sz w:val="30"/>
          <w:szCs w:val="30"/>
        </w:rPr>
      </w:pPr>
    </w:p>
    <w:p w14:paraId="574808D3" w14:textId="77777777" w:rsidR="002C0019" w:rsidRDefault="002C0019" w:rsidP="0009459D">
      <w:pPr>
        <w:pStyle w:val="BodyText"/>
        <w:kinsoku w:val="0"/>
        <w:overflowPunct w:val="0"/>
        <w:spacing w:before="8"/>
        <w:rPr>
          <w:rFonts w:ascii="Myriad Pro" w:hAnsi="Myriad Pro" w:cs="Myriad Pro"/>
          <w:b/>
          <w:bCs/>
          <w:i/>
          <w:iCs/>
          <w:color w:val="231F20"/>
          <w:spacing w:val="3"/>
          <w:sz w:val="30"/>
          <w:szCs w:val="30"/>
        </w:rPr>
      </w:pPr>
    </w:p>
    <w:p w14:paraId="01877ADF" w14:textId="77777777" w:rsidR="002C0019" w:rsidRDefault="002C0019" w:rsidP="0009459D">
      <w:pPr>
        <w:pStyle w:val="BodyText"/>
        <w:kinsoku w:val="0"/>
        <w:overflowPunct w:val="0"/>
        <w:spacing w:before="8"/>
        <w:rPr>
          <w:rFonts w:ascii="Myriad Pro" w:hAnsi="Myriad Pro" w:cs="Myriad Pro"/>
          <w:b/>
          <w:bCs/>
          <w:i/>
          <w:iCs/>
          <w:color w:val="231F20"/>
          <w:spacing w:val="3"/>
          <w:sz w:val="30"/>
          <w:szCs w:val="30"/>
        </w:rPr>
      </w:pPr>
    </w:p>
    <w:p w14:paraId="458165EC" w14:textId="77777777" w:rsidR="002C0019" w:rsidRDefault="002C0019" w:rsidP="0009459D">
      <w:pPr>
        <w:pStyle w:val="BodyText"/>
        <w:kinsoku w:val="0"/>
        <w:overflowPunct w:val="0"/>
        <w:spacing w:before="8"/>
        <w:rPr>
          <w:rFonts w:ascii="Myriad Pro" w:hAnsi="Myriad Pro" w:cs="Myriad Pro"/>
          <w:b/>
          <w:bCs/>
          <w:i/>
          <w:iCs/>
          <w:color w:val="231F20"/>
          <w:spacing w:val="3"/>
          <w:sz w:val="30"/>
          <w:szCs w:val="30"/>
        </w:rPr>
      </w:pPr>
    </w:p>
    <w:p w14:paraId="102FEF52" w14:textId="77777777" w:rsidR="00750AA2" w:rsidRDefault="00750AA2" w:rsidP="0009459D">
      <w:pPr>
        <w:pStyle w:val="BodyText"/>
        <w:kinsoku w:val="0"/>
        <w:overflowPunct w:val="0"/>
        <w:spacing w:before="8"/>
        <w:rPr>
          <w:rFonts w:ascii="Myriad Pro" w:hAnsi="Myriad Pro" w:cs="Myriad Pro"/>
          <w:b/>
          <w:bCs/>
          <w:i/>
          <w:iCs/>
          <w:color w:val="231F20"/>
          <w:spacing w:val="3"/>
          <w:sz w:val="30"/>
          <w:szCs w:val="30"/>
        </w:rPr>
      </w:pPr>
    </w:p>
    <w:p w14:paraId="19FCE0E7" w14:textId="77777777" w:rsidR="00750AA2" w:rsidRDefault="00750AA2" w:rsidP="0009459D">
      <w:pPr>
        <w:pStyle w:val="BodyText"/>
        <w:kinsoku w:val="0"/>
        <w:overflowPunct w:val="0"/>
        <w:spacing w:before="8"/>
        <w:rPr>
          <w:rFonts w:ascii="Myriad Pro" w:hAnsi="Myriad Pro" w:cs="Myriad Pro"/>
          <w:b/>
          <w:bCs/>
          <w:i/>
          <w:iCs/>
          <w:color w:val="231F20"/>
          <w:spacing w:val="3"/>
          <w:sz w:val="30"/>
          <w:szCs w:val="30"/>
        </w:rPr>
      </w:pPr>
    </w:p>
    <w:p w14:paraId="154CB5AB" w14:textId="77777777" w:rsidR="00E73985" w:rsidRDefault="00E73985" w:rsidP="0009459D">
      <w:pPr>
        <w:pStyle w:val="BodyText"/>
        <w:kinsoku w:val="0"/>
        <w:overflowPunct w:val="0"/>
        <w:spacing w:before="8"/>
        <w:rPr>
          <w:rFonts w:ascii="Myriad Pro" w:hAnsi="Myriad Pro" w:cs="Myriad Pro"/>
          <w:b/>
          <w:bCs/>
          <w:i/>
          <w:iCs/>
          <w:color w:val="231F20"/>
          <w:spacing w:val="3"/>
          <w:sz w:val="30"/>
          <w:szCs w:val="30"/>
        </w:rPr>
      </w:pPr>
    </w:p>
    <w:p w14:paraId="3AE219FE" w14:textId="77777777" w:rsidR="00E73985" w:rsidRDefault="00E73985" w:rsidP="0009459D">
      <w:pPr>
        <w:pStyle w:val="BodyText"/>
        <w:kinsoku w:val="0"/>
        <w:overflowPunct w:val="0"/>
        <w:spacing w:before="8"/>
        <w:rPr>
          <w:rFonts w:ascii="Myriad Pro" w:hAnsi="Myriad Pro" w:cs="Myriad Pro"/>
          <w:b/>
          <w:bCs/>
          <w:i/>
          <w:iCs/>
          <w:color w:val="231F20"/>
          <w:spacing w:val="3"/>
          <w:sz w:val="30"/>
          <w:szCs w:val="30"/>
        </w:rPr>
      </w:pPr>
    </w:p>
    <w:p w14:paraId="0F0BF9F2" w14:textId="77777777" w:rsidR="00750AA2" w:rsidRDefault="00750AA2" w:rsidP="0009459D">
      <w:pPr>
        <w:pStyle w:val="BodyText"/>
        <w:kinsoku w:val="0"/>
        <w:overflowPunct w:val="0"/>
        <w:spacing w:before="8"/>
        <w:rPr>
          <w:rFonts w:ascii="Myriad Pro" w:hAnsi="Myriad Pro" w:cs="Myriad Pro"/>
          <w:b/>
          <w:bCs/>
          <w:i/>
          <w:iCs/>
          <w:color w:val="231F20"/>
          <w:spacing w:val="3"/>
          <w:sz w:val="30"/>
          <w:szCs w:val="30"/>
        </w:rPr>
      </w:pPr>
    </w:p>
    <w:p w14:paraId="59807621" w14:textId="77777777" w:rsidR="00053088" w:rsidRPr="003B7961" w:rsidRDefault="00053088" w:rsidP="00DF095C">
      <w:pPr>
        <w:pStyle w:val="ListParagraph"/>
        <w:numPr>
          <w:ilvl w:val="1"/>
          <w:numId w:val="5"/>
        </w:numPr>
        <w:autoSpaceDE w:val="0"/>
        <w:autoSpaceDN w:val="0"/>
        <w:adjustRightInd w:val="0"/>
        <w:spacing w:after="0" w:line="360" w:lineRule="auto"/>
        <w:rPr>
          <w:rFonts w:ascii="Times" w:hAnsi="Times"/>
          <w:b/>
          <w:bCs/>
          <w:sz w:val="20"/>
          <w:szCs w:val="20"/>
          <w:lang w:val="en-GB"/>
        </w:rPr>
      </w:pPr>
      <w:r w:rsidRPr="003B7961">
        <w:rPr>
          <w:rFonts w:ascii="Times" w:hAnsi="Times"/>
          <w:b/>
          <w:bCs/>
          <w:sz w:val="20"/>
          <w:szCs w:val="20"/>
          <w:lang w:val="en-GB"/>
        </w:rPr>
        <w:lastRenderedPageBreak/>
        <w:t xml:space="preserve">PLANIFIKIMI DITOR PËR PERIUDHËN E </w:t>
      </w:r>
      <w:r>
        <w:rPr>
          <w:rFonts w:ascii="Times" w:hAnsi="Times"/>
          <w:b/>
          <w:bCs/>
          <w:sz w:val="20"/>
          <w:szCs w:val="20"/>
          <w:lang w:val="en-GB"/>
        </w:rPr>
        <w:t>DYT</w:t>
      </w:r>
      <w:r w:rsidRPr="003B7961">
        <w:rPr>
          <w:rFonts w:ascii="Times" w:hAnsi="Times"/>
          <w:b/>
          <w:bCs/>
          <w:sz w:val="20"/>
          <w:szCs w:val="20"/>
          <w:lang w:val="en-GB"/>
        </w:rPr>
        <w:t xml:space="preserve">Ë </w:t>
      </w:r>
      <w:r>
        <w:rPr>
          <w:rFonts w:ascii="Times" w:hAnsi="Times"/>
          <w:b/>
          <w:bCs/>
          <w:sz w:val="20"/>
          <w:szCs w:val="20"/>
          <w:lang w:val="en-GB"/>
        </w:rPr>
        <w:t>JANAR - MARS</w:t>
      </w:r>
    </w:p>
    <w:p w14:paraId="3040B930" w14:textId="77777777" w:rsidR="00053088" w:rsidRPr="00E95CC0" w:rsidRDefault="00053088" w:rsidP="00053088">
      <w:pPr>
        <w:autoSpaceDE w:val="0"/>
        <w:autoSpaceDN w:val="0"/>
        <w:adjustRightInd w:val="0"/>
        <w:spacing w:after="0" w:line="360" w:lineRule="auto"/>
        <w:rPr>
          <w:rFonts w:ascii="Times" w:hAnsi="Times"/>
          <w:b/>
          <w:bCs/>
          <w:sz w:val="20"/>
          <w:szCs w:val="20"/>
          <w:lang w:val="en-GB"/>
        </w:rPr>
      </w:pPr>
    </w:p>
    <w:p w14:paraId="3E0D412D" w14:textId="77777777" w:rsidR="00053088" w:rsidRPr="00752C4B" w:rsidRDefault="00053088" w:rsidP="00053088">
      <w:pPr>
        <w:autoSpaceDE w:val="0"/>
        <w:autoSpaceDN w:val="0"/>
        <w:adjustRightInd w:val="0"/>
        <w:spacing w:after="0" w:line="360" w:lineRule="auto"/>
        <w:rPr>
          <w:rFonts w:ascii="Times" w:hAnsi="Times"/>
          <w:sz w:val="20"/>
          <w:szCs w:val="20"/>
          <w:lang w:val="en-GB"/>
        </w:rPr>
      </w:pPr>
      <w:proofErr w:type="spellStart"/>
      <w:r w:rsidRPr="00E95CC0">
        <w:rPr>
          <w:rFonts w:ascii="Times" w:hAnsi="Times"/>
          <w:sz w:val="20"/>
          <w:szCs w:val="20"/>
          <w:lang w:val="en-GB"/>
        </w:rPr>
        <w:t>Secili</w:t>
      </w:r>
      <w:proofErr w:type="spellEnd"/>
      <w:r w:rsidRPr="00E95CC0">
        <w:rPr>
          <w:rFonts w:ascii="Times" w:hAnsi="Times"/>
          <w:sz w:val="20"/>
          <w:szCs w:val="20"/>
          <w:lang w:val="en-GB"/>
        </w:rPr>
        <w:t xml:space="preserve"> model </w:t>
      </w:r>
      <w:proofErr w:type="spellStart"/>
      <w:r>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plani</w:t>
      </w:r>
      <w:r>
        <w:rPr>
          <w:rFonts w:ascii="Times" w:hAnsi="Times" w:cs="ÍMÖu'3"/>
          <w:sz w:val="20"/>
          <w:szCs w:val="20"/>
          <w:lang w:val="en-GB"/>
        </w:rPr>
        <w:t>fi</w:t>
      </w:r>
      <w:r w:rsidRPr="00E95CC0">
        <w:rPr>
          <w:rFonts w:ascii="Times" w:hAnsi="Times"/>
          <w:sz w:val="20"/>
          <w:szCs w:val="20"/>
          <w:lang w:val="en-GB"/>
        </w:rPr>
        <w:t>kimit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ditor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është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sepse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kërkon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nxisë</w:t>
      </w:r>
      <w:proofErr w:type="spellEnd"/>
      <w:r w:rsidRPr="00E95CC0">
        <w:rPr>
          <w:rFonts w:ascii="Times" w:hAnsi="Times"/>
          <w:sz w:val="20"/>
          <w:szCs w:val="20"/>
          <w:lang w:val="en-GB"/>
        </w:rPr>
        <w:t xml:space="preserve"> </w:t>
      </w:r>
      <w:proofErr w:type="spellStart"/>
      <w:r>
        <w:rPr>
          <w:rFonts w:ascii="Times" w:hAnsi="Times"/>
          <w:sz w:val="20"/>
          <w:szCs w:val="20"/>
          <w:lang w:val="en-GB"/>
        </w:rPr>
        <w:t>krijimtarinë</w:t>
      </w:r>
      <w:proofErr w:type="spellEnd"/>
      <w:r>
        <w:rPr>
          <w:rFonts w:ascii="Times" w:hAnsi="Times"/>
          <w:sz w:val="20"/>
          <w:szCs w:val="20"/>
          <w:lang w:val="en-GB"/>
        </w:rPr>
        <w:t xml:space="preserve"> 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rreth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Niveli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nxënësve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burimet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materiale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përvoja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vetë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mjetet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dispozicion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realizimin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Pr>
          <w:rFonts w:ascii="Times" w:hAnsi="Times"/>
          <w:sz w:val="20"/>
          <w:szCs w:val="20"/>
          <w:lang w:val="en-GB"/>
        </w:rPr>
        <w:t>si</w:t>
      </w:r>
      <w:proofErr w:type="spellEnd"/>
      <w:r>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vendosja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rezultateve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kompetencave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kyçe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lëndore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nuk</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mund</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jenë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gjithë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njësoj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Kështu</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që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çdo</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zgjedh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zhvillojë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temën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sipas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këtij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modeli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sugjeruar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w:t>
      </w:r>
      <w:proofErr w:type="spellEnd"/>
      <w:r w:rsidRPr="00E95CC0">
        <w:rPr>
          <w:rFonts w:ascii="Times" w:hAnsi="Times"/>
          <w:sz w:val="20"/>
          <w:szCs w:val="20"/>
          <w:lang w:val="en-GB"/>
        </w:rPr>
        <w:t xml:space="preserve"> </w:t>
      </w:r>
      <w:proofErr w:type="spellStart"/>
      <w:r>
        <w:rPr>
          <w:rFonts w:ascii="Times" w:hAnsi="Times"/>
          <w:sz w:val="20"/>
          <w:szCs w:val="20"/>
          <w:lang w:val="en-GB"/>
        </w:rPr>
        <w:t>model</w:t>
      </w:r>
      <w:r w:rsidRPr="00E95CC0">
        <w:rPr>
          <w:rFonts w:ascii="Times" w:hAnsi="Times"/>
          <w:sz w:val="20"/>
          <w:szCs w:val="20"/>
          <w:lang w:val="en-GB"/>
        </w:rPr>
        <w:t>tipike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klasën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tij</w:t>
      </w:r>
      <w:proofErr w:type="spellEnd"/>
      <w:r w:rsidRPr="00E95CC0">
        <w:rPr>
          <w:rFonts w:ascii="Times" w:hAnsi="Times"/>
          <w:sz w:val="20"/>
          <w:szCs w:val="20"/>
          <w:lang w:val="en-GB"/>
        </w:rPr>
        <w:t>.</w:t>
      </w:r>
    </w:p>
    <w:p w14:paraId="1D8A33EA" w14:textId="77777777" w:rsidR="00053088" w:rsidRPr="00153294" w:rsidRDefault="00053088" w:rsidP="00750AA2">
      <w:pPr>
        <w:spacing w:line="360" w:lineRule="auto"/>
        <w:rPr>
          <w:b/>
          <w:lang w:val="sq-AL"/>
        </w:rPr>
      </w:pP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00"/>
        <w:gridCol w:w="6030"/>
      </w:tblGrid>
      <w:tr w:rsidR="00E44C71" w:rsidRPr="00153294" w14:paraId="26E1BD9D" w14:textId="77777777" w:rsidTr="00E44C71">
        <w:tc>
          <w:tcPr>
            <w:tcW w:w="2405" w:type="dxa"/>
          </w:tcPr>
          <w:p w14:paraId="59F6664E"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900" w:type="dxa"/>
          </w:tcPr>
          <w:p w14:paraId="5CBFB76B"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030" w:type="dxa"/>
          </w:tcPr>
          <w:p w14:paraId="41EC7217"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74E6C26B" w14:textId="77777777" w:rsidTr="00E44C71">
        <w:tc>
          <w:tcPr>
            <w:tcW w:w="5305" w:type="dxa"/>
            <w:gridSpan w:val="2"/>
          </w:tcPr>
          <w:p w14:paraId="3D340108" w14:textId="77777777" w:rsidR="00053088" w:rsidRPr="00153294" w:rsidRDefault="00053088" w:rsidP="00E30CA7">
            <w:pPr>
              <w:spacing w:after="0" w:line="240" w:lineRule="auto"/>
              <w:rPr>
                <w:rFonts w:ascii="Times New Roman" w:hAnsi="Times New Roman"/>
                <w:b/>
                <w:sz w:val="20"/>
                <w:szCs w:val="20"/>
                <w:lang w:val="sq-AL"/>
              </w:rPr>
            </w:pPr>
          </w:p>
          <w:p w14:paraId="0F187750"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38A5DEA7"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“Prit sinjalin pastaj ik”</w:t>
            </w:r>
          </w:p>
        </w:tc>
        <w:tc>
          <w:tcPr>
            <w:tcW w:w="6030" w:type="dxa"/>
          </w:tcPr>
          <w:p w14:paraId="4E5B750C"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Situata e të nxënit: </w:t>
            </w:r>
            <w:r w:rsidRPr="00153294">
              <w:rPr>
                <w:rFonts w:ascii="Times New Roman" w:hAnsi="Times New Roman"/>
                <w:sz w:val="20"/>
                <w:szCs w:val="20"/>
                <w:lang w:val="sq-AL"/>
              </w:rPr>
              <w:t>Respektimi i rregullave</w:t>
            </w:r>
          </w:p>
          <w:p w14:paraId="25A63909"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Nxënësit kuptojnë se të respektosh rregullat në çdo mjedis apo situatë është detyrim. Edhe muzika ka rregullat e saj që nëse nuk respektohen nga kompozitori apo interp</w:t>
            </w:r>
            <w:r>
              <w:rPr>
                <w:rFonts w:ascii="Times New Roman" w:hAnsi="Times New Roman"/>
                <w:sz w:val="20"/>
                <w:szCs w:val="20"/>
                <w:lang w:val="sq-AL"/>
              </w:rPr>
              <w:t>re</w:t>
            </w:r>
            <w:r w:rsidRPr="00153294">
              <w:rPr>
                <w:rFonts w:ascii="Times New Roman" w:hAnsi="Times New Roman"/>
                <w:sz w:val="20"/>
                <w:szCs w:val="20"/>
                <w:lang w:val="sq-AL"/>
              </w:rPr>
              <w:t>tuesi atëherë nuk mund të kemi një muzikë të bukur.</w:t>
            </w:r>
          </w:p>
        </w:tc>
      </w:tr>
      <w:tr w:rsidR="00053088" w:rsidRPr="00153294" w14:paraId="49DA2137" w14:textId="77777777" w:rsidTr="00E44C71">
        <w:trPr>
          <w:trHeight w:val="519"/>
        </w:trPr>
        <w:tc>
          <w:tcPr>
            <w:tcW w:w="5305" w:type="dxa"/>
            <w:gridSpan w:val="2"/>
          </w:tcPr>
          <w:p w14:paraId="53BD6CE5"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250767EE"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282AEE07" w14:textId="77777777" w:rsidR="00DC0EF7" w:rsidRPr="00153294" w:rsidRDefault="00DC0EF7" w:rsidP="00E30CA7">
            <w:pPr>
              <w:spacing w:after="0" w:line="240" w:lineRule="auto"/>
              <w:rPr>
                <w:rFonts w:ascii="Times New Roman" w:hAnsi="Times New Roman"/>
                <w:b/>
                <w:sz w:val="20"/>
                <w:szCs w:val="20"/>
                <w:lang w:val="sq-AL"/>
              </w:rPr>
            </w:pPr>
          </w:p>
          <w:p w14:paraId="11FA50D9" w14:textId="77777777" w:rsidR="00DC0EF7" w:rsidRPr="00DC0EF7" w:rsidRDefault="00DC0EF7" w:rsidP="00DF095C">
            <w:pPr>
              <w:pStyle w:val="ListParagraph"/>
              <w:numPr>
                <w:ilvl w:val="0"/>
                <w:numId w:val="8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w:hAnsi="Times" w:cs="Helvetica"/>
                <w:color w:val="000000"/>
                <w:sz w:val="20"/>
                <w:szCs w:val="20"/>
                <w:lang w:val="en-GB"/>
              </w:rPr>
            </w:pPr>
            <w:proofErr w:type="spellStart"/>
            <w:r w:rsidRPr="00DC0EF7">
              <w:rPr>
                <w:rFonts w:ascii="Times" w:hAnsi="Times" w:cs="Helvetica"/>
                <w:color w:val="000000"/>
                <w:sz w:val="20"/>
                <w:szCs w:val="20"/>
                <w:lang w:val="en-GB"/>
              </w:rPr>
              <w:t>Komunikon</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qartë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njohuritë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muzikore</w:t>
            </w:r>
            <w:proofErr w:type="spellEnd"/>
            <w:r w:rsidRPr="00DC0EF7">
              <w:rPr>
                <w:rFonts w:ascii="Times" w:hAnsi="Times" w:cs="Helvetica"/>
                <w:color w:val="000000"/>
                <w:sz w:val="20"/>
                <w:szCs w:val="20"/>
                <w:lang w:val="en-GB"/>
              </w:rPr>
              <w:t xml:space="preserve">, duke </w:t>
            </w:r>
            <w:proofErr w:type="spellStart"/>
            <w:r w:rsidRPr="00DC0EF7">
              <w:rPr>
                <w:rFonts w:ascii="Times" w:hAnsi="Times" w:cs="Helvetica"/>
                <w:color w:val="000000"/>
                <w:sz w:val="20"/>
                <w:szCs w:val="20"/>
                <w:lang w:val="en-GB"/>
              </w:rPr>
              <w:t>i</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lidhur</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ato</w:t>
            </w:r>
            <w:proofErr w:type="spellEnd"/>
            <w:r w:rsidRPr="00DC0EF7">
              <w:rPr>
                <w:rFonts w:ascii="Times" w:hAnsi="Times" w:cs="Helvetica"/>
                <w:color w:val="000000"/>
                <w:sz w:val="20"/>
                <w:szCs w:val="20"/>
                <w:lang w:val="en-GB"/>
              </w:rPr>
              <w:t xml:space="preserve"> me </w:t>
            </w:r>
            <w:proofErr w:type="spellStart"/>
            <w:r w:rsidRPr="00DC0EF7">
              <w:rPr>
                <w:rFonts w:ascii="Times" w:hAnsi="Times" w:cs="Helvetica"/>
                <w:color w:val="000000"/>
                <w:sz w:val="20"/>
                <w:szCs w:val="20"/>
                <w:lang w:val="en-GB"/>
              </w:rPr>
              <w:t>emocionet</w:t>
            </w:r>
            <w:proofErr w:type="spellEnd"/>
            <w:r w:rsidRPr="00DC0EF7">
              <w:rPr>
                <w:rFonts w:ascii="Times" w:hAnsi="Times" w:cs="Helvetica"/>
                <w:color w:val="000000"/>
                <w:sz w:val="20"/>
                <w:szCs w:val="20"/>
                <w:lang w:val="en-GB"/>
              </w:rPr>
              <w:t xml:space="preserve"> e </w:t>
            </w:r>
            <w:proofErr w:type="spellStart"/>
            <w:r w:rsidRPr="00DC0EF7">
              <w:rPr>
                <w:rFonts w:ascii="Times" w:hAnsi="Times" w:cs="Helvetica"/>
                <w:color w:val="000000"/>
                <w:sz w:val="20"/>
                <w:szCs w:val="20"/>
                <w:lang w:val="en-GB"/>
              </w:rPr>
              <w:t>këngëve</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që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këndon</w:t>
            </w:r>
            <w:proofErr w:type="spellEnd"/>
            <w:r w:rsidRPr="00DC0EF7">
              <w:rPr>
                <w:rFonts w:ascii="Times" w:hAnsi="Times" w:cs="Helvetica"/>
                <w:color w:val="000000"/>
                <w:sz w:val="20"/>
                <w:szCs w:val="20"/>
                <w:lang w:val="en-GB"/>
              </w:rPr>
              <w:t>;</w:t>
            </w:r>
          </w:p>
          <w:p w14:paraId="4AFC4130" w14:textId="77777777" w:rsidR="00DC0EF7" w:rsidRPr="00DC0EF7" w:rsidRDefault="00DC0EF7" w:rsidP="00DF095C">
            <w:pPr>
              <w:pStyle w:val="ListParagraph"/>
              <w:numPr>
                <w:ilvl w:val="0"/>
                <w:numId w:val="8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w:hAnsi="Times" w:cs="Helvetica"/>
                <w:color w:val="000000"/>
                <w:sz w:val="20"/>
                <w:szCs w:val="20"/>
                <w:lang w:val="en-GB"/>
              </w:rPr>
            </w:pPr>
            <w:proofErr w:type="spellStart"/>
            <w:r w:rsidRPr="00DC0EF7">
              <w:rPr>
                <w:rFonts w:ascii="Times" w:hAnsi="Times" w:cs="Helvetica"/>
                <w:color w:val="000000"/>
                <w:sz w:val="20"/>
                <w:szCs w:val="20"/>
                <w:lang w:val="en-GB"/>
              </w:rPr>
              <w:t>K</w:t>
            </w:r>
            <w:r w:rsidR="007655E0">
              <w:rPr>
                <w:rFonts w:ascii="Times" w:hAnsi="Times" w:cs="Helvetica"/>
                <w:color w:val="000000"/>
                <w:sz w:val="20"/>
                <w:szCs w:val="20"/>
                <w:lang w:val="en-GB"/>
              </w:rPr>
              <w:t>ë</w:t>
            </w:r>
            <w:r w:rsidRPr="00DC0EF7">
              <w:rPr>
                <w:rFonts w:ascii="Times" w:hAnsi="Times" w:cs="Helvetica"/>
                <w:color w:val="000000"/>
                <w:sz w:val="20"/>
                <w:szCs w:val="20"/>
                <w:lang w:val="en-GB"/>
              </w:rPr>
              <w:t>ndon</w:t>
            </w:r>
            <w:proofErr w:type="spellEnd"/>
            <w:r w:rsidRPr="00DC0EF7">
              <w:rPr>
                <w:rFonts w:ascii="Times" w:hAnsi="Times" w:cs="Helvetica"/>
                <w:color w:val="000000"/>
                <w:sz w:val="20"/>
                <w:szCs w:val="20"/>
                <w:lang w:val="en-GB"/>
              </w:rPr>
              <w:t xml:space="preserve"> duke </w:t>
            </w:r>
            <w:proofErr w:type="spellStart"/>
            <w:r w:rsidRPr="00DC0EF7">
              <w:rPr>
                <w:rFonts w:ascii="Times" w:hAnsi="Times" w:cs="Helvetica"/>
                <w:color w:val="000000"/>
                <w:sz w:val="20"/>
                <w:szCs w:val="20"/>
                <w:lang w:val="en-GB"/>
              </w:rPr>
              <w:t>respektuar</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teknikën</w:t>
            </w:r>
            <w:proofErr w:type="spellEnd"/>
            <w:r w:rsidRPr="00DC0EF7">
              <w:rPr>
                <w:rFonts w:ascii="Times" w:hAnsi="Times" w:cs="Helvetica"/>
                <w:color w:val="000000"/>
                <w:sz w:val="20"/>
                <w:szCs w:val="20"/>
                <w:lang w:val="en-GB"/>
              </w:rPr>
              <w:t xml:space="preserve"> e </w:t>
            </w:r>
            <w:proofErr w:type="spellStart"/>
            <w:r w:rsidRPr="00DC0EF7">
              <w:rPr>
                <w:rFonts w:ascii="Times" w:hAnsi="Times" w:cs="Helvetica"/>
                <w:color w:val="000000"/>
                <w:sz w:val="20"/>
                <w:szCs w:val="20"/>
                <w:lang w:val="en-GB"/>
              </w:rPr>
              <w:t>këndimit</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përmes</w:t>
            </w:r>
            <w:proofErr w:type="spellEnd"/>
          </w:p>
          <w:p w14:paraId="4A5DBCA8" w14:textId="77777777" w:rsidR="00DC0EF7" w:rsidRPr="00DC0EF7" w:rsidRDefault="00DC0EF7" w:rsidP="00DC0EF7">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w:hAnsi="Times" w:cs="Helvetica"/>
                <w:color w:val="000000"/>
                <w:sz w:val="20"/>
                <w:szCs w:val="20"/>
                <w:lang w:val="en-GB"/>
              </w:rPr>
            </w:pPr>
            <w:proofErr w:type="spellStart"/>
            <w:r w:rsidRPr="00DC0EF7">
              <w:rPr>
                <w:rFonts w:ascii="Times" w:hAnsi="Times" w:cs="Helvetica"/>
                <w:color w:val="000000"/>
                <w:sz w:val="20"/>
                <w:szCs w:val="20"/>
                <w:lang w:val="en-GB"/>
              </w:rPr>
              <w:t>rregullave</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të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përcaktuara</w:t>
            </w:r>
            <w:proofErr w:type="spellEnd"/>
            <w:r w:rsidRPr="00DC0EF7">
              <w:rPr>
                <w:rFonts w:ascii="Times" w:hAnsi="Times" w:cs="Helvetica"/>
                <w:color w:val="000000"/>
                <w:sz w:val="20"/>
                <w:szCs w:val="20"/>
                <w:lang w:val="en-GB"/>
              </w:rPr>
              <w:t>;</w:t>
            </w:r>
          </w:p>
          <w:p w14:paraId="091B5A4B" w14:textId="77777777" w:rsidR="00DC0EF7" w:rsidRPr="00DC0EF7" w:rsidRDefault="00DC0EF7" w:rsidP="00DF095C">
            <w:pPr>
              <w:pStyle w:val="ListParagraph"/>
              <w:numPr>
                <w:ilvl w:val="0"/>
                <w:numId w:val="8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w:hAnsi="Times" w:cs="Helvetica"/>
                <w:color w:val="000000"/>
                <w:sz w:val="20"/>
                <w:szCs w:val="20"/>
                <w:lang w:val="en-GB"/>
              </w:rPr>
            </w:pPr>
            <w:proofErr w:type="spellStart"/>
            <w:proofErr w:type="gramStart"/>
            <w:r w:rsidRPr="00DC0EF7">
              <w:rPr>
                <w:rFonts w:ascii="Times" w:hAnsi="Times" w:cs="Helvetica"/>
                <w:color w:val="000000"/>
                <w:sz w:val="20"/>
                <w:szCs w:val="20"/>
                <w:lang w:val="en-GB"/>
              </w:rPr>
              <w:t>Interpreton</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këngën</w:t>
            </w:r>
            <w:proofErr w:type="spellEnd"/>
            <w:proofErr w:type="gramEnd"/>
            <w:r w:rsidRPr="00DC0EF7">
              <w:rPr>
                <w:rFonts w:ascii="Times" w:hAnsi="Times" w:cs="Helvetica"/>
                <w:color w:val="000000"/>
                <w:sz w:val="20"/>
                <w:szCs w:val="20"/>
                <w:lang w:val="en-GB"/>
              </w:rPr>
              <w:t xml:space="preserve"> me </w:t>
            </w:r>
            <w:proofErr w:type="spellStart"/>
            <w:r w:rsidRPr="00DC0EF7">
              <w:rPr>
                <w:rFonts w:ascii="Times" w:hAnsi="Times" w:cs="Helvetica"/>
                <w:color w:val="000000"/>
                <w:sz w:val="20"/>
                <w:szCs w:val="20"/>
                <w:lang w:val="en-GB"/>
              </w:rPr>
              <w:t>ndjenjë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dhe</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emocion</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në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ritëm</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dhe</w:t>
            </w:r>
            <w:proofErr w:type="spellEnd"/>
            <w:r>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intonacion</w:t>
            </w:r>
            <w:proofErr w:type="spellEnd"/>
            <w:r w:rsidRPr="00DC0EF7">
              <w:rPr>
                <w:rFonts w:ascii="Times" w:hAnsi="Times" w:cs="Helvetica"/>
                <w:color w:val="000000"/>
                <w:sz w:val="20"/>
                <w:szCs w:val="20"/>
                <w:lang w:val="en-GB"/>
              </w:rPr>
              <w:t>;</w:t>
            </w:r>
          </w:p>
          <w:p w14:paraId="796399E1" w14:textId="77777777" w:rsidR="00DC0EF7" w:rsidRPr="00DC0EF7" w:rsidRDefault="00DC0EF7" w:rsidP="00DF095C">
            <w:pPr>
              <w:pStyle w:val="ListParagraph"/>
              <w:numPr>
                <w:ilvl w:val="0"/>
                <w:numId w:val="8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w:hAnsi="Times" w:cs="Helvetica"/>
                <w:color w:val="000000"/>
                <w:sz w:val="20"/>
                <w:szCs w:val="20"/>
                <w:lang w:val="en-GB"/>
              </w:rPr>
            </w:pPr>
            <w:proofErr w:type="spellStart"/>
            <w:r w:rsidRPr="00DC0EF7">
              <w:rPr>
                <w:rFonts w:ascii="Times" w:hAnsi="Times" w:cs="Helvetica"/>
                <w:color w:val="000000"/>
                <w:sz w:val="20"/>
                <w:szCs w:val="20"/>
                <w:lang w:val="en-GB"/>
              </w:rPr>
              <w:t>Respekton</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interpretimit</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dhe</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performimit</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të</w:t>
            </w:r>
            <w:proofErr w:type="spellEnd"/>
            <w:r w:rsidRPr="00DC0EF7">
              <w:rPr>
                <w:rFonts w:ascii="Times" w:hAnsi="Times" w:cs="Helvetica"/>
                <w:color w:val="000000"/>
                <w:sz w:val="20"/>
                <w:szCs w:val="20"/>
                <w:lang w:val="en-GB"/>
              </w:rPr>
              <w:t xml:space="preserve"> </w:t>
            </w:r>
            <w:proofErr w:type="spellStart"/>
            <w:r w:rsidRPr="00DC0EF7">
              <w:rPr>
                <w:rFonts w:ascii="Times" w:hAnsi="Times" w:cs="Helvetica"/>
                <w:color w:val="000000"/>
                <w:sz w:val="20"/>
                <w:szCs w:val="20"/>
                <w:lang w:val="en-GB"/>
              </w:rPr>
              <w:t>shokëve</w:t>
            </w:r>
            <w:proofErr w:type="spellEnd"/>
            <w:r w:rsidRPr="00DC0EF7">
              <w:rPr>
                <w:rFonts w:ascii="Times" w:hAnsi="Times" w:cs="Helvetica"/>
                <w:color w:val="000000"/>
                <w:sz w:val="20"/>
                <w:szCs w:val="20"/>
                <w:lang w:val="en-GB"/>
              </w:rPr>
              <w:t>.</w:t>
            </w:r>
          </w:p>
          <w:p w14:paraId="7D133423" w14:textId="77777777" w:rsidR="00053088" w:rsidRPr="00DC0EF7" w:rsidRDefault="00053088" w:rsidP="00DC0EF7">
            <w:pPr>
              <w:spacing w:after="0" w:line="240" w:lineRule="auto"/>
              <w:rPr>
                <w:rFonts w:ascii="Times New Roman" w:eastAsia="Times New Roman" w:hAnsi="Times New Roman"/>
                <w:bCs/>
                <w:sz w:val="20"/>
                <w:szCs w:val="20"/>
                <w:lang w:val="sq-AL" w:eastAsia="sq-AL"/>
              </w:rPr>
            </w:pPr>
          </w:p>
        </w:tc>
        <w:tc>
          <w:tcPr>
            <w:tcW w:w="6030" w:type="dxa"/>
          </w:tcPr>
          <w:p w14:paraId="64C41607"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518DF95C" w14:textId="77777777" w:rsidR="00053088" w:rsidRPr="00153294" w:rsidRDefault="00053088" w:rsidP="00E30CA7">
            <w:pPr>
              <w:spacing w:after="0" w:line="240" w:lineRule="auto"/>
              <w:rPr>
                <w:rFonts w:ascii="Times New Roman" w:hAnsi="Times New Roman"/>
                <w:sz w:val="20"/>
                <w:szCs w:val="20"/>
                <w:lang w:val="sq-AL"/>
              </w:rPr>
            </w:pPr>
          </w:p>
          <w:p w14:paraId="4EA4311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0BFB0935"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389CFA4A"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793AC005"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qarkullimit</w:t>
            </w:r>
          </w:p>
          <w:p w14:paraId="5DE58988"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76B8B681" w14:textId="77777777" w:rsidTr="00E44C71">
        <w:tc>
          <w:tcPr>
            <w:tcW w:w="5305" w:type="dxa"/>
            <w:gridSpan w:val="2"/>
          </w:tcPr>
          <w:p w14:paraId="503909A8"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3734413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6AB74E0C"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ndryshme enciklopedike</w:t>
            </w:r>
          </w:p>
          <w:p w14:paraId="153A057E"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030" w:type="dxa"/>
          </w:tcPr>
          <w:p w14:paraId="6DF17229"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62B5825B"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w:t>
            </w:r>
            <w:r w:rsidR="00B177DA">
              <w:rPr>
                <w:rFonts w:ascii="Times New Roman" w:hAnsi="Times New Roman"/>
                <w:sz w:val="20"/>
                <w:szCs w:val="20"/>
                <w:lang w:val="sq-AL"/>
              </w:rPr>
              <w:t>:</w:t>
            </w:r>
            <w:r w:rsidRPr="00153294">
              <w:rPr>
                <w:rFonts w:ascii="Times New Roman" w:hAnsi="Times New Roman"/>
                <w:sz w:val="20"/>
                <w:szCs w:val="20"/>
                <w:lang w:val="sq-AL"/>
              </w:rPr>
              <w:t xml:space="preserve"> </w:t>
            </w:r>
            <w:r w:rsidR="00B177DA">
              <w:rPr>
                <w:rFonts w:ascii="Times New Roman" w:hAnsi="Times New Roman"/>
                <w:sz w:val="20"/>
                <w:szCs w:val="20"/>
                <w:lang w:val="sq-AL"/>
              </w:rPr>
              <w:t>Q</w:t>
            </w:r>
            <w:r w:rsidRPr="00153294">
              <w:rPr>
                <w:rFonts w:ascii="Times New Roman" w:hAnsi="Times New Roman"/>
                <w:sz w:val="20"/>
                <w:szCs w:val="20"/>
                <w:lang w:val="sq-AL"/>
              </w:rPr>
              <w:t>ytetaria</w:t>
            </w:r>
          </w:p>
          <w:p w14:paraId="6856D9D0" w14:textId="77777777" w:rsidR="00053088" w:rsidRPr="00153294" w:rsidRDefault="00053088" w:rsidP="00E30CA7">
            <w:pPr>
              <w:spacing w:after="0" w:line="240" w:lineRule="auto"/>
              <w:rPr>
                <w:rFonts w:ascii="Times New Roman" w:hAnsi="Times New Roman"/>
                <w:b/>
                <w:sz w:val="20"/>
                <w:szCs w:val="20"/>
                <w:lang w:val="sq-AL"/>
              </w:rPr>
            </w:pPr>
          </w:p>
          <w:p w14:paraId="66EEEAF5"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p>
        </w:tc>
      </w:tr>
      <w:tr w:rsidR="00053088" w:rsidRPr="00153294" w14:paraId="233E3493" w14:textId="77777777" w:rsidTr="00E44C71">
        <w:tc>
          <w:tcPr>
            <w:tcW w:w="11335" w:type="dxa"/>
            <w:gridSpan w:val="3"/>
            <w:shd w:val="clear" w:color="auto" w:fill="C6D9F1"/>
          </w:tcPr>
          <w:p w14:paraId="273E7C95"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 xml:space="preserve">Metodologjia dhe veprimtaritë e nxënësve </w:t>
            </w:r>
          </w:p>
        </w:tc>
      </w:tr>
      <w:tr w:rsidR="00053088" w:rsidRPr="00153294" w14:paraId="1D9F8ED9" w14:textId="77777777" w:rsidTr="00E44C71">
        <w:trPr>
          <w:trHeight w:val="670"/>
        </w:trPr>
        <w:tc>
          <w:tcPr>
            <w:tcW w:w="11335" w:type="dxa"/>
            <w:gridSpan w:val="3"/>
          </w:tcPr>
          <w:p w14:paraId="2473BA14"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06B66078"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shkruan fjalën </w:t>
            </w:r>
            <w:r w:rsidRPr="00DC0EF7">
              <w:rPr>
                <w:rFonts w:ascii="Times New Roman" w:hAnsi="Times New Roman"/>
                <w:i/>
                <w:iCs/>
                <w:sz w:val="20"/>
                <w:szCs w:val="20"/>
                <w:lang w:val="sq-AL"/>
              </w:rPr>
              <w:t xml:space="preserve">rregulla </w:t>
            </w:r>
            <w:r w:rsidRPr="00153294">
              <w:rPr>
                <w:rFonts w:ascii="Times New Roman" w:hAnsi="Times New Roman"/>
                <w:sz w:val="20"/>
                <w:szCs w:val="20"/>
                <w:lang w:val="sq-AL"/>
              </w:rPr>
              <w:t>në dërrasë dhe nxit nxënësit të thonë çfarë ata kuptojnë me këtë fjalë. Respektimi i rregullave dhe normave është detyrim për të gjithë, sepse në situata të caktuara ato mund të kthehen edhe rrezik për njeriun</w:t>
            </w:r>
            <w:r>
              <w:rPr>
                <w:rFonts w:ascii="Times New Roman" w:hAnsi="Times New Roman"/>
                <w:sz w:val="20"/>
                <w:szCs w:val="20"/>
                <w:lang w:val="sq-AL"/>
              </w:rPr>
              <w:t>,</w:t>
            </w:r>
            <w:r w:rsidRPr="00153294">
              <w:rPr>
                <w:rFonts w:ascii="Times New Roman" w:hAnsi="Times New Roman"/>
                <w:sz w:val="20"/>
                <w:szCs w:val="20"/>
                <w:lang w:val="sq-AL"/>
              </w:rPr>
              <w:t xml:space="preserve"> p.sh: mosrespektimi i sinjalit të semaforit në qarkullim. Nxënësit zhvillojnë konceptin e respektimit të rregullave edhe gjatë shkrimit të një eseje, punës në grup etj. Edhe kompozitorët apo shkrimtarët ndjekin rregulla të caktuara kur krijojnë. Por edhe vetë nxënësit deri tani kanë ndjekur disa rregulla </w:t>
            </w:r>
            <w:proofErr w:type="spellStart"/>
            <w:r w:rsidRPr="00153294">
              <w:rPr>
                <w:rFonts w:ascii="Times New Roman" w:hAnsi="Times New Roman"/>
                <w:sz w:val="20"/>
                <w:szCs w:val="20"/>
                <w:lang w:val="sq-AL"/>
              </w:rPr>
              <w:t>strikte</w:t>
            </w:r>
            <w:proofErr w:type="spellEnd"/>
            <w:r w:rsidRPr="00153294">
              <w:rPr>
                <w:rFonts w:ascii="Times New Roman" w:hAnsi="Times New Roman"/>
                <w:sz w:val="20"/>
                <w:szCs w:val="20"/>
                <w:lang w:val="sq-AL"/>
              </w:rPr>
              <w:t xml:space="preserve"> për të zhvilluar krijimet e tyre muzikore.</w:t>
            </w:r>
          </w:p>
        </w:tc>
      </w:tr>
      <w:tr w:rsidR="00053088" w:rsidRPr="00153294" w14:paraId="6E2DD7F2" w14:textId="77777777" w:rsidTr="00E44C71">
        <w:tc>
          <w:tcPr>
            <w:tcW w:w="11335" w:type="dxa"/>
            <w:gridSpan w:val="3"/>
          </w:tcPr>
          <w:p w14:paraId="0D37D79A"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3256EE5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lastRenderedPageBreak/>
              <w:t>Ora mësimore vazhdon më tej, ku nxënësit fillojnë të mësojnë këngën hap pas hapi.</w:t>
            </w:r>
          </w:p>
          <w:p w14:paraId="4C022658"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Ata mësojnë këngën ta këndojnë në intonacion dhe në ritëm, duke respektuar rregullat e këndimit, dhe kënduar në grup.</w:t>
            </w:r>
          </w:p>
          <w:p w14:paraId="0985D44A"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Ata përsëritin këngën disa herë.</w:t>
            </w:r>
          </w:p>
        </w:tc>
      </w:tr>
      <w:tr w:rsidR="00053088" w:rsidRPr="00153294" w14:paraId="46B101F1" w14:textId="77777777" w:rsidTr="00E44C71">
        <w:tc>
          <w:tcPr>
            <w:tcW w:w="11335" w:type="dxa"/>
            <w:gridSpan w:val="3"/>
          </w:tcPr>
          <w:p w14:paraId="6FC2608A"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lastRenderedPageBreak/>
              <w:t>Prezantimi dhe demonstrimi i rezultateve të arritura</w:t>
            </w:r>
          </w:p>
          <w:p w14:paraId="0EFE7144"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524BFD2B"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w:t>
            </w:r>
            <w:r>
              <w:rPr>
                <w:rFonts w:ascii="Times New Roman" w:hAnsi="Times New Roman"/>
                <w:sz w:val="20"/>
                <w:szCs w:val="20"/>
                <w:lang w:val="sq-AL"/>
              </w:rPr>
              <w:t>-</w:t>
            </w:r>
            <w:r w:rsidRPr="00153294">
              <w:rPr>
                <w:rFonts w:ascii="Times New Roman" w:hAnsi="Times New Roman"/>
                <w:sz w:val="20"/>
                <w:szCs w:val="20"/>
                <w:lang w:val="sq-AL"/>
              </w:rPr>
              <w:t>tjetrin rreth respektimit të rregullave gjatë këndimit dhe luajtjes në instrument.</w:t>
            </w:r>
          </w:p>
          <w:p w14:paraId="483C2EB1"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kanë arritur të mësojnë këngën.</w:t>
            </w:r>
          </w:p>
          <w:p w14:paraId="47D80E7F"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Këndojnë duke interpretuar këngën me ndjenjë dhe emocion, sipas rregullave të këndimit në ritëm dhe intonacion.</w:t>
            </w:r>
          </w:p>
        </w:tc>
      </w:tr>
      <w:tr w:rsidR="00053088" w:rsidRPr="00153294" w14:paraId="10E717AF" w14:textId="77777777" w:rsidTr="00E44C71">
        <w:tc>
          <w:tcPr>
            <w:tcW w:w="11335" w:type="dxa"/>
            <w:gridSpan w:val="3"/>
          </w:tcPr>
          <w:p w14:paraId="0FA4524C" w14:textId="77777777" w:rsidR="002B7BAF" w:rsidRDefault="002B7BAF" w:rsidP="002B7BAF">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t>Vlerësimi</w:t>
            </w:r>
          </w:p>
          <w:p w14:paraId="2DF5D59F" w14:textId="77777777" w:rsidR="002B7BAF" w:rsidRPr="00054F37" w:rsidRDefault="002B7BAF" w:rsidP="002B7BAF">
            <w:pPr>
              <w:pStyle w:val="ListParagraph"/>
              <w:spacing w:after="0" w:line="240" w:lineRule="auto"/>
              <w:ind w:left="0"/>
              <w:rPr>
                <w:rFonts w:ascii="Times" w:hAnsi="Times"/>
                <w:b/>
                <w:bCs/>
                <w:sz w:val="20"/>
                <w:szCs w:val="20"/>
                <w:lang w:val="sq-AL"/>
              </w:rPr>
            </w:pPr>
          </w:p>
          <w:p w14:paraId="4B110E73" w14:textId="77777777" w:rsidR="002B7BAF" w:rsidRPr="00054F37" w:rsidRDefault="002B7BAF" w:rsidP="002B7BAF">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68643BE0" w14:textId="77777777" w:rsidR="002B7BAF" w:rsidRPr="00054F37" w:rsidRDefault="002B7BAF" w:rsidP="002B7BAF">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6859E201" w14:textId="77777777" w:rsidR="002B7BAF" w:rsidRPr="00054F37" w:rsidRDefault="002B7BAF" w:rsidP="002B7BAF">
            <w:pPr>
              <w:pStyle w:val="ListParagraph"/>
              <w:spacing w:after="0" w:line="240" w:lineRule="auto"/>
              <w:ind w:left="0"/>
              <w:rPr>
                <w:rFonts w:ascii="Times" w:hAnsi="Times"/>
                <w:sz w:val="20"/>
                <w:szCs w:val="20"/>
                <w:lang w:val="sq-AL"/>
              </w:rPr>
            </w:pPr>
          </w:p>
          <w:p w14:paraId="5B403433" w14:textId="77777777" w:rsidR="002B7BAF" w:rsidRPr="00054F37" w:rsidRDefault="002B7BAF" w:rsidP="002B7BAF">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491F81B0" w14:textId="77777777" w:rsidR="002B7BAF" w:rsidRPr="00054F37" w:rsidRDefault="002B7BAF" w:rsidP="002B7BAF">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58BF0BC3" w14:textId="77777777" w:rsidR="002B7BAF" w:rsidRPr="00054F37" w:rsidRDefault="002B7BAF" w:rsidP="002B7BAF">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 xml:space="preserve">N3 </w:t>
            </w:r>
            <w:r w:rsidRPr="002B7BAF">
              <w:rPr>
                <w:rFonts w:ascii="Times" w:hAnsi="Times" w:cs="AppleSystemUIFontBold"/>
                <w:i/>
                <w:iCs/>
                <w:sz w:val="20"/>
                <w:szCs w:val="20"/>
              </w:rPr>
              <w:t>(</w:t>
            </w:r>
            <w:proofErr w:type="spellStart"/>
            <w:r w:rsidRPr="002B7BAF">
              <w:rPr>
                <w:rFonts w:ascii="Times" w:hAnsi="Times" w:cs="AppleSystemUIFontBold"/>
                <w:i/>
                <w:iCs/>
                <w:sz w:val="20"/>
                <w:szCs w:val="20"/>
              </w:rPr>
              <w:t>Mirë</w:t>
            </w:r>
            <w:proofErr w:type="spellEnd"/>
            <w:r w:rsidRPr="002B7BAF">
              <w:rPr>
                <w:rFonts w:ascii="Times" w:hAnsi="Times" w:cs="AppleSystemUIFontBold"/>
                <w:i/>
                <w:iCs/>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343314FA" w14:textId="77777777" w:rsidR="002B7BAF" w:rsidRPr="00054F37" w:rsidRDefault="002B7BAF" w:rsidP="002B7BAF">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 xml:space="preserve">N4 </w:t>
            </w:r>
            <w:r w:rsidRPr="002B7BAF">
              <w:rPr>
                <w:rFonts w:ascii="Times" w:hAnsi="Times" w:cs="AppleSystemUIFontBold"/>
                <w:i/>
                <w:iCs/>
                <w:sz w:val="20"/>
                <w:szCs w:val="20"/>
              </w:rPr>
              <w:t>(</w:t>
            </w:r>
            <w:proofErr w:type="spellStart"/>
            <w:r w:rsidRPr="002B7BAF">
              <w:rPr>
                <w:rFonts w:ascii="Times" w:hAnsi="Times" w:cs="AppleSystemUIFontBold"/>
                <w:i/>
                <w:iCs/>
                <w:sz w:val="20"/>
                <w:szCs w:val="20"/>
              </w:rPr>
              <w:t>Shumë</w:t>
            </w:r>
            <w:proofErr w:type="spellEnd"/>
            <w:r w:rsidRPr="002B7BAF">
              <w:rPr>
                <w:rFonts w:ascii="Times" w:hAnsi="Times" w:cs="AppleSystemUIFontBold"/>
                <w:i/>
                <w:iCs/>
                <w:sz w:val="20"/>
                <w:szCs w:val="20"/>
              </w:rPr>
              <w:t xml:space="preserve"> Mirë):</w:t>
            </w:r>
            <w:r w:rsidRPr="00054F37">
              <w:rPr>
                <w:rFonts w:ascii="Times" w:hAnsi="Times" w:cs="AppleSystemUIFontBold"/>
                <w:sz w:val="20"/>
                <w:szCs w:val="20"/>
              </w:rPr>
              <w:t xml:space="preserve">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26B88C32" w14:textId="77777777" w:rsidR="00053088" w:rsidRPr="00153294" w:rsidRDefault="00053088" w:rsidP="00DF095C">
            <w:pPr>
              <w:pStyle w:val="ListParagraph"/>
              <w:numPr>
                <w:ilvl w:val="0"/>
                <w:numId w:val="36"/>
              </w:numPr>
              <w:spacing w:after="0" w:line="240" w:lineRule="auto"/>
              <w:rPr>
                <w:rFonts w:ascii="Times New Roman" w:hAnsi="Times New Roman"/>
                <w:sz w:val="20"/>
                <w:szCs w:val="20"/>
                <w:lang w:val="sq-AL"/>
              </w:rPr>
            </w:pPr>
          </w:p>
        </w:tc>
      </w:tr>
    </w:tbl>
    <w:p w14:paraId="0C844CEC" w14:textId="77777777" w:rsidR="00E73985" w:rsidRPr="000B6B02" w:rsidRDefault="000B6B02" w:rsidP="000B6B02">
      <w:pPr>
        <w:spacing w:before="100" w:beforeAutospacing="1" w:after="100" w:afterAutospacing="1" w:line="240" w:lineRule="auto"/>
        <w:jc w:val="right"/>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64476089" wp14:editId="214F4582">
            <wp:extent cx="6911163" cy="5720317"/>
            <wp:effectExtent l="0" t="0" r="4445" b="0"/>
            <wp:docPr id="18" name="Picture 18" descr="C:\Users\Admin\Downloads\WhatsApp Image 2026-09-11 at 13.3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ownloads\WhatsApp Image 2026-09-11 at 13.39.08.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23205" cy="5730284"/>
                    </a:xfrm>
                    <a:prstGeom prst="rect">
                      <a:avLst/>
                    </a:prstGeom>
                    <a:noFill/>
                    <a:ln>
                      <a:noFill/>
                    </a:ln>
                  </pic:spPr>
                </pic:pic>
              </a:graphicData>
            </a:graphic>
          </wp:inline>
        </w:drawing>
      </w:r>
    </w:p>
    <w:p w14:paraId="4A87C3FD" w14:textId="77777777" w:rsidR="00053088" w:rsidRPr="00153294" w:rsidRDefault="00053088" w:rsidP="00053088">
      <w:pPr>
        <w:spacing w:line="360" w:lineRule="auto"/>
        <w:ind w:left="360"/>
        <w:rPr>
          <w:rFonts w:ascii="Times New Roman" w:hAnsi="Times New Roman"/>
          <w:b/>
          <w:sz w:val="24"/>
          <w:szCs w:val="24"/>
          <w:lang w:val="sq-AL"/>
        </w:rPr>
      </w:pPr>
    </w:p>
    <w:tbl>
      <w:tblP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00"/>
        <w:gridCol w:w="6030"/>
      </w:tblGrid>
      <w:tr w:rsidR="00E44C71" w:rsidRPr="00153294" w14:paraId="408931F5" w14:textId="77777777" w:rsidTr="00E44C71">
        <w:tc>
          <w:tcPr>
            <w:tcW w:w="2405" w:type="dxa"/>
          </w:tcPr>
          <w:p w14:paraId="55769AF9"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900" w:type="dxa"/>
          </w:tcPr>
          <w:p w14:paraId="42242909"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030" w:type="dxa"/>
          </w:tcPr>
          <w:p w14:paraId="00470B4D"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2F5ED0B3" w14:textId="77777777" w:rsidTr="00E44C71">
        <w:tc>
          <w:tcPr>
            <w:tcW w:w="5305" w:type="dxa"/>
            <w:gridSpan w:val="2"/>
          </w:tcPr>
          <w:p w14:paraId="6A4E6B8E" w14:textId="77777777" w:rsidR="00053088" w:rsidRPr="00153294" w:rsidRDefault="00053088" w:rsidP="00E30CA7">
            <w:pPr>
              <w:spacing w:after="0" w:line="240" w:lineRule="auto"/>
              <w:rPr>
                <w:rFonts w:ascii="Times New Roman" w:hAnsi="Times New Roman"/>
                <w:b/>
                <w:sz w:val="20"/>
                <w:szCs w:val="20"/>
                <w:lang w:val="sq-AL"/>
              </w:rPr>
            </w:pPr>
          </w:p>
          <w:p w14:paraId="5D810FDC"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3B4A4CA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 Koha </w:t>
            </w:r>
            <w:r w:rsidR="002A524E">
              <w:rPr>
                <w:rFonts w:ascii="Times New Roman" w:hAnsi="Times New Roman"/>
                <w:sz w:val="20"/>
                <w:szCs w:val="20"/>
                <w:lang w:val="sq-AL"/>
              </w:rPr>
              <w:t xml:space="preserve">dhe pushimi </w:t>
            </w:r>
            <w:r w:rsidRPr="00153294">
              <w:rPr>
                <w:rFonts w:ascii="Times New Roman" w:hAnsi="Times New Roman"/>
                <w:sz w:val="20"/>
                <w:szCs w:val="20"/>
                <w:lang w:val="sq-AL"/>
              </w:rPr>
              <w:t>2/4”</w:t>
            </w:r>
          </w:p>
        </w:tc>
        <w:tc>
          <w:tcPr>
            <w:tcW w:w="6030" w:type="dxa"/>
          </w:tcPr>
          <w:p w14:paraId="2C6A90E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Situata e të nxënit: </w:t>
            </w:r>
            <w:r w:rsidRPr="00153294">
              <w:rPr>
                <w:rFonts w:ascii="Times New Roman" w:hAnsi="Times New Roman"/>
                <w:sz w:val="20"/>
                <w:szCs w:val="20"/>
                <w:lang w:val="sq-AL"/>
              </w:rPr>
              <w:t xml:space="preserve">Marshi  </w:t>
            </w:r>
          </w:p>
          <w:p w14:paraId="0F46EF8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këndojnë këngë në kohën 2/4 dhe kuptojnë se ai ngjason me marshet ushtarake. Gjatë këndimit evidentojnë theksin e fortë.</w:t>
            </w:r>
          </w:p>
        </w:tc>
      </w:tr>
      <w:tr w:rsidR="00053088" w:rsidRPr="002A524E" w14:paraId="0ECD711C" w14:textId="77777777" w:rsidTr="00E44C71">
        <w:trPr>
          <w:trHeight w:val="519"/>
        </w:trPr>
        <w:tc>
          <w:tcPr>
            <w:tcW w:w="5305" w:type="dxa"/>
            <w:gridSpan w:val="2"/>
          </w:tcPr>
          <w:p w14:paraId="63793CA4"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3D1842B5"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6C3FF81" w14:textId="77777777" w:rsidR="002A524E" w:rsidRPr="002A524E" w:rsidRDefault="002A524E" w:rsidP="00DF095C">
            <w:pPr>
              <w:pStyle w:val="ListParagraph"/>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r w:rsidRPr="002A524E">
              <w:rPr>
                <w:rFonts w:ascii="Times" w:hAnsi="Times" w:cs="Helvetica"/>
                <w:color w:val="000000"/>
                <w:sz w:val="20"/>
                <w:szCs w:val="20"/>
                <w:lang w:val="en-GB"/>
              </w:rPr>
              <w:t>Kupton</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ritmin</w:t>
            </w:r>
            <w:proofErr w:type="spellEnd"/>
            <w:r w:rsidRPr="002A524E">
              <w:rPr>
                <w:rFonts w:ascii="Times" w:hAnsi="Times" w:cs="Helvetica"/>
                <w:color w:val="000000"/>
                <w:sz w:val="20"/>
                <w:szCs w:val="20"/>
                <w:lang w:val="en-GB"/>
              </w:rPr>
              <w:t xml:space="preserve"> 2/4 </w:t>
            </w:r>
            <w:proofErr w:type="spellStart"/>
            <w:r w:rsidRPr="002A524E">
              <w:rPr>
                <w:rFonts w:ascii="Times" w:hAnsi="Times" w:cs="Helvetica"/>
                <w:color w:val="000000"/>
                <w:sz w:val="20"/>
                <w:szCs w:val="20"/>
                <w:lang w:val="en-GB"/>
              </w:rPr>
              <w:t>dhe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përkufizon</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at</w:t>
            </w:r>
            <w:r w:rsidR="007655E0">
              <w:rPr>
                <w:rFonts w:ascii="Times" w:hAnsi="Times" w:cs="Helvetica"/>
                <w:color w:val="000000"/>
                <w:sz w:val="20"/>
                <w:szCs w:val="20"/>
                <w:lang w:val="en-GB"/>
              </w:rPr>
              <w:t>ë</w:t>
            </w:r>
            <w:proofErr w:type="spellEnd"/>
            <w:r w:rsidRPr="002A524E">
              <w:rPr>
                <w:rFonts w:ascii="Times" w:hAnsi="Times" w:cs="Helvetica"/>
                <w:color w:val="000000"/>
                <w:sz w:val="20"/>
                <w:szCs w:val="20"/>
                <w:lang w:val="en-GB"/>
              </w:rPr>
              <w:t>;</w:t>
            </w:r>
          </w:p>
          <w:p w14:paraId="082DEB55" w14:textId="77777777" w:rsidR="002A524E" w:rsidRPr="002A524E" w:rsidRDefault="002A524E" w:rsidP="00DF095C">
            <w:pPr>
              <w:pStyle w:val="ListParagraph"/>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proofErr w:type="gramStart"/>
            <w:r w:rsidRPr="002A524E">
              <w:rPr>
                <w:rFonts w:ascii="Times" w:hAnsi="Times" w:cs="Helvetica"/>
                <w:color w:val="000000"/>
                <w:sz w:val="20"/>
                <w:szCs w:val="20"/>
                <w:lang w:val="en-GB"/>
              </w:rPr>
              <w:t>Shpjegon</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ndryshueshmërisë</w:t>
            </w:r>
            <w:proofErr w:type="spellEnd"/>
            <w:proofErr w:type="gram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së</w:t>
            </w:r>
            <w:proofErr w:type="spellEnd"/>
            <w:r w:rsidRPr="002A524E">
              <w:rPr>
                <w:rFonts w:ascii="Times" w:hAnsi="Times" w:cs="Helvetica"/>
                <w:color w:val="000000"/>
                <w:sz w:val="20"/>
                <w:szCs w:val="20"/>
                <w:lang w:val="en-GB"/>
              </w:rPr>
              <w:t xml:space="preserve"> </w:t>
            </w:r>
            <w:proofErr w:type="spellStart"/>
            <w:proofErr w:type="gramStart"/>
            <w:r w:rsidRPr="002A524E">
              <w:rPr>
                <w:rFonts w:ascii="Times" w:hAnsi="Times" w:cs="Helvetica"/>
                <w:color w:val="000000"/>
                <w:sz w:val="20"/>
                <w:szCs w:val="20"/>
                <w:lang w:val="en-GB"/>
              </w:rPr>
              <w:t>ritmit</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gjatë</w:t>
            </w:r>
            <w:proofErr w:type="spellEnd"/>
            <w:proofErr w:type="gram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përdorimit</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të</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vlerave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të</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ndryshme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të</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notave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dhe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pushimeve</w:t>
            </w:r>
            <w:proofErr w:type="spellEnd"/>
            <w:r w:rsidRPr="002A524E">
              <w:rPr>
                <w:rFonts w:ascii="Times" w:hAnsi="Times" w:cs="Helvetica"/>
                <w:color w:val="000000"/>
                <w:sz w:val="20"/>
                <w:szCs w:val="20"/>
                <w:lang w:val="en-GB"/>
              </w:rPr>
              <w:t>;</w:t>
            </w:r>
          </w:p>
          <w:p w14:paraId="64A9CBD5" w14:textId="77777777" w:rsidR="002A524E" w:rsidRPr="002A524E" w:rsidRDefault="002A524E" w:rsidP="00DF095C">
            <w:pPr>
              <w:pStyle w:val="ListParagraph"/>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r w:rsidRPr="002A524E">
              <w:rPr>
                <w:rFonts w:ascii="Times" w:hAnsi="Times" w:cs="Helvetica"/>
                <w:color w:val="000000"/>
                <w:sz w:val="20"/>
                <w:szCs w:val="20"/>
                <w:lang w:val="en-GB"/>
              </w:rPr>
              <w:t>Krijon</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në</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ritmin</w:t>
            </w:r>
            <w:proofErr w:type="spellEnd"/>
            <w:r w:rsidRPr="002A524E">
              <w:rPr>
                <w:rFonts w:ascii="Times" w:hAnsi="Times" w:cs="Helvetica"/>
                <w:color w:val="000000"/>
                <w:sz w:val="20"/>
                <w:szCs w:val="20"/>
                <w:lang w:val="en-GB"/>
              </w:rPr>
              <w:t xml:space="preserve"> 2/4 duke </w:t>
            </w:r>
            <w:proofErr w:type="spellStart"/>
            <w:r w:rsidRPr="002A524E">
              <w:rPr>
                <w:rFonts w:ascii="Times" w:hAnsi="Times" w:cs="Helvetica"/>
                <w:color w:val="000000"/>
                <w:sz w:val="20"/>
                <w:szCs w:val="20"/>
                <w:lang w:val="en-GB"/>
              </w:rPr>
              <w:t>përdorur</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kombinime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të</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ndryshme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vlerash</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notash</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dhe</w:t>
            </w:r>
            <w:proofErr w:type="spellEnd"/>
            <w:r w:rsidRPr="002A524E">
              <w:rPr>
                <w:rFonts w:ascii="Times" w:hAnsi="Times" w:cs="Helvetica"/>
                <w:color w:val="000000"/>
                <w:sz w:val="20"/>
                <w:szCs w:val="20"/>
                <w:lang w:val="en-GB"/>
              </w:rPr>
              <w:t xml:space="preserve"> </w:t>
            </w:r>
            <w:proofErr w:type="spellStart"/>
            <w:r w:rsidRPr="002A524E">
              <w:rPr>
                <w:rFonts w:ascii="Times" w:hAnsi="Times" w:cs="Helvetica"/>
                <w:color w:val="000000"/>
                <w:sz w:val="20"/>
                <w:szCs w:val="20"/>
                <w:lang w:val="en-GB"/>
              </w:rPr>
              <w:t>pushimesh</w:t>
            </w:r>
            <w:proofErr w:type="spellEnd"/>
            <w:r w:rsidRPr="002A524E">
              <w:rPr>
                <w:rFonts w:ascii="Times" w:hAnsi="Times" w:cs="Helvetica"/>
                <w:color w:val="000000"/>
                <w:sz w:val="20"/>
                <w:szCs w:val="20"/>
                <w:lang w:val="en-GB"/>
              </w:rPr>
              <w:t>.</w:t>
            </w:r>
          </w:p>
          <w:p w14:paraId="60FD8DCF" w14:textId="77777777" w:rsidR="00053088" w:rsidRPr="002A524E" w:rsidRDefault="00053088" w:rsidP="002A524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eastAsia="Times New Roman" w:hAnsi="Times"/>
                <w:bCs/>
                <w:sz w:val="20"/>
                <w:szCs w:val="20"/>
                <w:lang w:val="sq-AL" w:eastAsia="sq-AL"/>
              </w:rPr>
            </w:pPr>
          </w:p>
        </w:tc>
        <w:tc>
          <w:tcPr>
            <w:tcW w:w="6030" w:type="dxa"/>
          </w:tcPr>
          <w:p w14:paraId="7A361975" w14:textId="77777777" w:rsidR="00053088" w:rsidRPr="002A524E" w:rsidRDefault="00053088" w:rsidP="00E30CA7">
            <w:pPr>
              <w:spacing w:after="0" w:line="240" w:lineRule="auto"/>
              <w:rPr>
                <w:rFonts w:ascii="Times" w:hAnsi="Times"/>
                <w:b/>
                <w:sz w:val="20"/>
                <w:szCs w:val="20"/>
                <w:lang w:val="sq-AL"/>
              </w:rPr>
            </w:pPr>
            <w:r w:rsidRPr="002A524E">
              <w:rPr>
                <w:rFonts w:ascii="Times" w:hAnsi="Times"/>
                <w:b/>
                <w:sz w:val="20"/>
                <w:szCs w:val="20"/>
                <w:lang w:val="sq-AL"/>
              </w:rPr>
              <w:t>Fjalët kyçe:</w:t>
            </w:r>
          </w:p>
          <w:p w14:paraId="087BA6DA" w14:textId="77777777" w:rsidR="00053088" w:rsidRPr="002A524E" w:rsidRDefault="00053088" w:rsidP="00E30CA7">
            <w:pPr>
              <w:spacing w:after="0" w:line="240" w:lineRule="auto"/>
              <w:rPr>
                <w:rFonts w:ascii="Times" w:hAnsi="Times"/>
                <w:sz w:val="20"/>
                <w:szCs w:val="20"/>
                <w:lang w:val="sq-AL"/>
              </w:rPr>
            </w:pPr>
          </w:p>
          <w:p w14:paraId="0ABCAABA" w14:textId="77777777" w:rsidR="00053088" w:rsidRPr="002A524E" w:rsidRDefault="00053088" w:rsidP="00DF095C">
            <w:pPr>
              <w:pStyle w:val="ListParagraph"/>
              <w:numPr>
                <w:ilvl w:val="0"/>
                <w:numId w:val="39"/>
              </w:numPr>
              <w:spacing w:after="0" w:line="240" w:lineRule="auto"/>
              <w:rPr>
                <w:rFonts w:ascii="Times" w:hAnsi="Times"/>
                <w:sz w:val="20"/>
                <w:szCs w:val="20"/>
                <w:lang w:val="sq-AL"/>
              </w:rPr>
            </w:pPr>
            <w:r w:rsidRPr="002A524E">
              <w:rPr>
                <w:rFonts w:ascii="Times" w:hAnsi="Times"/>
                <w:sz w:val="20"/>
                <w:szCs w:val="20"/>
                <w:lang w:val="sq-AL"/>
              </w:rPr>
              <w:t>- koha 2/4</w:t>
            </w:r>
          </w:p>
          <w:p w14:paraId="02EE5786" w14:textId="77777777" w:rsidR="00053088" w:rsidRPr="002A524E" w:rsidRDefault="00053088" w:rsidP="00DF095C">
            <w:pPr>
              <w:pStyle w:val="ListParagraph"/>
              <w:numPr>
                <w:ilvl w:val="0"/>
                <w:numId w:val="39"/>
              </w:numPr>
              <w:spacing w:after="0" w:line="240" w:lineRule="auto"/>
              <w:rPr>
                <w:rFonts w:ascii="Times" w:hAnsi="Times"/>
                <w:sz w:val="20"/>
                <w:szCs w:val="20"/>
                <w:lang w:val="sq-AL"/>
              </w:rPr>
            </w:pPr>
            <w:r w:rsidRPr="002A524E">
              <w:rPr>
                <w:rFonts w:ascii="Times" w:hAnsi="Times"/>
                <w:sz w:val="20"/>
                <w:szCs w:val="20"/>
                <w:lang w:val="sq-AL"/>
              </w:rPr>
              <w:t>- pushimi i kohës 3/4</w:t>
            </w:r>
          </w:p>
          <w:p w14:paraId="0CA05AC4" w14:textId="77777777" w:rsidR="00053088" w:rsidRPr="002A524E" w:rsidRDefault="00053088" w:rsidP="00DF095C">
            <w:pPr>
              <w:pStyle w:val="ListParagraph"/>
              <w:numPr>
                <w:ilvl w:val="0"/>
                <w:numId w:val="39"/>
              </w:numPr>
              <w:spacing w:after="0" w:line="240" w:lineRule="auto"/>
              <w:rPr>
                <w:rFonts w:ascii="Times" w:hAnsi="Times"/>
                <w:sz w:val="20"/>
                <w:szCs w:val="20"/>
                <w:lang w:val="sq-AL"/>
              </w:rPr>
            </w:pPr>
            <w:r w:rsidRPr="002A524E">
              <w:rPr>
                <w:rFonts w:ascii="Times" w:hAnsi="Times"/>
                <w:sz w:val="20"/>
                <w:szCs w:val="20"/>
                <w:lang w:val="sq-AL"/>
              </w:rPr>
              <w:t>- theksi i fortë - i butë</w:t>
            </w:r>
          </w:p>
          <w:p w14:paraId="7EC6D5B0" w14:textId="77777777" w:rsidR="00053088" w:rsidRPr="002A524E" w:rsidRDefault="00053088" w:rsidP="00DF095C">
            <w:pPr>
              <w:pStyle w:val="ListParagraph"/>
              <w:numPr>
                <w:ilvl w:val="0"/>
                <w:numId w:val="39"/>
              </w:numPr>
              <w:spacing w:after="0" w:line="240" w:lineRule="auto"/>
              <w:rPr>
                <w:rFonts w:ascii="Times" w:hAnsi="Times"/>
                <w:sz w:val="20"/>
                <w:szCs w:val="20"/>
                <w:lang w:val="sq-AL"/>
              </w:rPr>
            </w:pPr>
            <w:r w:rsidRPr="002A524E">
              <w:rPr>
                <w:rFonts w:ascii="Times" w:hAnsi="Times"/>
                <w:sz w:val="20"/>
                <w:szCs w:val="20"/>
                <w:lang w:val="sq-AL"/>
              </w:rPr>
              <w:t>- krijim në kohën 2/4</w:t>
            </w:r>
          </w:p>
          <w:p w14:paraId="2D00B285" w14:textId="77777777" w:rsidR="00053088" w:rsidRPr="002A524E" w:rsidRDefault="00053088" w:rsidP="00E30CA7">
            <w:pPr>
              <w:spacing w:after="0" w:line="240" w:lineRule="auto"/>
              <w:rPr>
                <w:rFonts w:ascii="Times" w:hAnsi="Times"/>
                <w:sz w:val="20"/>
                <w:szCs w:val="20"/>
                <w:lang w:val="sq-AL"/>
              </w:rPr>
            </w:pPr>
          </w:p>
        </w:tc>
      </w:tr>
      <w:tr w:rsidR="00053088" w:rsidRPr="00153294" w14:paraId="56FE6F2B" w14:textId="77777777" w:rsidTr="00E44C71">
        <w:tc>
          <w:tcPr>
            <w:tcW w:w="5305" w:type="dxa"/>
            <w:gridSpan w:val="2"/>
          </w:tcPr>
          <w:p w14:paraId="7A78FC03"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0E68EBD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sidR="00AC3A1A">
              <w:rPr>
                <w:rFonts w:ascii="Times New Roman" w:hAnsi="Times New Roman"/>
                <w:sz w:val="20"/>
                <w:szCs w:val="20"/>
                <w:lang w:val="sq-AL"/>
              </w:rPr>
              <w:t>t</w:t>
            </w:r>
            <w:r w:rsidRPr="00153294">
              <w:rPr>
                <w:rFonts w:ascii="Times New Roman" w:hAnsi="Times New Roman"/>
                <w:sz w:val="20"/>
                <w:szCs w:val="20"/>
                <w:lang w:val="sq-AL"/>
              </w:rPr>
              <w:t xml:space="preserve">eksti i nxënësit, </w:t>
            </w:r>
          </w:p>
          <w:p w14:paraId="6A2B539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1B33B210"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2942C53D"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w:t>
            </w:r>
            <w:r>
              <w:rPr>
                <w:rFonts w:ascii="Times New Roman" w:hAnsi="Times New Roman"/>
                <w:sz w:val="20"/>
                <w:szCs w:val="20"/>
                <w:lang w:val="sq-AL"/>
              </w:rPr>
              <w:t>CD</w:t>
            </w:r>
            <w:r w:rsidRPr="00153294">
              <w:rPr>
                <w:rFonts w:ascii="Times New Roman" w:hAnsi="Times New Roman"/>
                <w:sz w:val="20"/>
                <w:szCs w:val="20"/>
                <w:lang w:val="sq-AL"/>
              </w:rPr>
              <w:t xml:space="preserve"> me shembuj muzikore</w:t>
            </w:r>
          </w:p>
        </w:tc>
        <w:tc>
          <w:tcPr>
            <w:tcW w:w="6030" w:type="dxa"/>
          </w:tcPr>
          <w:p w14:paraId="01957C32"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ECA4522"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Matematika</w:t>
            </w:r>
          </w:p>
          <w:p w14:paraId="10CB0152" w14:textId="77777777" w:rsidR="00053088" w:rsidRPr="00153294" w:rsidRDefault="00053088" w:rsidP="00E30CA7">
            <w:pPr>
              <w:pStyle w:val="ListParagraph"/>
              <w:spacing w:after="0" w:line="240" w:lineRule="auto"/>
              <w:ind w:left="0"/>
              <w:rPr>
                <w:rFonts w:ascii="Times New Roman" w:hAnsi="Times New Roman"/>
                <w:sz w:val="20"/>
                <w:szCs w:val="20"/>
                <w:lang w:val="sq-AL"/>
              </w:rPr>
            </w:pPr>
          </w:p>
        </w:tc>
      </w:tr>
      <w:tr w:rsidR="00053088" w:rsidRPr="00153294" w14:paraId="47A707C2" w14:textId="77777777" w:rsidTr="00E44C71">
        <w:tc>
          <w:tcPr>
            <w:tcW w:w="11335" w:type="dxa"/>
            <w:gridSpan w:val="3"/>
            <w:shd w:val="clear" w:color="auto" w:fill="C6D9F1"/>
          </w:tcPr>
          <w:p w14:paraId="79FBB04A"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36CA6101" w14:textId="77777777" w:rsidTr="00E44C71">
        <w:trPr>
          <w:trHeight w:val="670"/>
        </w:trPr>
        <w:tc>
          <w:tcPr>
            <w:tcW w:w="11335" w:type="dxa"/>
            <w:gridSpan w:val="3"/>
          </w:tcPr>
          <w:p w14:paraId="6DE1877F"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0018142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Mësimi fillon me një veprimtari konkrete ku nxënësit këndojnë këngë në kohën 2/4 dhe kuptojnë se a</w:t>
            </w:r>
            <w:r>
              <w:rPr>
                <w:rFonts w:ascii="Times New Roman" w:hAnsi="Times New Roman"/>
                <w:sz w:val="20"/>
                <w:szCs w:val="20"/>
                <w:lang w:val="sq-AL"/>
              </w:rPr>
              <w:t>jo</w:t>
            </w:r>
            <w:r w:rsidRPr="00153294">
              <w:rPr>
                <w:rFonts w:ascii="Times New Roman" w:hAnsi="Times New Roman"/>
                <w:sz w:val="20"/>
                <w:szCs w:val="20"/>
                <w:lang w:val="sq-AL"/>
              </w:rPr>
              <w:t xml:space="preserve"> ngjason me marshet ushtarake. Gjatë këndimit evidentojnë theksin e fortë.</w:t>
            </w:r>
          </w:p>
        </w:tc>
      </w:tr>
      <w:tr w:rsidR="00053088" w:rsidRPr="00153294" w14:paraId="6DB1975B" w14:textId="77777777" w:rsidTr="00E44C71">
        <w:tc>
          <w:tcPr>
            <w:tcW w:w="11335" w:type="dxa"/>
            <w:gridSpan w:val="3"/>
          </w:tcPr>
          <w:p w14:paraId="0CF843BA"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2B4AE7F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vazhdon më tej veprimtarinë, ku mësuesi u rikujton nxënësve mësimin ku ata përcaktuan gjatësinë e tingujve </w:t>
            </w:r>
            <w:r w:rsidRPr="00153294">
              <w:rPr>
                <w:rFonts w:ascii="Times New Roman" w:hAnsi="Times New Roman"/>
                <w:i/>
                <w:sz w:val="20"/>
                <w:szCs w:val="20"/>
                <w:lang w:val="sq-AL"/>
              </w:rPr>
              <w:t>të gjatë dhe të shkurtër</w:t>
            </w:r>
            <w:r w:rsidRPr="00153294">
              <w:rPr>
                <w:rFonts w:ascii="Times New Roman" w:hAnsi="Times New Roman"/>
                <w:sz w:val="20"/>
                <w:szCs w:val="20"/>
                <w:lang w:val="sq-AL"/>
              </w:rPr>
              <w:t>, duke i konkretizuar me shembuj muzikore të vendosur në magnetofon. Shpjegohet koha 2/4 dhe theksi i fortë dhe i butë ku bie nëpërmjet rrokjeve të fjalëve në fillim dhe më pas edhe me shembuj të tjerë ritmikë. Nxënësit fillojnë vetë të krijojnë ritme 2/4 për të kuptuar më mirë këtë ritëm.</w:t>
            </w:r>
          </w:p>
          <w:p w14:paraId="73B123A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Pastaj ata fillojnë të krijojnë në fletoret e tyre ushtrime në kohën 2/4, me kombinime të ndryshme notash dhe pushimesh. Prezantojnë krijimet e tyre, duke i shpjeguar ato.</w:t>
            </w:r>
          </w:p>
        </w:tc>
      </w:tr>
      <w:tr w:rsidR="00053088" w:rsidRPr="00153294" w14:paraId="422D5EAA" w14:textId="77777777" w:rsidTr="00E44C71">
        <w:tc>
          <w:tcPr>
            <w:tcW w:w="11335" w:type="dxa"/>
            <w:gridSpan w:val="3"/>
          </w:tcPr>
          <w:p w14:paraId="5108683B"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4A93881C"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8D96A7F"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demonstrojnë se ka</w:t>
            </w:r>
            <w:r>
              <w:rPr>
                <w:rFonts w:ascii="Times New Roman" w:hAnsi="Times New Roman"/>
                <w:sz w:val="20"/>
                <w:szCs w:val="20"/>
                <w:lang w:val="sq-AL"/>
              </w:rPr>
              <w:t>në</w:t>
            </w:r>
            <w:r w:rsidRPr="00153294">
              <w:rPr>
                <w:rFonts w:ascii="Times New Roman" w:hAnsi="Times New Roman"/>
                <w:sz w:val="20"/>
                <w:szCs w:val="20"/>
                <w:lang w:val="sq-AL"/>
              </w:rPr>
              <w:t xml:space="preserve"> kuptuar kohën 2/4.</w:t>
            </w:r>
          </w:p>
          <w:p w14:paraId="67D7592F"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lexojnë saktë notat  në vija dhe në fusha të vendosura në pentagram në kohën 2/4.</w:t>
            </w:r>
          </w:p>
          <w:p w14:paraId="4B85521D"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në kohën 2/4 me kombinime të ndryshme notash dhe pushimesh.</w:t>
            </w:r>
          </w:p>
          <w:p w14:paraId="54AC0DE8"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p>
          <w:p w14:paraId="679E6248"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w:t>
            </w:r>
          </w:p>
        </w:tc>
      </w:tr>
      <w:tr w:rsidR="00053088" w:rsidRPr="00153294" w14:paraId="5D92418A" w14:textId="77777777" w:rsidTr="00E44C71">
        <w:tc>
          <w:tcPr>
            <w:tcW w:w="11335" w:type="dxa"/>
            <w:gridSpan w:val="3"/>
          </w:tcPr>
          <w:p w14:paraId="619578EC" w14:textId="77777777" w:rsidR="00AC3A1A" w:rsidRPr="00054F37" w:rsidRDefault="00AC3A1A" w:rsidP="00AC3A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054F37">
              <w:rPr>
                <w:rFonts w:ascii="Times" w:hAnsi="Times" w:cs="Helvetica"/>
                <w:b/>
                <w:bCs/>
                <w:color w:val="000000"/>
                <w:sz w:val="20"/>
                <w:szCs w:val="20"/>
                <w:lang w:val="en-GB"/>
              </w:rPr>
              <w:t>Vlerësimi</w:t>
            </w:r>
            <w:proofErr w:type="spellEnd"/>
          </w:p>
          <w:p w14:paraId="3E4CD56B" w14:textId="77777777" w:rsidR="00AC3A1A" w:rsidRPr="00054F37" w:rsidRDefault="00AC3A1A" w:rsidP="00DF095C">
            <w:pPr>
              <w:pStyle w:val="ListParagraph"/>
              <w:numPr>
                <w:ilvl w:val="0"/>
                <w:numId w:val="36"/>
              </w:numPr>
              <w:spacing w:after="0" w:line="240" w:lineRule="auto"/>
              <w:rPr>
                <w:rFonts w:ascii="Times" w:hAnsi="Times"/>
                <w:sz w:val="20"/>
                <w:szCs w:val="20"/>
                <w:lang w:val="sq-AL"/>
              </w:rPr>
            </w:pPr>
          </w:p>
          <w:p w14:paraId="24A441FD" w14:textId="77777777" w:rsidR="00AC3A1A" w:rsidRPr="0054682B" w:rsidRDefault="00AC3A1A" w:rsidP="00AC3A1A">
            <w:pPr>
              <w:autoSpaceDE w:val="0"/>
              <w:autoSpaceDN w:val="0"/>
              <w:adjustRightInd w:val="0"/>
              <w:jc w:val="both"/>
              <w:rPr>
                <w:rFonts w:ascii="Times" w:hAnsi="Times" w:cs="AppleSystemUIFont"/>
                <w:i/>
                <w:iCs/>
              </w:rPr>
            </w:pPr>
            <w:proofErr w:type="spellStart"/>
            <w:r w:rsidRPr="00EC6346">
              <w:rPr>
                <w:rFonts w:ascii="Times" w:hAnsi="Times" w:cs="Helvetica"/>
                <w:color w:val="000000"/>
                <w:sz w:val="20"/>
                <w:szCs w:val="20"/>
                <w:lang w:val="en-GB"/>
              </w:rPr>
              <w:lastRenderedPageBreak/>
              <w:t>Është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demonstrim</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i</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rezultateve</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arritura</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nxënësve</w:t>
            </w:r>
            <w:proofErr w:type="spellEnd"/>
            <w:r w:rsidRPr="00EC6346">
              <w:rPr>
                <w:rFonts w:ascii="Times" w:hAnsi="Times" w:cs="Helvetica"/>
                <w:color w:val="000000"/>
                <w:sz w:val="20"/>
                <w:szCs w:val="20"/>
                <w:lang w:val="en-GB"/>
              </w:rPr>
              <w:t xml:space="preserve"> </w:t>
            </w:r>
            <w:proofErr w:type="spellStart"/>
            <w:proofErr w:type="gram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b/>
                <w:bCs/>
                <w:color w:val="000000"/>
                <w:sz w:val="20"/>
                <w:szCs w:val="20"/>
                <w:lang w:val="en-GB"/>
              </w:rPr>
              <w:t>kompetencën</w:t>
            </w:r>
            <w:proofErr w:type="spellEnd"/>
            <w:proofErr w:type="gramEnd"/>
            <w:r w:rsidRPr="00EC6346">
              <w:rPr>
                <w:rFonts w:ascii="Times" w:hAnsi="Times" w:cs="Helvetica"/>
                <w:b/>
                <w:bCs/>
                <w:color w:val="000000"/>
                <w:sz w:val="20"/>
                <w:szCs w:val="20"/>
                <w:lang w:val="en-GB"/>
              </w:rPr>
              <w:t xml:space="preserve"> e </w:t>
            </w:r>
            <w:proofErr w:type="spellStart"/>
            <w:r w:rsidRPr="00EC6346">
              <w:rPr>
                <w:rFonts w:ascii="Times" w:hAnsi="Times" w:cs="Helvetica"/>
                <w:b/>
                <w:bCs/>
                <w:color w:val="000000"/>
                <w:sz w:val="20"/>
                <w:szCs w:val="20"/>
                <w:lang w:val="en-GB"/>
              </w:rPr>
              <w:t>krijimit</w:t>
            </w:r>
            <w:proofErr w:type="spellEnd"/>
            <w:r w:rsidRPr="00EC6346">
              <w:rPr>
                <w:rFonts w:ascii="Times" w:hAnsi="Times" w:cs="Helvetica"/>
                <w:b/>
                <w:bCs/>
                <w:color w:val="000000"/>
                <w:sz w:val="20"/>
                <w:szCs w:val="20"/>
                <w:lang w:val="en-GB"/>
              </w:rPr>
              <w:t xml:space="preserve"> </w:t>
            </w:r>
            <w:proofErr w:type="spellStart"/>
            <w:r w:rsidRPr="00EC6346">
              <w:rPr>
                <w:rFonts w:ascii="Times" w:hAnsi="Times" w:cs="Helvetica"/>
                <w:color w:val="000000"/>
                <w:sz w:val="20"/>
                <w:szCs w:val="20"/>
                <w:lang w:val="en-GB"/>
              </w:rPr>
              <w:t>bazuar</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RN e </w:t>
            </w:r>
            <w:proofErr w:type="spellStart"/>
            <w:r w:rsidRPr="00EC6346">
              <w:rPr>
                <w:rFonts w:ascii="Times" w:hAnsi="Times" w:cs="Helvetica"/>
                <w:color w:val="000000"/>
                <w:sz w:val="20"/>
                <w:szCs w:val="20"/>
                <w:lang w:val="en-GB"/>
              </w:rPr>
              <w:t>programit</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mësimor</w:t>
            </w:r>
            <w:proofErr w:type="spellEnd"/>
            <w:r w:rsidRPr="00EC6346">
              <w:rPr>
                <w:rFonts w:ascii="Times" w:hAnsi="Times" w:cs="Helvetica"/>
                <w:color w:val="000000"/>
                <w:sz w:val="20"/>
                <w:szCs w:val="20"/>
                <w:lang w:val="en-GB"/>
              </w:rPr>
              <w:t xml:space="preserve"> </w:t>
            </w:r>
            <w:r w:rsidRPr="00EC6346">
              <w:rPr>
                <w:rFonts w:ascii="Times" w:hAnsi="Times" w:cs="AppleSystemUIFontBold"/>
                <w:i/>
                <w:iCs/>
                <w:sz w:val="20"/>
                <w:szCs w:val="20"/>
              </w:rPr>
              <w:t>RN(GJKM)1.</w:t>
            </w:r>
            <w:r>
              <w:rPr>
                <w:rFonts w:ascii="Times" w:hAnsi="Times" w:cs="AppleSystemUIFontBold"/>
                <w:i/>
                <w:iCs/>
                <w:sz w:val="20"/>
                <w:szCs w:val="20"/>
              </w:rPr>
              <w:t>11</w:t>
            </w:r>
            <w:r w:rsidRPr="00EC6346">
              <w:rPr>
                <w:rFonts w:ascii="Times" w:hAnsi="Times" w:cs="AppleSystemUIFontBold"/>
                <w:i/>
                <w:iCs/>
                <w:sz w:val="20"/>
                <w:szCs w:val="20"/>
              </w:rPr>
              <w:t xml:space="preserve">. </w:t>
            </w:r>
            <w:r w:rsidRPr="0054682B">
              <w:rPr>
                <w:rFonts w:ascii="Times" w:hAnsi="Times" w:cs="AppleSystemUIFontBold"/>
                <w:i/>
                <w:iCs/>
              </w:rPr>
              <w:t xml:space="preserve">“Lexon </w:t>
            </w:r>
            <w:proofErr w:type="spellStart"/>
            <w:r w:rsidRPr="0054682B">
              <w:rPr>
                <w:rFonts w:ascii="Times" w:hAnsi="Times" w:cs="AppleSystemUIFontBold"/>
                <w:i/>
                <w:iCs/>
              </w:rPr>
              <w:t>në</w:t>
            </w:r>
            <w:proofErr w:type="spellEnd"/>
            <w:r w:rsidRPr="0054682B">
              <w:rPr>
                <w:rFonts w:ascii="Times" w:hAnsi="Times" w:cs="AppleSystemUIFontBold"/>
                <w:i/>
                <w:iCs/>
              </w:rPr>
              <w:t xml:space="preserve"> </w:t>
            </w:r>
            <w:proofErr w:type="spellStart"/>
            <w:r w:rsidRPr="0054682B">
              <w:rPr>
                <w:rFonts w:ascii="Times" w:hAnsi="Times" w:cs="AppleSystemUIFontBold"/>
                <w:i/>
                <w:iCs/>
              </w:rPr>
              <w:t>kohët</w:t>
            </w:r>
            <w:proofErr w:type="spellEnd"/>
            <w:r w:rsidRPr="0054682B">
              <w:rPr>
                <w:rFonts w:ascii="Times" w:hAnsi="Times" w:cs="AppleSystemUIFontBold"/>
                <w:i/>
                <w:iCs/>
              </w:rPr>
              <w:t xml:space="preserve"> 2/4, 3/4, 4/4, duke </w:t>
            </w:r>
            <w:proofErr w:type="spellStart"/>
            <w:r w:rsidRPr="0054682B">
              <w:rPr>
                <w:rFonts w:ascii="Times" w:hAnsi="Times" w:cs="AppleSystemUIFontBold"/>
                <w:i/>
                <w:iCs/>
              </w:rPr>
              <w:t>zbatuar</w:t>
            </w:r>
            <w:proofErr w:type="spellEnd"/>
            <w:r w:rsidRPr="0054682B">
              <w:rPr>
                <w:rFonts w:ascii="Times" w:hAnsi="Times" w:cs="AppleSystemUIFontBold"/>
                <w:i/>
                <w:iCs/>
              </w:rPr>
              <w:t xml:space="preserve"> </w:t>
            </w:r>
            <w:proofErr w:type="spellStart"/>
            <w:r w:rsidRPr="0054682B">
              <w:rPr>
                <w:rFonts w:ascii="Times" w:hAnsi="Times" w:cs="AppleSystemUIFontBold"/>
                <w:i/>
                <w:iCs/>
              </w:rPr>
              <w:t>kërkesat</w:t>
            </w:r>
            <w:proofErr w:type="spellEnd"/>
            <w:r w:rsidRPr="0054682B">
              <w:rPr>
                <w:rFonts w:ascii="Times" w:hAnsi="Times" w:cs="AppleSystemUIFontBold"/>
                <w:i/>
                <w:iCs/>
              </w:rPr>
              <w:t xml:space="preserve"> </w:t>
            </w:r>
            <w:proofErr w:type="spellStart"/>
            <w:r w:rsidRPr="0054682B">
              <w:rPr>
                <w:rFonts w:ascii="Times" w:hAnsi="Times" w:cs="AppleSystemUIFontBold"/>
                <w:i/>
                <w:iCs/>
              </w:rPr>
              <w:t>mbi</w:t>
            </w:r>
            <w:proofErr w:type="spellEnd"/>
            <w:r w:rsidRPr="0054682B">
              <w:rPr>
                <w:rFonts w:ascii="Times" w:hAnsi="Times" w:cs="AppleSystemUIFontBold"/>
                <w:i/>
                <w:iCs/>
              </w:rPr>
              <w:t xml:space="preserve"> </w:t>
            </w:r>
            <w:proofErr w:type="spellStart"/>
            <w:r w:rsidRPr="0054682B">
              <w:rPr>
                <w:rFonts w:ascii="Times" w:hAnsi="Times" w:cs="AppleSystemUIFontBold"/>
                <w:i/>
                <w:iCs/>
              </w:rPr>
              <w:t>vlerat</w:t>
            </w:r>
            <w:proofErr w:type="spellEnd"/>
            <w:r w:rsidRPr="0054682B">
              <w:rPr>
                <w:rFonts w:ascii="Times" w:hAnsi="Times" w:cs="AppleSystemUIFontBold"/>
                <w:i/>
                <w:iCs/>
              </w:rPr>
              <w:t xml:space="preserve"> e </w:t>
            </w:r>
            <w:proofErr w:type="spellStart"/>
            <w:r w:rsidRPr="0054682B">
              <w:rPr>
                <w:rFonts w:ascii="Times" w:hAnsi="Times" w:cs="AppleSystemUIFontBold"/>
                <w:i/>
                <w:iCs/>
              </w:rPr>
              <w:t>notave</w:t>
            </w:r>
            <w:proofErr w:type="spellEnd"/>
            <w:r w:rsidRPr="0054682B">
              <w:rPr>
                <w:rFonts w:ascii="Times" w:hAnsi="Times" w:cs="AppleSystemUIFontBold"/>
                <w:i/>
                <w:iCs/>
              </w:rPr>
              <w:t xml:space="preserve"> </w:t>
            </w:r>
            <w:proofErr w:type="spellStart"/>
            <w:r w:rsidRPr="0054682B">
              <w:rPr>
                <w:rFonts w:ascii="Times" w:hAnsi="Times" w:cs="AppleSystemUIFontBold"/>
                <w:i/>
                <w:iCs/>
              </w:rPr>
              <w:t>muzikore</w:t>
            </w:r>
            <w:proofErr w:type="spellEnd"/>
            <w:r w:rsidRPr="0054682B">
              <w:rPr>
                <w:rFonts w:ascii="Times" w:hAnsi="Times" w:cs="AppleSystemUIFontBold"/>
                <w:i/>
                <w:iCs/>
              </w:rPr>
              <w:t>.”</w:t>
            </w:r>
          </w:p>
          <w:p w14:paraId="4C8451C3" w14:textId="77777777" w:rsidR="00AC3A1A" w:rsidRPr="00054F37" w:rsidRDefault="00AC3A1A" w:rsidP="00AC3A1A">
            <w:pPr>
              <w:spacing w:after="0" w:line="240" w:lineRule="auto"/>
              <w:ind w:left="720"/>
              <w:rPr>
                <w:rFonts w:ascii="Times" w:hAnsi="Times"/>
                <w:sz w:val="20"/>
                <w:szCs w:val="20"/>
                <w:lang w:val="sq-AL"/>
              </w:rPr>
            </w:pPr>
          </w:p>
          <w:p w14:paraId="0B41914A" w14:textId="77777777" w:rsidR="00AC3A1A" w:rsidRPr="0054682B" w:rsidRDefault="00AC3A1A" w:rsidP="00AC3A1A">
            <w:pPr>
              <w:autoSpaceDE w:val="0"/>
              <w:autoSpaceDN w:val="0"/>
              <w:adjustRightInd w:val="0"/>
              <w:ind w:left="720"/>
              <w:jc w:val="both"/>
              <w:rPr>
                <w:rFonts w:ascii="Times" w:hAnsi="Times" w:cs="AppleSystemUIFont"/>
              </w:rPr>
            </w:pPr>
            <w:r w:rsidRPr="00EC6346">
              <w:rPr>
                <w:rFonts w:ascii="Times" w:hAnsi="Times" w:cs="AppleSystemUIFontBold"/>
                <w:i/>
                <w:iCs/>
                <w:sz w:val="20"/>
                <w:szCs w:val="20"/>
              </w:rPr>
              <w:t>N1 (</w:t>
            </w:r>
            <w:proofErr w:type="spellStart"/>
            <w:r w:rsidRPr="00EC6346">
              <w:rPr>
                <w:rFonts w:ascii="Times" w:hAnsi="Times" w:cs="AppleSystemUIFontBold"/>
                <w:i/>
                <w:iCs/>
                <w:sz w:val="20"/>
                <w:szCs w:val="20"/>
              </w:rPr>
              <w:t>Dobët</w:t>
            </w:r>
            <w:proofErr w:type="spellEnd"/>
            <w:r w:rsidRPr="00EC6346">
              <w:rPr>
                <w:rFonts w:ascii="Times" w:hAnsi="Times" w:cs="AppleSystemUIFontBold"/>
                <w:i/>
                <w:iCs/>
                <w:sz w:val="20"/>
                <w:szCs w:val="20"/>
              </w:rPr>
              <w:t xml:space="preserve">): </w:t>
            </w:r>
            <w:r w:rsidRPr="0054682B">
              <w:rPr>
                <w:rFonts w:ascii="Times" w:hAnsi="Times"/>
              </w:rPr>
              <w:t xml:space="preserve">Nuk </w:t>
            </w:r>
            <w:proofErr w:type="spellStart"/>
            <w:r w:rsidRPr="0054682B">
              <w:rPr>
                <w:rFonts w:ascii="Times" w:hAnsi="Times"/>
              </w:rPr>
              <w:t>arrin</w:t>
            </w:r>
            <w:proofErr w:type="spellEnd"/>
            <w:r w:rsidRPr="0054682B">
              <w:rPr>
                <w:rFonts w:ascii="Times" w:hAnsi="Times"/>
              </w:rPr>
              <w:t xml:space="preserve"> </w:t>
            </w:r>
            <w:proofErr w:type="spellStart"/>
            <w:r w:rsidRPr="0054682B">
              <w:rPr>
                <w:rFonts w:ascii="Times" w:hAnsi="Times"/>
              </w:rPr>
              <w:t>të</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lexojë</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ritm</w:t>
            </w:r>
            <w:r>
              <w:rPr>
                <w:rFonts w:ascii="Times" w:hAnsi="Times" w:cs="AppleSystemUIFont"/>
                <w:lang w:val="en-GB"/>
              </w:rPr>
              <w:t>in</w:t>
            </w:r>
            <w:proofErr w:type="spellEnd"/>
            <w:r w:rsidRPr="0054682B">
              <w:rPr>
                <w:rFonts w:ascii="Times" w:hAnsi="Times" w:cs="AppleSystemUIFont"/>
                <w:lang w:val="en-GB"/>
              </w:rPr>
              <w:t xml:space="preserve"> e </w:t>
            </w:r>
            <w:proofErr w:type="spellStart"/>
            <w:r w:rsidRPr="0054682B">
              <w:rPr>
                <w:rFonts w:ascii="Times" w:hAnsi="Times" w:cs="AppleSystemUIFont"/>
                <w:lang w:val="en-GB"/>
              </w:rPr>
              <w:t>thjesht</w:t>
            </w:r>
            <w:r w:rsidR="007655E0">
              <w:rPr>
                <w:rFonts w:ascii="Times" w:hAnsi="Times" w:cs="AppleSystemUIFont"/>
                <w:lang w:val="en-GB"/>
              </w:rPr>
              <w:t>ë</w:t>
            </w:r>
            <w:proofErr w:type="spellEnd"/>
            <w:r w:rsidRPr="0054682B">
              <w:rPr>
                <w:rFonts w:ascii="Times" w:hAnsi="Times" w:cs="AppleSystemUIFont"/>
                <w:lang w:val="en-GB"/>
              </w:rPr>
              <w:t xml:space="preserve"> 2/4</w:t>
            </w:r>
            <w:r>
              <w:rPr>
                <w:rFonts w:ascii="Times" w:hAnsi="Times" w:cs="AppleSystemUIFont"/>
                <w:lang w:val="en-GB"/>
              </w:rPr>
              <w:t>.</w:t>
            </w:r>
          </w:p>
          <w:p w14:paraId="6D6F897D" w14:textId="77777777" w:rsidR="00AC3A1A" w:rsidRPr="00EC6346" w:rsidRDefault="00AC3A1A" w:rsidP="00AC3A1A">
            <w:pPr>
              <w:spacing w:after="0" w:line="240" w:lineRule="auto"/>
              <w:ind w:left="720"/>
              <w:rPr>
                <w:rFonts w:ascii="Times" w:hAnsi="Times" w:cs="AppleSystemUIFont"/>
                <w:sz w:val="20"/>
                <w:szCs w:val="20"/>
              </w:rPr>
            </w:pPr>
            <w:r w:rsidRPr="00EC6346">
              <w:rPr>
                <w:rFonts w:ascii="Times" w:hAnsi="Times" w:cs="AppleSystemUIFontBold"/>
                <w:i/>
                <w:iCs/>
                <w:sz w:val="20"/>
                <w:szCs w:val="20"/>
              </w:rPr>
              <w:t>N2 (</w:t>
            </w:r>
            <w:proofErr w:type="spellStart"/>
            <w:r w:rsidRPr="00EC6346">
              <w:rPr>
                <w:rFonts w:ascii="Times" w:hAnsi="Times" w:cs="AppleSystemUIFontBold"/>
                <w:i/>
                <w:iCs/>
                <w:sz w:val="20"/>
                <w:szCs w:val="20"/>
              </w:rPr>
              <w:t>Mjaftueshëm</w:t>
            </w:r>
            <w:proofErr w:type="spellEnd"/>
            <w:r w:rsidRPr="00EC6346">
              <w:rPr>
                <w:rFonts w:ascii="Times" w:hAnsi="Times" w:cs="AppleSystemUIFontBold"/>
                <w:i/>
                <w:iCs/>
                <w:sz w:val="20"/>
                <w:szCs w:val="20"/>
              </w:rPr>
              <w:t xml:space="preserve">): </w:t>
            </w:r>
            <w:r w:rsidRPr="0054682B">
              <w:rPr>
                <w:rFonts w:ascii="Times" w:hAnsi="Times"/>
              </w:rPr>
              <w:t>L</w:t>
            </w:r>
            <w:r w:rsidRPr="0054682B">
              <w:rPr>
                <w:rFonts w:ascii="Times" w:hAnsi="Times" w:cs="AppleSystemUIFont"/>
                <w:lang w:val="en-GB"/>
              </w:rPr>
              <w:t xml:space="preserve">exon </w:t>
            </w:r>
            <w:proofErr w:type="spellStart"/>
            <w:r w:rsidRPr="0054682B">
              <w:rPr>
                <w:rFonts w:ascii="Times" w:hAnsi="Times" w:cs="AppleSystemUIFont"/>
                <w:lang w:val="en-GB"/>
              </w:rPr>
              <w:t>pjesërisht</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ritmet</w:t>
            </w:r>
            <w:proofErr w:type="spellEnd"/>
            <w:r w:rsidRPr="0054682B">
              <w:rPr>
                <w:rFonts w:ascii="Times" w:hAnsi="Times" w:cs="AppleSystemUIFont"/>
                <w:lang w:val="en-GB"/>
              </w:rPr>
              <w:t xml:space="preserve"> e </w:t>
            </w:r>
            <w:proofErr w:type="spellStart"/>
            <w:r w:rsidRPr="0054682B">
              <w:rPr>
                <w:rFonts w:ascii="Times" w:hAnsi="Times" w:cs="AppleSystemUIFont"/>
                <w:lang w:val="en-GB"/>
              </w:rPr>
              <w:t>thjeshta</w:t>
            </w:r>
            <w:proofErr w:type="spellEnd"/>
            <w:r w:rsidRPr="0054682B">
              <w:rPr>
                <w:rFonts w:ascii="Times" w:hAnsi="Times" w:cs="AppleSystemUIFont"/>
                <w:lang w:val="en-GB"/>
              </w:rPr>
              <w:t xml:space="preserve">, duke </w:t>
            </w:r>
            <w:proofErr w:type="spellStart"/>
            <w:r w:rsidRPr="0054682B">
              <w:rPr>
                <w:rFonts w:ascii="Times" w:hAnsi="Times" w:cs="AppleSystemUIFont"/>
                <w:lang w:val="en-GB"/>
              </w:rPr>
              <w:t>iu</w:t>
            </w:r>
            <w:proofErr w:type="spellEnd"/>
            <w:r w:rsidRPr="0054682B">
              <w:rPr>
                <w:rFonts w:ascii="Times" w:hAnsi="Times" w:cs="AppleSystemUIFont"/>
                <w:lang w:val="en-GB"/>
              </w:rPr>
              <w:t xml:space="preserve"> </w:t>
            </w:r>
            <w:proofErr w:type="spellStart"/>
            <w:proofErr w:type="gramStart"/>
            <w:r w:rsidRPr="0054682B">
              <w:rPr>
                <w:rFonts w:ascii="Times" w:hAnsi="Times" w:cs="AppleSystemUIFont"/>
                <w:lang w:val="en-GB"/>
              </w:rPr>
              <w:t>bashkuar</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grupit</w:t>
            </w:r>
            <w:proofErr w:type="spellEnd"/>
            <w:proofErr w:type="gramEnd"/>
            <w:r w:rsidRPr="0054682B">
              <w:rPr>
                <w:rFonts w:ascii="Times" w:hAnsi="Times" w:cs="AppleSystemUIFont"/>
                <w:lang w:val="en-GB"/>
              </w:rPr>
              <w:t xml:space="preserve"> me </w:t>
            </w:r>
            <w:proofErr w:type="spellStart"/>
            <w:r w:rsidRPr="0054682B">
              <w:rPr>
                <w:rFonts w:ascii="Times" w:hAnsi="Times" w:cs="AppleSystemUIFont"/>
                <w:lang w:val="en-GB"/>
              </w:rPr>
              <w:t>disa</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gabime</w:t>
            </w:r>
            <w:proofErr w:type="spellEnd"/>
            <w:r w:rsidRPr="0054682B">
              <w:rPr>
                <w:rFonts w:ascii="Times" w:hAnsi="Times" w:cs="AppleSystemUIFont"/>
                <w:lang w:val="en-GB"/>
              </w:rPr>
              <w:t>.</w:t>
            </w:r>
          </w:p>
          <w:p w14:paraId="6AFA76CB" w14:textId="77777777" w:rsidR="00AC3A1A" w:rsidRPr="00EC6346" w:rsidRDefault="00AC3A1A" w:rsidP="00AC3A1A">
            <w:pPr>
              <w:autoSpaceDE w:val="0"/>
              <w:autoSpaceDN w:val="0"/>
              <w:adjustRightInd w:val="0"/>
              <w:spacing w:after="0" w:line="240" w:lineRule="auto"/>
              <w:ind w:left="720"/>
              <w:jc w:val="both"/>
              <w:rPr>
                <w:rFonts w:ascii="Times" w:hAnsi="Times" w:cs="AppleSystemUIFont"/>
                <w:sz w:val="20"/>
                <w:szCs w:val="20"/>
              </w:rPr>
            </w:pPr>
            <w:r w:rsidRPr="00EC6346">
              <w:rPr>
                <w:rFonts w:ascii="Times" w:hAnsi="Times" w:cs="AppleSystemUIFontBold"/>
                <w:sz w:val="20"/>
                <w:szCs w:val="20"/>
              </w:rPr>
              <w:t xml:space="preserve">N3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Mirë</w:t>
            </w:r>
            <w:proofErr w:type="spellEnd"/>
            <w:r w:rsidRPr="002272E6">
              <w:rPr>
                <w:rFonts w:ascii="Times" w:hAnsi="Times" w:cs="AppleSystemUIFontBold"/>
                <w:i/>
                <w:iCs/>
                <w:sz w:val="20"/>
                <w:szCs w:val="20"/>
              </w:rPr>
              <w:t>):</w:t>
            </w:r>
            <w:r w:rsidRPr="002272E6">
              <w:rPr>
                <w:rFonts w:ascii="Times" w:hAnsi="Times" w:cs="AppleSystemUIFont"/>
                <w:i/>
                <w:iCs/>
                <w:sz w:val="20"/>
                <w:szCs w:val="20"/>
              </w:rPr>
              <w:t xml:space="preserve">  </w:t>
            </w:r>
            <w:r w:rsidRPr="0054682B">
              <w:rPr>
                <w:rFonts w:ascii="Times" w:hAnsi="Times"/>
              </w:rPr>
              <w:t>L</w:t>
            </w:r>
            <w:r w:rsidRPr="0054682B">
              <w:rPr>
                <w:rFonts w:ascii="Times" w:hAnsi="Times" w:cs="AppleSystemUIFont"/>
                <w:lang w:val="en-GB"/>
              </w:rPr>
              <w:t xml:space="preserve">exon </w:t>
            </w:r>
            <w:proofErr w:type="spellStart"/>
            <w:r w:rsidRPr="0054682B">
              <w:rPr>
                <w:rFonts w:ascii="Times" w:hAnsi="Times" w:cs="AppleSystemUIFont"/>
                <w:lang w:val="en-GB"/>
              </w:rPr>
              <w:t>ritm</w:t>
            </w:r>
            <w:r>
              <w:rPr>
                <w:rFonts w:ascii="Times" w:hAnsi="Times" w:cs="AppleSystemUIFont"/>
                <w:lang w:val="en-GB"/>
              </w:rPr>
              <w:t>in</w:t>
            </w:r>
            <w:proofErr w:type="spellEnd"/>
            <w:r w:rsidRPr="0054682B">
              <w:rPr>
                <w:rFonts w:ascii="Times" w:hAnsi="Times" w:cs="AppleSystemUIFont"/>
                <w:lang w:val="en-GB"/>
              </w:rPr>
              <w:t xml:space="preserve"> e </w:t>
            </w:r>
            <w:proofErr w:type="spellStart"/>
            <w:r w:rsidRPr="0054682B">
              <w:rPr>
                <w:rFonts w:ascii="Times" w:hAnsi="Times" w:cs="AppleSystemUIFont"/>
                <w:lang w:val="en-GB"/>
              </w:rPr>
              <w:t>thjesht</w:t>
            </w:r>
            <w:r w:rsidR="007655E0">
              <w:rPr>
                <w:rFonts w:ascii="Times" w:hAnsi="Times" w:cs="AppleSystemUIFont"/>
                <w:lang w:val="en-GB"/>
              </w:rPr>
              <w:t>ë</w:t>
            </w:r>
            <w:proofErr w:type="spellEnd"/>
            <w:r w:rsidRPr="0054682B">
              <w:rPr>
                <w:rFonts w:ascii="Times" w:hAnsi="Times" w:cs="AppleSystemUIFont"/>
                <w:lang w:val="en-GB"/>
              </w:rPr>
              <w:t xml:space="preserve"> 2/4,</w:t>
            </w:r>
            <w:r>
              <w:rPr>
                <w:rFonts w:ascii="Times" w:hAnsi="Times" w:cs="AppleSystemUIFont"/>
                <w:lang w:val="en-GB"/>
              </w:rPr>
              <w:t xml:space="preserve"> </w:t>
            </w:r>
            <w:r w:rsidRPr="0054682B">
              <w:rPr>
                <w:rFonts w:ascii="Times" w:hAnsi="Times" w:cs="AppleSystemUIFont"/>
                <w:lang w:val="en-GB"/>
              </w:rPr>
              <w:t xml:space="preserve">duke </w:t>
            </w:r>
            <w:proofErr w:type="spellStart"/>
            <w:r w:rsidRPr="0054682B">
              <w:rPr>
                <w:rFonts w:ascii="Times" w:hAnsi="Times" w:cs="AppleSystemUIFont"/>
                <w:lang w:val="en-GB"/>
              </w:rPr>
              <w:t>respektuar</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specifikat</w:t>
            </w:r>
            <w:proofErr w:type="spellEnd"/>
            <w:r w:rsidRPr="0054682B">
              <w:rPr>
                <w:rFonts w:ascii="Times" w:hAnsi="Times" w:cs="AppleSystemUIFont"/>
                <w:lang w:val="en-GB"/>
              </w:rPr>
              <w:t xml:space="preserve"> e </w:t>
            </w:r>
            <w:proofErr w:type="spellStart"/>
            <w:r w:rsidRPr="0054682B">
              <w:rPr>
                <w:rFonts w:ascii="Times" w:hAnsi="Times" w:cs="AppleSystemUIFont"/>
                <w:lang w:val="en-GB"/>
              </w:rPr>
              <w:t>ritm</w:t>
            </w:r>
            <w:r>
              <w:rPr>
                <w:rFonts w:ascii="Times" w:hAnsi="Times" w:cs="AppleSystemUIFont"/>
                <w:lang w:val="en-GB"/>
              </w:rPr>
              <w:t>it</w:t>
            </w:r>
            <w:proofErr w:type="spellEnd"/>
            <w:r w:rsidRPr="0054682B">
              <w:rPr>
                <w:rFonts w:ascii="Times" w:hAnsi="Times" w:cs="AppleSystemUIFont"/>
                <w:lang w:val="en-GB"/>
              </w:rPr>
              <w:t>.</w:t>
            </w:r>
          </w:p>
          <w:p w14:paraId="25AC49A7" w14:textId="77777777" w:rsidR="00053088" w:rsidRPr="00AC3A1A" w:rsidRDefault="00AC3A1A" w:rsidP="00AC3A1A">
            <w:pPr>
              <w:autoSpaceDE w:val="0"/>
              <w:autoSpaceDN w:val="0"/>
              <w:adjustRightInd w:val="0"/>
              <w:spacing w:line="360" w:lineRule="auto"/>
              <w:ind w:left="720"/>
              <w:rPr>
                <w:rFonts w:ascii="Times" w:hAnsi="Times" w:cs="AppleSystemUIFont"/>
                <w:lang w:val="en-GB"/>
              </w:rPr>
            </w:pPr>
            <w:r w:rsidRPr="00EC6346">
              <w:rPr>
                <w:rFonts w:ascii="Times" w:hAnsi="Times" w:cs="AppleSystemUIFontBold"/>
                <w:sz w:val="20"/>
                <w:szCs w:val="20"/>
              </w:rPr>
              <w:t xml:space="preserve">N4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Shumë</w:t>
            </w:r>
            <w:proofErr w:type="spellEnd"/>
            <w:r w:rsidRPr="002272E6">
              <w:rPr>
                <w:rFonts w:ascii="Times" w:hAnsi="Times" w:cs="AppleSystemUIFontBold"/>
                <w:i/>
                <w:iCs/>
                <w:sz w:val="20"/>
                <w:szCs w:val="20"/>
              </w:rPr>
              <w:t xml:space="preserve"> Mirë):</w:t>
            </w:r>
            <w:r w:rsidRPr="00EC6346">
              <w:rPr>
                <w:rFonts w:ascii="Times" w:hAnsi="Times" w:cs="AppleSystemUIFontBold"/>
                <w:sz w:val="20"/>
                <w:szCs w:val="20"/>
              </w:rPr>
              <w:t xml:space="preserve">  </w:t>
            </w:r>
            <w:proofErr w:type="spellStart"/>
            <w:r w:rsidRPr="0054682B">
              <w:rPr>
                <w:rFonts w:ascii="Times" w:hAnsi="Times"/>
              </w:rPr>
              <w:t>Shpjegon</w:t>
            </w:r>
            <w:proofErr w:type="spellEnd"/>
            <w:r w:rsidRPr="0054682B">
              <w:rPr>
                <w:rFonts w:ascii="Times" w:hAnsi="Times"/>
              </w:rPr>
              <w:t xml:space="preserve"> </w:t>
            </w:r>
            <w:proofErr w:type="spellStart"/>
            <w:r w:rsidRPr="0054682B">
              <w:rPr>
                <w:rFonts w:ascii="Times" w:hAnsi="Times"/>
              </w:rPr>
              <w:t>dhe</w:t>
            </w:r>
            <w:proofErr w:type="spellEnd"/>
            <w:r w:rsidRPr="0054682B">
              <w:rPr>
                <w:rFonts w:ascii="Times" w:hAnsi="Times"/>
              </w:rPr>
              <w:t xml:space="preserve"> </w:t>
            </w:r>
            <w:proofErr w:type="spellStart"/>
            <w:r w:rsidRPr="0054682B">
              <w:rPr>
                <w:rFonts w:ascii="Times" w:hAnsi="Times"/>
              </w:rPr>
              <w:t>krijon</w:t>
            </w:r>
            <w:proofErr w:type="spellEnd"/>
            <w:r w:rsidRPr="0054682B">
              <w:rPr>
                <w:rFonts w:ascii="Times" w:hAnsi="Times" w:cs="AppleSystemUIFont"/>
                <w:lang w:val="en-GB"/>
              </w:rPr>
              <w:t xml:space="preserve"> </w:t>
            </w:r>
            <w:proofErr w:type="spellStart"/>
            <w:r>
              <w:rPr>
                <w:rFonts w:ascii="Times" w:hAnsi="Times" w:cs="AppleSystemUIFont"/>
                <w:lang w:val="en-GB"/>
              </w:rPr>
              <w:t>n</w:t>
            </w:r>
            <w:r w:rsidR="007655E0">
              <w:rPr>
                <w:rFonts w:ascii="Times" w:hAnsi="Times" w:cs="AppleSystemUIFont"/>
                <w:lang w:val="en-GB"/>
              </w:rPr>
              <w:t>ë</w:t>
            </w:r>
            <w:proofErr w:type="spellEnd"/>
            <w:r>
              <w:rPr>
                <w:rFonts w:ascii="Times" w:hAnsi="Times" w:cs="AppleSystemUIFont"/>
                <w:lang w:val="en-GB"/>
              </w:rPr>
              <w:t xml:space="preserve"> </w:t>
            </w:r>
            <w:proofErr w:type="spellStart"/>
            <w:r>
              <w:rPr>
                <w:rFonts w:ascii="Times" w:hAnsi="Times" w:cs="AppleSystemUIFont"/>
                <w:lang w:val="en-GB"/>
              </w:rPr>
              <w:t>ritmin</w:t>
            </w:r>
            <w:proofErr w:type="spellEnd"/>
            <w:r>
              <w:rPr>
                <w:rFonts w:ascii="Times" w:hAnsi="Times" w:cs="AppleSystemUIFont"/>
                <w:lang w:val="en-GB"/>
              </w:rPr>
              <w:t xml:space="preserve"> 2/4, </w:t>
            </w:r>
            <w:r w:rsidRPr="0054682B">
              <w:rPr>
                <w:rFonts w:ascii="Times" w:hAnsi="Times" w:cs="AppleSystemUIFont"/>
                <w:lang w:val="en-GB"/>
              </w:rPr>
              <w:t xml:space="preserve">duke </w:t>
            </w:r>
            <w:proofErr w:type="spellStart"/>
            <w:r w:rsidRPr="0054682B">
              <w:rPr>
                <w:rFonts w:ascii="Times" w:hAnsi="Times" w:cs="AppleSystemUIFont"/>
                <w:lang w:val="en-GB"/>
              </w:rPr>
              <w:t>kombinuar</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masat</w:t>
            </w:r>
            <w:proofErr w:type="spellEnd"/>
            <w:r w:rsidRPr="0054682B">
              <w:rPr>
                <w:rFonts w:ascii="Times" w:hAnsi="Times" w:cs="AppleSystemUIFont"/>
                <w:lang w:val="en-GB"/>
              </w:rPr>
              <w:t xml:space="preserve"> e </w:t>
            </w:r>
            <w:proofErr w:type="spellStart"/>
            <w:proofErr w:type="gramStart"/>
            <w:r w:rsidRPr="0054682B">
              <w:rPr>
                <w:rFonts w:ascii="Times" w:hAnsi="Times" w:cs="AppleSystemUIFont"/>
                <w:lang w:val="en-GB"/>
              </w:rPr>
              <w:t>ndryshme</w:t>
            </w:r>
            <w:proofErr w:type="spellEnd"/>
            <w:r w:rsidRPr="0054682B">
              <w:rPr>
                <w:rFonts w:ascii="Times" w:hAnsi="Times" w:cs="AppleSystemUIFont"/>
                <w:lang w:val="en-GB"/>
              </w:rPr>
              <w:t xml:space="preserve">  me</w:t>
            </w:r>
            <w:proofErr w:type="gramEnd"/>
            <w:r w:rsidRPr="0054682B">
              <w:rPr>
                <w:rFonts w:ascii="Times" w:hAnsi="Times" w:cs="AppleSystemUIFont"/>
                <w:lang w:val="en-GB"/>
              </w:rPr>
              <w:t xml:space="preserve"> </w:t>
            </w:r>
            <w:proofErr w:type="spellStart"/>
            <w:r w:rsidRPr="0054682B">
              <w:rPr>
                <w:rFonts w:ascii="Times" w:hAnsi="Times" w:cs="AppleSystemUIFont"/>
                <w:lang w:val="en-GB"/>
              </w:rPr>
              <w:t>vlera</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të</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ndryshme</w:t>
            </w:r>
            <w:proofErr w:type="spellEnd"/>
            <w:r w:rsidRPr="0054682B">
              <w:rPr>
                <w:rFonts w:ascii="Times" w:hAnsi="Times" w:cs="AppleSystemUIFont"/>
                <w:lang w:val="en-GB"/>
              </w:rPr>
              <w:t xml:space="preserve"> </w:t>
            </w:r>
            <w:proofErr w:type="spellStart"/>
            <w:r w:rsidRPr="0054682B">
              <w:rPr>
                <w:rFonts w:ascii="Times" w:hAnsi="Times" w:cs="AppleSystemUIFont"/>
                <w:lang w:val="en-GB"/>
              </w:rPr>
              <w:t>notash</w:t>
            </w:r>
            <w:proofErr w:type="spellEnd"/>
            <w:r w:rsidRPr="0054682B">
              <w:rPr>
                <w:rFonts w:ascii="Times" w:hAnsi="Times" w:cs="AppleSystemUIFont"/>
                <w:lang w:val="en-GB"/>
              </w:rPr>
              <w:t>.</w:t>
            </w:r>
          </w:p>
        </w:tc>
      </w:tr>
    </w:tbl>
    <w:p w14:paraId="4EE93BF9" w14:textId="77777777" w:rsidR="000B6B02" w:rsidRPr="000B6B02" w:rsidRDefault="000B6B02" w:rsidP="000B6B0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617A706B" wp14:editId="31379795">
            <wp:extent cx="7612912" cy="6209414"/>
            <wp:effectExtent l="0" t="0" r="7620" b="1270"/>
            <wp:docPr id="19" name="Picture 19" descr="C:\Users\Admin\Downloads\WhatsApp Image 2026-09-11 at 20.50.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WhatsApp Image 2026-09-11 at 20.50.50.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7881" cy="6221623"/>
                    </a:xfrm>
                    <a:prstGeom prst="rect">
                      <a:avLst/>
                    </a:prstGeom>
                    <a:noFill/>
                    <a:ln>
                      <a:noFill/>
                    </a:ln>
                  </pic:spPr>
                </pic:pic>
              </a:graphicData>
            </a:graphic>
          </wp:inline>
        </w:drawing>
      </w:r>
    </w:p>
    <w:p w14:paraId="64AEAE6D" w14:textId="77777777" w:rsidR="00AC3A1A" w:rsidRPr="00153294" w:rsidRDefault="00AC3A1A" w:rsidP="000B6B02">
      <w:pPr>
        <w:spacing w:line="360" w:lineRule="auto"/>
        <w:ind w:left="360"/>
        <w:rPr>
          <w:rFonts w:ascii="Times New Roman" w:hAnsi="Times New Roman"/>
          <w:b/>
          <w:sz w:val="24"/>
          <w:szCs w:val="24"/>
          <w:lang w:val="sq-AL"/>
        </w:rPr>
      </w:pPr>
    </w:p>
    <w:tbl>
      <w:tblP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325"/>
        <w:gridCol w:w="6172"/>
      </w:tblGrid>
      <w:tr w:rsidR="00E44C71" w:rsidRPr="00153294" w14:paraId="4F3A47CD" w14:textId="77777777" w:rsidTr="006D0ADD">
        <w:tc>
          <w:tcPr>
            <w:tcW w:w="1980" w:type="dxa"/>
          </w:tcPr>
          <w:p w14:paraId="1C6665D0"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325" w:type="dxa"/>
          </w:tcPr>
          <w:p w14:paraId="1F5CAAB7"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172" w:type="dxa"/>
          </w:tcPr>
          <w:p w14:paraId="410DF344" w14:textId="77777777" w:rsidR="00E44C71" w:rsidRPr="00153294" w:rsidRDefault="00E44C71"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4D1727D9" w14:textId="77777777" w:rsidTr="00E44C71">
        <w:tc>
          <w:tcPr>
            <w:tcW w:w="5305" w:type="dxa"/>
            <w:gridSpan w:val="2"/>
          </w:tcPr>
          <w:p w14:paraId="09E163FC" w14:textId="77777777" w:rsidR="00053088" w:rsidRPr="00153294" w:rsidRDefault="00053088" w:rsidP="00E30CA7">
            <w:pPr>
              <w:spacing w:after="0" w:line="240" w:lineRule="auto"/>
              <w:rPr>
                <w:rFonts w:ascii="Times New Roman" w:hAnsi="Times New Roman"/>
                <w:b/>
                <w:sz w:val="20"/>
                <w:szCs w:val="20"/>
                <w:lang w:val="sq-AL"/>
              </w:rPr>
            </w:pPr>
          </w:p>
          <w:p w14:paraId="26C56C3A"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7ED5B0F4" w14:textId="77777777" w:rsidR="00053088" w:rsidRPr="00153294" w:rsidRDefault="00053088" w:rsidP="00E30CA7">
            <w:pPr>
              <w:spacing w:after="0" w:line="240" w:lineRule="auto"/>
              <w:rPr>
                <w:rFonts w:ascii="Times New Roman" w:hAnsi="Times New Roman"/>
                <w:b/>
                <w:sz w:val="20"/>
                <w:szCs w:val="20"/>
                <w:lang w:val="sq-AL"/>
              </w:rPr>
            </w:pPr>
          </w:p>
          <w:p w14:paraId="66F27035"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“Format muzikore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w:t>
            </w:r>
          </w:p>
          <w:p w14:paraId="7DC78CEC" w14:textId="77777777" w:rsidR="00053088" w:rsidRPr="00153294" w:rsidRDefault="00053088" w:rsidP="00E30CA7">
            <w:pPr>
              <w:spacing w:after="0" w:line="240" w:lineRule="auto"/>
              <w:jc w:val="center"/>
              <w:rPr>
                <w:rFonts w:ascii="Times New Roman" w:hAnsi="Times New Roman"/>
                <w:sz w:val="20"/>
                <w:szCs w:val="20"/>
                <w:lang w:val="sq-AL"/>
              </w:rPr>
            </w:pPr>
          </w:p>
        </w:tc>
        <w:tc>
          <w:tcPr>
            <w:tcW w:w="6172" w:type="dxa"/>
          </w:tcPr>
          <w:p w14:paraId="6B763A9C"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Format dhe dallimi mes tyre</w:t>
            </w:r>
          </w:p>
          <w:p w14:paraId="31B35CB2" w14:textId="77777777" w:rsidR="00053088" w:rsidRPr="00153294" w:rsidRDefault="00053088" w:rsidP="00E30CA7">
            <w:pPr>
              <w:spacing w:after="0" w:line="240" w:lineRule="auto"/>
              <w:rPr>
                <w:rFonts w:ascii="Times New Roman" w:hAnsi="Times New Roman"/>
                <w:b/>
                <w:sz w:val="20"/>
                <w:szCs w:val="20"/>
                <w:lang w:val="sq-AL"/>
              </w:rPr>
            </w:pPr>
          </w:p>
          <w:p w14:paraId="48F7F367"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flasin për format që shikojnë në mjedis, në pikturë, dhe më pas diskutojnë për format në muzikë.</w:t>
            </w:r>
          </w:p>
          <w:p w14:paraId="6B418EF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kuptojnë dallimet mes formave edhe përmes një objekti të caktuar, ose dëgjojnë 3 këngë të ndryshme që kanë forma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w:t>
            </w:r>
          </w:p>
        </w:tc>
      </w:tr>
      <w:tr w:rsidR="00053088" w:rsidRPr="00153294" w14:paraId="2B3F103B" w14:textId="77777777" w:rsidTr="00E44C71">
        <w:trPr>
          <w:trHeight w:val="519"/>
        </w:trPr>
        <w:tc>
          <w:tcPr>
            <w:tcW w:w="5305" w:type="dxa"/>
            <w:gridSpan w:val="2"/>
          </w:tcPr>
          <w:p w14:paraId="0C6082A2"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6D80294F"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8BDBF32" w14:textId="77777777" w:rsidR="00053088" w:rsidRPr="00153294" w:rsidRDefault="00053088" w:rsidP="00DF095C">
            <w:pPr>
              <w:pStyle w:val="ListParagraph"/>
              <w:widowControl w:val="0"/>
              <w:numPr>
                <w:ilvl w:val="0"/>
                <w:numId w:val="42"/>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bën lidhje ndërmjet asaj që di mbi format muzikore, instrumentet apo vokalin dhe asaj që dëgjon në një vepër  muzikore; </w:t>
            </w:r>
          </w:p>
          <w:p w14:paraId="525CD8F9" w14:textId="77777777" w:rsidR="00053088" w:rsidRPr="00153294" w:rsidRDefault="00053088" w:rsidP="00DF095C">
            <w:pPr>
              <w:pStyle w:val="ListParagraph"/>
              <w:widowControl w:val="0"/>
              <w:numPr>
                <w:ilvl w:val="0"/>
                <w:numId w:val="42"/>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bën gjykime kritike ndaj një muzike të caktuar, duke u mbështetur në gjuhën muzikore </w:t>
            </w:r>
            <w:r w:rsidRPr="00153294">
              <w:rPr>
                <w:rFonts w:ascii="Times New Roman" w:eastAsia="Times New Roman" w:hAnsi="Times New Roman"/>
                <w:bCs/>
                <w:i/>
                <w:sz w:val="20"/>
                <w:szCs w:val="20"/>
                <w:lang w:val="sq-AL" w:eastAsia="sq-AL"/>
              </w:rPr>
              <w:t>ndryshueshmërinë e ritmeve muzikore, shpejtësinë muzikore, formën muzikore, karakterin</w:t>
            </w:r>
            <w:r w:rsidRPr="00153294">
              <w:rPr>
                <w:rFonts w:ascii="Times New Roman" w:eastAsia="Times New Roman" w:hAnsi="Times New Roman"/>
                <w:bCs/>
                <w:sz w:val="20"/>
                <w:szCs w:val="20"/>
                <w:lang w:val="sq-AL" w:eastAsia="sq-AL"/>
              </w:rPr>
              <w:t xml:space="preserve"> e pjesëve muzikore; </w:t>
            </w:r>
          </w:p>
          <w:p w14:paraId="4EFCB34E" w14:textId="77777777" w:rsidR="00053088" w:rsidRPr="00FD74A3" w:rsidRDefault="00053088" w:rsidP="00DF095C">
            <w:pPr>
              <w:pStyle w:val="ListParagraph"/>
              <w:widowControl w:val="0"/>
              <w:numPr>
                <w:ilvl w:val="0"/>
                <w:numId w:val="42"/>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komunikon mendimin e vet rreth veprave muzikore të dë</w:t>
            </w:r>
            <w:r>
              <w:rPr>
                <w:rFonts w:ascii="Times New Roman" w:eastAsia="Times New Roman" w:hAnsi="Times New Roman"/>
                <w:bCs/>
                <w:sz w:val="20"/>
                <w:szCs w:val="20"/>
                <w:lang w:val="sq-AL" w:eastAsia="sq-AL"/>
              </w:rPr>
              <w:t>gjuara</w:t>
            </w:r>
          </w:p>
          <w:p w14:paraId="4F7791EC" w14:textId="77777777" w:rsidR="00053088" w:rsidRPr="00153294" w:rsidRDefault="00053088" w:rsidP="00DF095C">
            <w:pPr>
              <w:pStyle w:val="ListParagraph"/>
              <w:numPr>
                <w:ilvl w:val="0"/>
                <w:numId w:val="42"/>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përdor media (DVD, CD, magnetofon) për të reklamuar /prezantuar punën e vet.</w:t>
            </w:r>
          </w:p>
        </w:tc>
        <w:tc>
          <w:tcPr>
            <w:tcW w:w="6172" w:type="dxa"/>
          </w:tcPr>
          <w:p w14:paraId="3925FBBA"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0136E51E" w14:textId="77777777" w:rsidR="00053088" w:rsidRPr="00153294" w:rsidRDefault="00053088" w:rsidP="00E30CA7">
            <w:pPr>
              <w:spacing w:after="0" w:line="240" w:lineRule="auto"/>
              <w:rPr>
                <w:rFonts w:ascii="Times New Roman" w:hAnsi="Times New Roman"/>
                <w:sz w:val="20"/>
                <w:szCs w:val="20"/>
                <w:lang w:val="sq-AL"/>
              </w:rPr>
            </w:pPr>
          </w:p>
          <w:p w14:paraId="32005B82"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format muzikore 1,2,3 </w:t>
            </w:r>
            <w:proofErr w:type="spellStart"/>
            <w:r w:rsidRPr="00153294">
              <w:rPr>
                <w:rFonts w:ascii="Times New Roman" w:hAnsi="Times New Roman"/>
                <w:sz w:val="20"/>
                <w:szCs w:val="20"/>
                <w:lang w:val="sq-AL"/>
              </w:rPr>
              <w:t>pjesëshe</w:t>
            </w:r>
            <w:proofErr w:type="spellEnd"/>
          </w:p>
          <w:p w14:paraId="52C3592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tc>
      </w:tr>
      <w:tr w:rsidR="00053088" w:rsidRPr="00153294" w14:paraId="003C9F13" w14:textId="77777777" w:rsidTr="00E44C71">
        <w:tc>
          <w:tcPr>
            <w:tcW w:w="5305" w:type="dxa"/>
            <w:gridSpan w:val="2"/>
          </w:tcPr>
          <w:p w14:paraId="2D5E834C"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1DDFC89D"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2D1FE5E2"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3BC2E771"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6172" w:type="dxa"/>
          </w:tcPr>
          <w:p w14:paraId="3F35B9CF"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B261949"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Historia</w:t>
            </w:r>
          </w:p>
          <w:p w14:paraId="4FA4CC40"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52B594B1" w14:textId="77777777" w:rsidTr="00E44C71">
        <w:tc>
          <w:tcPr>
            <w:tcW w:w="11477" w:type="dxa"/>
            <w:gridSpan w:val="3"/>
            <w:shd w:val="clear" w:color="auto" w:fill="C6D9F1"/>
          </w:tcPr>
          <w:p w14:paraId="30AF5DFE"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6202CB7E" w14:textId="77777777" w:rsidTr="00E44C71">
        <w:trPr>
          <w:trHeight w:val="670"/>
        </w:trPr>
        <w:tc>
          <w:tcPr>
            <w:tcW w:w="11477" w:type="dxa"/>
            <w:gridSpan w:val="3"/>
          </w:tcPr>
          <w:p w14:paraId="1B16341A"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3DD98F34"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flasin për format që shikojnë në mjedis, në pikturë, dhe më pas diskutojnë për format në muzikë.</w:t>
            </w:r>
          </w:p>
          <w:p w14:paraId="5E579BD9"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kuptojnë dallimet mes formave edhe përmes një objekti të caktuar, ose dëgjojnë 3 këngë të ndryshme që kanë forma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w:t>
            </w:r>
          </w:p>
        </w:tc>
      </w:tr>
      <w:tr w:rsidR="00053088" w:rsidRPr="00153294" w14:paraId="4C1F57E9" w14:textId="77777777" w:rsidTr="00E44C71">
        <w:tc>
          <w:tcPr>
            <w:tcW w:w="11477" w:type="dxa"/>
            <w:gridSpan w:val="3"/>
          </w:tcPr>
          <w:p w14:paraId="20457DB0"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24F38568"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Veprimtaria vazhdon duke vendosur 3 shembuj muzikore përmes të cilave ata kuptojnë ndryshueshmërinë e asaj që quhet formë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w:t>
            </w:r>
          </w:p>
          <w:p w14:paraId="2D51B0A9"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u kërkon nxënësve që të gjejnë çfarë ju bën përshtypje atyre, duke i drejtuar vëmendjen nga ndërtimi muzikor që ka një pjesë muzikore. </w:t>
            </w:r>
          </w:p>
          <w:p w14:paraId="31F320F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 pas u shpjegon format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 xml:space="preserve"> muzikore sesi ndërtohen ato. Mësuesi vendos përsëri të dëgjojnë edhe një herë 3 shembujt muzikore, që nxënësit të kuptojnë sa më mirë atë çka u shpjegua.</w:t>
            </w:r>
          </w:p>
          <w:p w14:paraId="57451200"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Pjesët muzikore shoqërohen edhe me shpjegime biografike dhe historike të kohës dhe autorëve.</w:t>
            </w:r>
          </w:p>
          <w:p w14:paraId="0FD07B85"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gjejnë të dhëna në internet rreth jetës së </w:t>
            </w:r>
            <w:proofErr w:type="spellStart"/>
            <w:r w:rsidRPr="00153294">
              <w:rPr>
                <w:rFonts w:ascii="Times New Roman" w:hAnsi="Times New Roman"/>
                <w:sz w:val="20"/>
                <w:szCs w:val="20"/>
                <w:lang w:val="sq-AL"/>
              </w:rPr>
              <w:t>L.V.Bethovenit</w:t>
            </w:r>
            <w:proofErr w:type="spellEnd"/>
            <w:r w:rsidRPr="00153294">
              <w:rPr>
                <w:rFonts w:ascii="Times New Roman" w:hAnsi="Times New Roman"/>
                <w:sz w:val="20"/>
                <w:szCs w:val="20"/>
                <w:lang w:val="sq-AL"/>
              </w:rPr>
              <w:t>.</w:t>
            </w:r>
          </w:p>
        </w:tc>
      </w:tr>
      <w:tr w:rsidR="00053088" w:rsidRPr="00153294" w14:paraId="76B12ABD" w14:textId="77777777" w:rsidTr="00E44C71">
        <w:tc>
          <w:tcPr>
            <w:tcW w:w="11477" w:type="dxa"/>
            <w:gridSpan w:val="3"/>
          </w:tcPr>
          <w:p w14:paraId="697C6121"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lastRenderedPageBreak/>
              <w:t>Prezantimi dhe demonstrimi i rezultateve të arritura</w:t>
            </w:r>
          </w:p>
          <w:p w14:paraId="63A726D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E8B2AD5"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identifikojnë format muzikore 1,2,3 </w:t>
            </w:r>
            <w:proofErr w:type="spellStart"/>
            <w:r w:rsidRPr="00153294">
              <w:rPr>
                <w:rFonts w:ascii="Times New Roman" w:hAnsi="Times New Roman"/>
                <w:sz w:val="20"/>
                <w:szCs w:val="20"/>
                <w:lang w:val="sq-AL"/>
              </w:rPr>
              <w:t>pjesëshe</w:t>
            </w:r>
            <w:proofErr w:type="spellEnd"/>
            <w:r w:rsidRPr="00153294">
              <w:rPr>
                <w:rFonts w:ascii="Times New Roman" w:hAnsi="Times New Roman"/>
                <w:sz w:val="20"/>
                <w:szCs w:val="20"/>
                <w:lang w:val="sq-AL"/>
              </w:rPr>
              <w:t xml:space="preserve"> gjatë dëgjimit muzikor.</w:t>
            </w:r>
          </w:p>
          <w:p w14:paraId="5BF6DD7B"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w:t>
            </w:r>
            <w:r w:rsidR="00FD74A3">
              <w:rPr>
                <w:rFonts w:ascii="Times New Roman" w:hAnsi="Times New Roman"/>
                <w:sz w:val="20"/>
                <w:szCs w:val="20"/>
                <w:lang w:val="sq-AL"/>
              </w:rPr>
              <w:t>kënd</w:t>
            </w:r>
            <w:r w:rsidRPr="00153294">
              <w:rPr>
                <w:rFonts w:ascii="Times New Roman" w:hAnsi="Times New Roman"/>
                <w:sz w:val="20"/>
                <w:szCs w:val="20"/>
                <w:lang w:val="sq-AL"/>
              </w:rPr>
              <w:t xml:space="preserve">ojnë këngën </w:t>
            </w:r>
            <w:r>
              <w:rPr>
                <w:rFonts w:ascii="Times New Roman" w:hAnsi="Times New Roman"/>
                <w:sz w:val="20"/>
                <w:szCs w:val="20"/>
                <w:lang w:val="sq-AL"/>
              </w:rPr>
              <w:t>“P</w:t>
            </w:r>
            <w:r w:rsidRPr="00153294">
              <w:rPr>
                <w:rFonts w:ascii="Times New Roman" w:hAnsi="Times New Roman"/>
                <w:sz w:val="20"/>
                <w:szCs w:val="20"/>
                <w:lang w:val="sq-AL"/>
              </w:rPr>
              <w:t xml:space="preserve">ër </w:t>
            </w:r>
            <w:proofErr w:type="spellStart"/>
            <w:r w:rsidRPr="00153294">
              <w:rPr>
                <w:rFonts w:ascii="Times New Roman" w:hAnsi="Times New Roman"/>
                <w:sz w:val="20"/>
                <w:szCs w:val="20"/>
                <w:lang w:val="sq-AL"/>
              </w:rPr>
              <w:t>mëmëdhenë</w:t>
            </w:r>
            <w:proofErr w:type="spellEnd"/>
            <w:r>
              <w:rPr>
                <w:rFonts w:ascii="Times New Roman" w:hAnsi="Times New Roman"/>
                <w:sz w:val="20"/>
                <w:szCs w:val="20"/>
                <w:lang w:val="sq-AL"/>
              </w:rPr>
              <w:t>”</w:t>
            </w:r>
            <w:r w:rsidR="00FD74A3">
              <w:rPr>
                <w:rFonts w:ascii="Times New Roman" w:hAnsi="Times New Roman"/>
                <w:sz w:val="20"/>
                <w:szCs w:val="20"/>
                <w:lang w:val="sq-AL"/>
              </w:rPr>
              <w:t>.</w:t>
            </w:r>
          </w:p>
          <w:p w14:paraId="289BA90D" w14:textId="77777777" w:rsidR="00053088" w:rsidRPr="00153294" w:rsidRDefault="00053088" w:rsidP="00E30CA7">
            <w:pPr>
              <w:spacing w:after="0" w:line="240" w:lineRule="auto"/>
              <w:rPr>
                <w:rFonts w:ascii="Times New Roman" w:hAnsi="Times New Roman"/>
                <w:sz w:val="20"/>
                <w:szCs w:val="20"/>
                <w:lang w:val="sq-AL"/>
              </w:rPr>
            </w:pPr>
          </w:p>
        </w:tc>
      </w:tr>
      <w:tr w:rsidR="00053088" w:rsidRPr="00D73F06" w14:paraId="3D311987" w14:textId="77777777" w:rsidTr="00E44C71">
        <w:tc>
          <w:tcPr>
            <w:tcW w:w="11477" w:type="dxa"/>
            <w:gridSpan w:val="3"/>
          </w:tcPr>
          <w:p w14:paraId="05C19EC2" w14:textId="77777777" w:rsidR="00FD74A3" w:rsidRPr="00D73F06" w:rsidRDefault="00053088" w:rsidP="00D73F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D73F06">
              <w:rPr>
                <w:rFonts w:ascii="Times" w:hAnsi="Times"/>
                <w:b/>
                <w:i/>
                <w:sz w:val="20"/>
                <w:szCs w:val="20"/>
                <w:lang w:val="sq-AL"/>
              </w:rPr>
              <w:t>Vle</w:t>
            </w:r>
            <w:proofErr w:type="spellEnd"/>
            <w:r w:rsidR="00FD74A3" w:rsidRPr="00D73F06">
              <w:rPr>
                <w:rFonts w:ascii="Times" w:hAnsi="Times" w:cs="Helvetica"/>
                <w:b/>
                <w:bCs/>
                <w:color w:val="000000"/>
                <w:sz w:val="20"/>
                <w:szCs w:val="20"/>
                <w:lang w:val="en-GB"/>
              </w:rPr>
              <w:t xml:space="preserve"> </w:t>
            </w:r>
            <w:proofErr w:type="spellStart"/>
            <w:r w:rsidR="00FD74A3" w:rsidRPr="00D73F06">
              <w:rPr>
                <w:rFonts w:ascii="Times" w:hAnsi="Times" w:cs="Helvetica"/>
                <w:b/>
                <w:bCs/>
                <w:color w:val="000000"/>
                <w:sz w:val="20"/>
                <w:szCs w:val="20"/>
                <w:lang w:val="en-GB"/>
              </w:rPr>
              <w:t>Vlerësimi</w:t>
            </w:r>
            <w:proofErr w:type="spellEnd"/>
          </w:p>
          <w:p w14:paraId="6FF422F5" w14:textId="77777777" w:rsidR="00FD74A3" w:rsidRPr="00D73F06" w:rsidRDefault="00FD74A3" w:rsidP="00D73F06">
            <w:pPr>
              <w:spacing w:after="0" w:line="240" w:lineRule="auto"/>
              <w:jc w:val="both"/>
              <w:rPr>
                <w:rFonts w:ascii="Times" w:hAnsi="Times"/>
                <w:i/>
                <w:iCs/>
                <w:sz w:val="20"/>
                <w:szCs w:val="20"/>
              </w:rPr>
            </w:pPr>
            <w:proofErr w:type="spellStart"/>
            <w:r w:rsidRPr="00D73F06">
              <w:rPr>
                <w:rFonts w:ascii="Times" w:hAnsi="Times" w:cs="Helvetica"/>
                <w:color w:val="000000"/>
                <w:sz w:val="20"/>
                <w:szCs w:val="20"/>
                <w:lang w:val="en-GB"/>
              </w:rPr>
              <w:t>Është</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demonstrim</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i</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rezultateve</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të</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arritura</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të</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nxënësve</w:t>
            </w:r>
            <w:proofErr w:type="spellEnd"/>
            <w:r w:rsidRPr="00D73F06">
              <w:rPr>
                <w:rFonts w:ascii="Times" w:hAnsi="Times" w:cs="Helvetica"/>
                <w:color w:val="000000"/>
                <w:sz w:val="20"/>
                <w:szCs w:val="20"/>
                <w:lang w:val="en-GB"/>
              </w:rPr>
              <w:t xml:space="preserve"> </w:t>
            </w:r>
            <w:proofErr w:type="spellStart"/>
            <w:proofErr w:type="gramStart"/>
            <w:r w:rsidRPr="00D73F06">
              <w:rPr>
                <w:rFonts w:ascii="Times" w:hAnsi="Times" w:cs="Helvetica"/>
                <w:color w:val="000000"/>
                <w:sz w:val="20"/>
                <w:szCs w:val="20"/>
                <w:lang w:val="en-GB"/>
              </w:rPr>
              <w:t>në</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b/>
                <w:bCs/>
                <w:color w:val="000000"/>
                <w:sz w:val="20"/>
                <w:szCs w:val="20"/>
                <w:lang w:val="en-GB"/>
              </w:rPr>
              <w:t>kompetencën</w:t>
            </w:r>
            <w:proofErr w:type="spellEnd"/>
            <w:proofErr w:type="gramEnd"/>
            <w:r w:rsidRPr="00D73F06">
              <w:rPr>
                <w:rFonts w:ascii="Times" w:hAnsi="Times" w:cs="Helvetica"/>
                <w:b/>
                <w:bCs/>
                <w:color w:val="000000"/>
                <w:sz w:val="20"/>
                <w:szCs w:val="20"/>
                <w:lang w:val="en-GB"/>
              </w:rPr>
              <w:t xml:space="preserve"> e </w:t>
            </w:r>
            <w:proofErr w:type="spellStart"/>
            <w:r w:rsidRPr="00D73F06">
              <w:rPr>
                <w:rFonts w:ascii="Times" w:hAnsi="Times" w:cs="Helvetica"/>
                <w:b/>
                <w:bCs/>
                <w:color w:val="000000"/>
                <w:sz w:val="20"/>
                <w:szCs w:val="20"/>
                <w:lang w:val="en-GB"/>
              </w:rPr>
              <w:t>vlerësimit</w:t>
            </w:r>
            <w:proofErr w:type="spellEnd"/>
            <w:r w:rsidRPr="00D73F06">
              <w:rPr>
                <w:rFonts w:ascii="Times" w:hAnsi="Times" w:cs="Helvetica"/>
                <w:b/>
                <w:bCs/>
                <w:color w:val="000000"/>
                <w:sz w:val="20"/>
                <w:szCs w:val="20"/>
                <w:lang w:val="en-GB"/>
              </w:rPr>
              <w:t xml:space="preserve">, </w:t>
            </w:r>
            <w:proofErr w:type="spellStart"/>
            <w:r w:rsidRPr="00D73F06">
              <w:rPr>
                <w:rFonts w:ascii="Times" w:hAnsi="Times" w:cs="Helvetica"/>
                <w:color w:val="000000"/>
                <w:sz w:val="20"/>
                <w:szCs w:val="20"/>
                <w:lang w:val="en-GB"/>
              </w:rPr>
              <w:t>bazuar</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në</w:t>
            </w:r>
            <w:proofErr w:type="spellEnd"/>
            <w:r w:rsidRPr="00D73F06">
              <w:rPr>
                <w:rFonts w:ascii="Times" w:hAnsi="Times" w:cs="Helvetica"/>
                <w:color w:val="000000"/>
                <w:sz w:val="20"/>
                <w:szCs w:val="20"/>
                <w:lang w:val="en-GB"/>
              </w:rPr>
              <w:t xml:space="preserve"> RN e </w:t>
            </w:r>
            <w:proofErr w:type="spellStart"/>
            <w:r w:rsidRPr="00D73F06">
              <w:rPr>
                <w:rFonts w:ascii="Times" w:hAnsi="Times" w:cs="Helvetica"/>
                <w:color w:val="000000"/>
                <w:sz w:val="20"/>
                <w:szCs w:val="20"/>
                <w:lang w:val="en-GB"/>
              </w:rPr>
              <w:t>programit</w:t>
            </w:r>
            <w:proofErr w:type="spellEnd"/>
            <w:r w:rsidRPr="00D73F06">
              <w:rPr>
                <w:rFonts w:ascii="Times" w:hAnsi="Times" w:cs="Helvetica"/>
                <w:color w:val="000000"/>
                <w:sz w:val="20"/>
                <w:szCs w:val="20"/>
                <w:lang w:val="en-GB"/>
              </w:rPr>
              <w:t xml:space="preserve"> </w:t>
            </w:r>
            <w:proofErr w:type="spellStart"/>
            <w:r w:rsidRPr="00D73F06">
              <w:rPr>
                <w:rFonts w:ascii="Times" w:hAnsi="Times" w:cs="Helvetica"/>
                <w:color w:val="000000"/>
                <w:sz w:val="20"/>
                <w:szCs w:val="20"/>
                <w:lang w:val="en-GB"/>
              </w:rPr>
              <w:t>muzikor</w:t>
            </w:r>
            <w:proofErr w:type="spellEnd"/>
            <w:r w:rsidRPr="00D73F06">
              <w:rPr>
                <w:rFonts w:ascii="Times" w:hAnsi="Times" w:cs="Helvetica"/>
                <w:color w:val="000000"/>
                <w:sz w:val="20"/>
                <w:szCs w:val="20"/>
                <w:lang w:val="en-GB"/>
              </w:rPr>
              <w:t xml:space="preserve"> </w:t>
            </w:r>
            <w:r w:rsidRPr="00D73F06">
              <w:rPr>
                <w:rFonts w:ascii="Times" w:hAnsi="Times" w:cs="Helvetica"/>
                <w:i/>
                <w:iCs/>
                <w:color w:val="000000"/>
                <w:sz w:val="20"/>
                <w:szCs w:val="20"/>
                <w:lang w:val="en-GB"/>
              </w:rPr>
              <w:t>RN</w:t>
            </w:r>
            <w:r w:rsidRPr="00D73F06">
              <w:rPr>
                <w:rFonts w:ascii="Times" w:hAnsi="Times"/>
                <w:i/>
                <w:iCs/>
                <w:sz w:val="20"/>
                <w:szCs w:val="20"/>
              </w:rPr>
              <w:t xml:space="preserve"> (HMSH)3</w:t>
            </w:r>
            <w:r w:rsidR="00D73F06" w:rsidRPr="00D73F06">
              <w:rPr>
                <w:rFonts w:ascii="Times" w:hAnsi="Times"/>
                <w:i/>
                <w:iCs/>
                <w:sz w:val="20"/>
                <w:szCs w:val="20"/>
              </w:rPr>
              <w:t>.3</w:t>
            </w:r>
            <w:r w:rsidRPr="00D73F06">
              <w:rPr>
                <w:rFonts w:ascii="Times" w:hAnsi="Times"/>
                <w:i/>
                <w:iCs/>
                <w:sz w:val="20"/>
                <w:szCs w:val="20"/>
              </w:rPr>
              <w:t xml:space="preserve"> </w:t>
            </w:r>
            <w:proofErr w:type="spellStart"/>
            <w:r w:rsidRPr="00D73F06">
              <w:rPr>
                <w:rFonts w:ascii="Times" w:hAnsi="Times"/>
                <w:i/>
                <w:iCs/>
                <w:sz w:val="20"/>
                <w:szCs w:val="20"/>
              </w:rPr>
              <w:t>Demonstron</w:t>
            </w:r>
            <w:proofErr w:type="spellEnd"/>
            <w:r w:rsidRPr="00D73F06">
              <w:rPr>
                <w:rFonts w:ascii="Times" w:hAnsi="Times"/>
                <w:i/>
                <w:iCs/>
                <w:sz w:val="20"/>
                <w:szCs w:val="20"/>
              </w:rPr>
              <w:t xml:space="preserve"> </w:t>
            </w:r>
            <w:proofErr w:type="spellStart"/>
            <w:r w:rsidRPr="00D73F06">
              <w:rPr>
                <w:rFonts w:ascii="Times" w:hAnsi="Times"/>
                <w:i/>
                <w:iCs/>
                <w:sz w:val="20"/>
                <w:szCs w:val="20"/>
              </w:rPr>
              <w:t>kuptimin</w:t>
            </w:r>
            <w:proofErr w:type="spellEnd"/>
            <w:r w:rsidRPr="00D73F06">
              <w:rPr>
                <w:rFonts w:ascii="Times" w:hAnsi="Times"/>
                <w:i/>
                <w:iCs/>
                <w:sz w:val="20"/>
                <w:szCs w:val="20"/>
              </w:rPr>
              <w:t xml:space="preserve"> e </w:t>
            </w:r>
            <w:proofErr w:type="spellStart"/>
            <w:r w:rsidRPr="00D73F06">
              <w:rPr>
                <w:rFonts w:ascii="Times" w:hAnsi="Times"/>
                <w:i/>
                <w:iCs/>
                <w:sz w:val="20"/>
                <w:szCs w:val="20"/>
              </w:rPr>
              <w:t>formave</w:t>
            </w:r>
            <w:proofErr w:type="spellEnd"/>
            <w:r w:rsidRPr="00D73F06">
              <w:rPr>
                <w:rFonts w:ascii="Times" w:hAnsi="Times"/>
                <w:i/>
                <w:iCs/>
                <w:sz w:val="20"/>
                <w:szCs w:val="20"/>
              </w:rPr>
              <w:t xml:space="preserve"> 1-2-3 </w:t>
            </w:r>
            <w:proofErr w:type="spellStart"/>
            <w:r w:rsidRPr="00D73F06">
              <w:rPr>
                <w:rFonts w:ascii="Times" w:hAnsi="Times"/>
                <w:i/>
                <w:iCs/>
                <w:sz w:val="20"/>
                <w:szCs w:val="20"/>
              </w:rPr>
              <w:t>pjesësh</w:t>
            </w:r>
            <w:proofErr w:type="spellEnd"/>
            <w:r w:rsidRPr="00D73F06">
              <w:rPr>
                <w:rFonts w:ascii="Times" w:hAnsi="Times"/>
                <w:i/>
                <w:iCs/>
                <w:sz w:val="20"/>
                <w:szCs w:val="20"/>
              </w:rPr>
              <w:t>.</w:t>
            </w:r>
          </w:p>
          <w:p w14:paraId="03EE10D6" w14:textId="77777777" w:rsidR="00D73F06" w:rsidRPr="00D73F06" w:rsidRDefault="00FD74A3" w:rsidP="00D73F06">
            <w:pPr>
              <w:autoSpaceDE w:val="0"/>
              <w:autoSpaceDN w:val="0"/>
              <w:adjustRightInd w:val="0"/>
              <w:spacing w:after="0" w:line="240" w:lineRule="auto"/>
              <w:ind w:left="720"/>
              <w:jc w:val="both"/>
              <w:rPr>
                <w:rFonts w:ascii="Times" w:hAnsi="Times" w:cs="AppleSystemUIFont"/>
                <w:sz w:val="20"/>
                <w:szCs w:val="20"/>
              </w:rPr>
            </w:pPr>
            <w:r w:rsidRPr="00D73F06">
              <w:rPr>
                <w:rFonts w:ascii="Times" w:hAnsi="Times" w:cs="AppleSystemUIFontBold"/>
                <w:i/>
                <w:iCs/>
                <w:sz w:val="20"/>
                <w:szCs w:val="20"/>
              </w:rPr>
              <w:t>N1 (</w:t>
            </w:r>
            <w:proofErr w:type="spellStart"/>
            <w:r w:rsidRPr="00D73F06">
              <w:rPr>
                <w:rFonts w:ascii="Times" w:hAnsi="Times" w:cs="AppleSystemUIFontBold"/>
                <w:i/>
                <w:iCs/>
                <w:sz w:val="20"/>
                <w:szCs w:val="20"/>
              </w:rPr>
              <w:t>Dobët</w:t>
            </w:r>
            <w:proofErr w:type="spellEnd"/>
            <w:r w:rsidRPr="00D73F06">
              <w:rPr>
                <w:rFonts w:ascii="Times" w:hAnsi="Times" w:cs="AppleSystemUIFontBold"/>
                <w:i/>
                <w:iCs/>
                <w:sz w:val="20"/>
                <w:szCs w:val="20"/>
              </w:rPr>
              <w:t xml:space="preserve">): </w:t>
            </w:r>
            <w:r w:rsidR="00D73F06" w:rsidRPr="00D73F06">
              <w:rPr>
                <w:rFonts w:ascii="Times" w:hAnsi="Times" w:cs="AppleSystemUIFont"/>
                <w:sz w:val="20"/>
                <w:szCs w:val="20"/>
              </w:rPr>
              <w:t xml:space="preserve">Nuk </w:t>
            </w:r>
            <w:proofErr w:type="spellStart"/>
            <w:r w:rsidR="00D73F06" w:rsidRPr="00D73F06">
              <w:rPr>
                <w:rFonts w:ascii="Times" w:hAnsi="Times" w:cs="AppleSystemUIFont"/>
                <w:sz w:val="20"/>
                <w:szCs w:val="20"/>
              </w:rPr>
              <w:t>arrin</w:t>
            </w:r>
            <w:proofErr w:type="spellEnd"/>
            <w:r w:rsidR="00D73F06" w:rsidRPr="00D73F06">
              <w:rPr>
                <w:rFonts w:ascii="Times" w:hAnsi="Times" w:cs="AppleSystemUIFont"/>
                <w:sz w:val="20"/>
                <w:szCs w:val="20"/>
              </w:rPr>
              <w:t xml:space="preserve"> </w:t>
            </w:r>
            <w:proofErr w:type="spellStart"/>
            <w:proofErr w:type="gramStart"/>
            <w:r w:rsidR="00D73F06" w:rsidRPr="00D73F06">
              <w:rPr>
                <w:rFonts w:ascii="Times" w:hAnsi="Times" w:cs="AppleSystemUIFont"/>
                <w:sz w:val="20"/>
                <w:szCs w:val="20"/>
              </w:rPr>
              <w:t>të</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identifikojë</w:t>
            </w:r>
            <w:proofErr w:type="spellEnd"/>
            <w:proofErr w:type="gramEnd"/>
            <w:r w:rsidR="00D73F06" w:rsidRPr="00D73F06">
              <w:rPr>
                <w:rFonts w:ascii="Times" w:hAnsi="Times" w:cs="AppleSystemUIFont"/>
                <w:sz w:val="20"/>
                <w:szCs w:val="20"/>
              </w:rPr>
              <w:t xml:space="preserve"> format </w:t>
            </w:r>
            <w:proofErr w:type="spellStart"/>
            <w:r w:rsidR="00D73F06" w:rsidRPr="00D73F06">
              <w:rPr>
                <w:rFonts w:ascii="Times" w:hAnsi="Times" w:cs="AppleSystemUIFont"/>
                <w:sz w:val="20"/>
                <w:szCs w:val="20"/>
              </w:rPr>
              <w:t>muzikore</w:t>
            </w:r>
            <w:proofErr w:type="spellEnd"/>
            <w:r w:rsidR="00D73F06" w:rsidRPr="00D73F06">
              <w:rPr>
                <w:rFonts w:ascii="Times" w:hAnsi="Times" w:cs="AppleSystemUIFont"/>
                <w:sz w:val="20"/>
                <w:szCs w:val="20"/>
              </w:rPr>
              <w:t xml:space="preserve"> 1-2-3 </w:t>
            </w:r>
            <w:proofErr w:type="spellStart"/>
            <w:r w:rsidR="00D73F06" w:rsidRPr="00D73F06">
              <w:rPr>
                <w:rFonts w:ascii="Times" w:hAnsi="Times" w:cs="AppleSystemUIFont"/>
                <w:sz w:val="20"/>
                <w:szCs w:val="20"/>
              </w:rPr>
              <w:t>pjesëshë</w:t>
            </w:r>
            <w:proofErr w:type="spellEnd"/>
            <w:r w:rsidR="00D73F06" w:rsidRPr="00D73F06">
              <w:rPr>
                <w:rFonts w:ascii="Times" w:hAnsi="Times" w:cs="AppleSystemUIFont"/>
                <w:sz w:val="20"/>
                <w:szCs w:val="20"/>
              </w:rPr>
              <w:t>.</w:t>
            </w:r>
          </w:p>
          <w:p w14:paraId="5F0890B8" w14:textId="77777777" w:rsidR="00D73F06" w:rsidRPr="00D73F06" w:rsidRDefault="00FD74A3" w:rsidP="00D73F06">
            <w:pPr>
              <w:autoSpaceDE w:val="0"/>
              <w:autoSpaceDN w:val="0"/>
              <w:adjustRightInd w:val="0"/>
              <w:spacing w:after="0" w:line="240" w:lineRule="auto"/>
              <w:ind w:left="720"/>
              <w:jc w:val="both"/>
              <w:rPr>
                <w:rFonts w:ascii="Times" w:hAnsi="Times" w:cs="AppleSystemUIFont"/>
                <w:sz w:val="20"/>
                <w:szCs w:val="20"/>
              </w:rPr>
            </w:pPr>
            <w:r w:rsidRPr="00D73F06">
              <w:rPr>
                <w:rFonts w:ascii="Times" w:hAnsi="Times" w:cs="AppleSystemUIFontBold"/>
                <w:i/>
                <w:iCs/>
                <w:sz w:val="20"/>
                <w:szCs w:val="20"/>
              </w:rPr>
              <w:t>N2 (</w:t>
            </w:r>
            <w:proofErr w:type="spellStart"/>
            <w:r w:rsidRPr="00D73F06">
              <w:rPr>
                <w:rFonts w:ascii="Times" w:hAnsi="Times" w:cs="AppleSystemUIFontBold"/>
                <w:i/>
                <w:iCs/>
                <w:sz w:val="20"/>
                <w:szCs w:val="20"/>
              </w:rPr>
              <w:t>Mjaftueshëm</w:t>
            </w:r>
            <w:proofErr w:type="spellEnd"/>
            <w:r w:rsidRPr="00D73F06">
              <w:rPr>
                <w:rFonts w:ascii="Times" w:hAnsi="Times" w:cs="AppleSystemUIFontBold"/>
                <w:i/>
                <w:iCs/>
                <w:sz w:val="20"/>
                <w:szCs w:val="20"/>
              </w:rPr>
              <w:t xml:space="preserve">): </w:t>
            </w:r>
            <w:proofErr w:type="spellStart"/>
            <w:r w:rsidR="00D73F06" w:rsidRPr="00D73F06">
              <w:rPr>
                <w:rFonts w:ascii="Times" w:hAnsi="Times" w:cs="AppleSystemUIFont"/>
                <w:sz w:val="20"/>
                <w:szCs w:val="20"/>
              </w:rPr>
              <w:t>Identifikon</w:t>
            </w:r>
            <w:proofErr w:type="spellEnd"/>
            <w:r w:rsidR="00D73F06" w:rsidRPr="00D73F06">
              <w:rPr>
                <w:rFonts w:ascii="Times" w:hAnsi="Times" w:cs="AppleSystemUIFont"/>
                <w:sz w:val="20"/>
                <w:szCs w:val="20"/>
              </w:rPr>
              <w:t xml:space="preserve"> me </w:t>
            </w:r>
            <w:proofErr w:type="spellStart"/>
            <w:r w:rsidR="00D73F06" w:rsidRPr="00D73F06">
              <w:rPr>
                <w:rFonts w:ascii="Times" w:hAnsi="Times" w:cs="AppleSystemUIFont"/>
                <w:sz w:val="20"/>
                <w:szCs w:val="20"/>
              </w:rPr>
              <w:t>ndihmë</w:t>
            </w:r>
            <w:proofErr w:type="spellEnd"/>
            <w:r w:rsidR="00D73F06" w:rsidRPr="00D73F06">
              <w:rPr>
                <w:rFonts w:ascii="Times" w:hAnsi="Times" w:cs="AppleSystemUIFont"/>
                <w:sz w:val="20"/>
                <w:szCs w:val="20"/>
              </w:rPr>
              <w:t xml:space="preserve"> format 1 </w:t>
            </w:r>
            <w:proofErr w:type="spellStart"/>
            <w:r w:rsidR="00D73F06" w:rsidRPr="00D73F06">
              <w:rPr>
                <w:rFonts w:ascii="Times" w:hAnsi="Times" w:cs="AppleSystemUIFont"/>
                <w:sz w:val="20"/>
                <w:szCs w:val="20"/>
              </w:rPr>
              <w:t>dhe</w:t>
            </w:r>
            <w:proofErr w:type="spellEnd"/>
            <w:r w:rsidR="00D73F06" w:rsidRPr="00D73F06">
              <w:rPr>
                <w:rFonts w:ascii="Times" w:hAnsi="Times" w:cs="AppleSystemUIFont"/>
                <w:sz w:val="20"/>
                <w:szCs w:val="20"/>
              </w:rPr>
              <w:t xml:space="preserve"> 2 </w:t>
            </w:r>
            <w:proofErr w:type="spellStart"/>
            <w:r w:rsidR="00D73F06" w:rsidRPr="00D73F06">
              <w:rPr>
                <w:rFonts w:ascii="Times" w:hAnsi="Times" w:cs="AppleSystemUIFont"/>
                <w:sz w:val="20"/>
                <w:szCs w:val="20"/>
              </w:rPr>
              <w:t>pjesëshe</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në</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shembuj</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muzikore</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të</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thjeshtë</w:t>
            </w:r>
            <w:proofErr w:type="spellEnd"/>
            <w:r w:rsidR="00D73F06" w:rsidRPr="00D73F06">
              <w:rPr>
                <w:rFonts w:ascii="Times" w:hAnsi="Times" w:cs="AppleSystemUIFont"/>
                <w:sz w:val="20"/>
                <w:szCs w:val="20"/>
              </w:rPr>
              <w:t>.</w:t>
            </w:r>
          </w:p>
          <w:p w14:paraId="66A4DEC6" w14:textId="77777777" w:rsidR="00FD74A3" w:rsidRPr="00D73F06" w:rsidRDefault="00FD74A3" w:rsidP="00D73F06">
            <w:pPr>
              <w:autoSpaceDE w:val="0"/>
              <w:autoSpaceDN w:val="0"/>
              <w:adjustRightInd w:val="0"/>
              <w:spacing w:after="0" w:line="240" w:lineRule="auto"/>
              <w:ind w:left="720"/>
              <w:jc w:val="both"/>
              <w:rPr>
                <w:rFonts w:ascii="Times" w:hAnsi="Times" w:cs="AppleSystemUIFont"/>
                <w:sz w:val="20"/>
                <w:szCs w:val="20"/>
              </w:rPr>
            </w:pPr>
            <w:r w:rsidRPr="00D73F06">
              <w:rPr>
                <w:rFonts w:ascii="Times" w:hAnsi="Times" w:cs="AppleSystemUIFontBold"/>
                <w:sz w:val="20"/>
                <w:szCs w:val="20"/>
              </w:rPr>
              <w:t xml:space="preserve">N3 </w:t>
            </w:r>
            <w:r w:rsidRPr="00D73F06">
              <w:rPr>
                <w:rFonts w:ascii="Times" w:hAnsi="Times" w:cs="AppleSystemUIFontBold"/>
                <w:i/>
                <w:iCs/>
                <w:sz w:val="20"/>
                <w:szCs w:val="20"/>
              </w:rPr>
              <w:t>(</w:t>
            </w:r>
            <w:proofErr w:type="spellStart"/>
            <w:r w:rsidRPr="00D73F06">
              <w:rPr>
                <w:rFonts w:ascii="Times" w:hAnsi="Times" w:cs="AppleSystemUIFontBold"/>
                <w:i/>
                <w:iCs/>
                <w:sz w:val="20"/>
                <w:szCs w:val="20"/>
              </w:rPr>
              <w:t>Mirë</w:t>
            </w:r>
            <w:proofErr w:type="spellEnd"/>
            <w:r w:rsidRPr="00D73F06">
              <w:rPr>
                <w:rFonts w:ascii="Times" w:hAnsi="Times" w:cs="AppleSystemUIFontBold"/>
                <w:i/>
                <w:iCs/>
                <w:sz w:val="20"/>
                <w:szCs w:val="20"/>
              </w:rPr>
              <w:t>):</w:t>
            </w:r>
            <w:r w:rsidRPr="00D73F06">
              <w:rPr>
                <w:rFonts w:ascii="Times" w:hAnsi="Times" w:cs="AppleSystemUIFont"/>
                <w:sz w:val="20"/>
                <w:szCs w:val="20"/>
              </w:rPr>
              <w:t xml:space="preserve"> </w:t>
            </w:r>
            <w:proofErr w:type="spellStart"/>
            <w:r w:rsidRPr="00D73F06">
              <w:rPr>
                <w:rFonts w:ascii="Times" w:hAnsi="Times" w:cs="AppleSystemUIFont"/>
                <w:sz w:val="20"/>
                <w:szCs w:val="20"/>
              </w:rPr>
              <w:t>Shpjegon</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motivin</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frazën</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fjalinë</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periudhën</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përmes</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shembujve</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konkretë</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nga</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vepra</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të</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thjeshta</w:t>
            </w:r>
            <w:proofErr w:type="spellEnd"/>
            <w:r w:rsidRPr="00D73F06">
              <w:rPr>
                <w:rFonts w:ascii="Times" w:hAnsi="Times" w:cs="AppleSystemUIFont"/>
                <w:sz w:val="20"/>
                <w:szCs w:val="20"/>
              </w:rPr>
              <w:t xml:space="preserve"> </w:t>
            </w:r>
            <w:proofErr w:type="spellStart"/>
            <w:r w:rsidRPr="00D73F06">
              <w:rPr>
                <w:rFonts w:ascii="Times" w:hAnsi="Times" w:cs="AppleSystemUIFont"/>
                <w:sz w:val="20"/>
                <w:szCs w:val="20"/>
              </w:rPr>
              <w:t>muzikore</w:t>
            </w:r>
            <w:proofErr w:type="spellEnd"/>
            <w:r w:rsidRPr="00D73F06">
              <w:rPr>
                <w:rFonts w:ascii="Times" w:hAnsi="Times" w:cs="AppleSystemUIFont"/>
                <w:sz w:val="20"/>
                <w:szCs w:val="20"/>
              </w:rPr>
              <w:t>.</w:t>
            </w:r>
          </w:p>
          <w:p w14:paraId="5E033C67" w14:textId="77777777" w:rsidR="00053088" w:rsidRPr="00D73F06" w:rsidRDefault="00FD74A3" w:rsidP="00D73F06">
            <w:pPr>
              <w:autoSpaceDE w:val="0"/>
              <w:autoSpaceDN w:val="0"/>
              <w:adjustRightInd w:val="0"/>
              <w:spacing w:after="0" w:line="240" w:lineRule="auto"/>
              <w:ind w:left="720"/>
              <w:jc w:val="both"/>
              <w:rPr>
                <w:rFonts w:ascii="Times" w:hAnsi="Times" w:cs="AppleSystemUIFont"/>
                <w:sz w:val="20"/>
                <w:szCs w:val="20"/>
              </w:rPr>
            </w:pPr>
            <w:r w:rsidRPr="00D73F06">
              <w:rPr>
                <w:rFonts w:ascii="Times" w:hAnsi="Times" w:cs="AppleSystemUIFontBold"/>
                <w:sz w:val="20"/>
                <w:szCs w:val="20"/>
              </w:rPr>
              <w:t xml:space="preserve">N4 </w:t>
            </w:r>
            <w:r w:rsidRPr="00D73F06">
              <w:rPr>
                <w:rFonts w:ascii="Times" w:hAnsi="Times" w:cs="AppleSystemUIFontBold"/>
                <w:i/>
                <w:iCs/>
                <w:sz w:val="20"/>
                <w:szCs w:val="20"/>
              </w:rPr>
              <w:t>(</w:t>
            </w:r>
            <w:proofErr w:type="spellStart"/>
            <w:r w:rsidRPr="00D73F06">
              <w:rPr>
                <w:rFonts w:ascii="Times" w:hAnsi="Times" w:cs="AppleSystemUIFontBold"/>
                <w:i/>
                <w:iCs/>
                <w:sz w:val="20"/>
                <w:szCs w:val="20"/>
              </w:rPr>
              <w:t>Shumë</w:t>
            </w:r>
            <w:proofErr w:type="spellEnd"/>
            <w:r w:rsidRPr="00D73F06">
              <w:rPr>
                <w:rFonts w:ascii="Times" w:hAnsi="Times" w:cs="AppleSystemUIFontBold"/>
                <w:i/>
                <w:iCs/>
                <w:sz w:val="20"/>
                <w:szCs w:val="20"/>
              </w:rPr>
              <w:t xml:space="preserve"> Mirë):</w:t>
            </w:r>
            <w:r w:rsidRPr="00D73F06">
              <w:rPr>
                <w:rFonts w:ascii="Times" w:hAnsi="Times" w:cs="AppleSystemUIFontBold"/>
                <w:sz w:val="20"/>
                <w:szCs w:val="20"/>
              </w:rPr>
              <w:t xml:space="preserve"> </w:t>
            </w:r>
            <w:proofErr w:type="spellStart"/>
            <w:r w:rsidR="00D73F06" w:rsidRPr="00D73F06">
              <w:rPr>
                <w:rFonts w:ascii="Times" w:hAnsi="Times" w:cs="AppleSystemUIFont"/>
                <w:sz w:val="20"/>
                <w:szCs w:val="20"/>
              </w:rPr>
              <w:t>Analizon</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dhe</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argumenton</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strukturën</w:t>
            </w:r>
            <w:proofErr w:type="spellEnd"/>
            <w:r w:rsidR="00D73F06" w:rsidRPr="00D73F06">
              <w:rPr>
                <w:rFonts w:ascii="Times" w:hAnsi="Times" w:cs="AppleSystemUIFont"/>
                <w:sz w:val="20"/>
                <w:szCs w:val="20"/>
              </w:rPr>
              <w:t xml:space="preserve"> e </w:t>
            </w:r>
            <w:proofErr w:type="spellStart"/>
            <w:r w:rsidR="00D73F06" w:rsidRPr="00D73F06">
              <w:rPr>
                <w:rFonts w:ascii="Times" w:hAnsi="Times" w:cs="AppleSystemUIFont"/>
                <w:sz w:val="20"/>
                <w:szCs w:val="20"/>
              </w:rPr>
              <w:t>formave</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muzikore</w:t>
            </w:r>
            <w:proofErr w:type="spellEnd"/>
            <w:r w:rsidR="00D73F06" w:rsidRPr="00D73F06">
              <w:rPr>
                <w:rFonts w:ascii="Times" w:hAnsi="Times" w:cs="AppleSystemUIFont"/>
                <w:sz w:val="20"/>
                <w:szCs w:val="20"/>
              </w:rPr>
              <w:t xml:space="preserve"> 1-, 2- </w:t>
            </w:r>
            <w:proofErr w:type="spellStart"/>
            <w:r w:rsidR="00D73F06" w:rsidRPr="00D73F06">
              <w:rPr>
                <w:rFonts w:ascii="Times" w:hAnsi="Times" w:cs="AppleSystemUIFont"/>
                <w:sz w:val="20"/>
                <w:szCs w:val="20"/>
              </w:rPr>
              <w:t>dhe</w:t>
            </w:r>
            <w:proofErr w:type="spellEnd"/>
            <w:r w:rsidR="00D73F06" w:rsidRPr="00D73F06">
              <w:rPr>
                <w:rFonts w:ascii="Times" w:hAnsi="Times" w:cs="AppleSystemUIFont"/>
                <w:sz w:val="20"/>
                <w:szCs w:val="20"/>
              </w:rPr>
              <w:t xml:space="preserve"> 3-pjesëshe duke u </w:t>
            </w:r>
            <w:proofErr w:type="spellStart"/>
            <w:r w:rsidR="00D73F06" w:rsidRPr="00D73F06">
              <w:rPr>
                <w:rFonts w:ascii="Times" w:hAnsi="Times" w:cs="AppleSystemUIFont"/>
                <w:sz w:val="20"/>
                <w:szCs w:val="20"/>
              </w:rPr>
              <w:t>ndalur</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në</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shembuj</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muzikore</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përmes</w:t>
            </w:r>
            <w:proofErr w:type="spellEnd"/>
            <w:r w:rsidR="00D73F06" w:rsidRPr="00D73F06">
              <w:rPr>
                <w:rFonts w:ascii="Times" w:hAnsi="Times" w:cs="AppleSystemUIFont"/>
                <w:sz w:val="20"/>
                <w:szCs w:val="20"/>
              </w:rPr>
              <w:t xml:space="preserve"> </w:t>
            </w:r>
            <w:proofErr w:type="spellStart"/>
            <w:r w:rsidR="00D73F06" w:rsidRPr="00D73F06">
              <w:rPr>
                <w:rFonts w:ascii="Times" w:hAnsi="Times" w:cs="AppleSystemUIFont"/>
                <w:sz w:val="20"/>
                <w:szCs w:val="20"/>
              </w:rPr>
              <w:t>dëgjimit</w:t>
            </w:r>
            <w:proofErr w:type="spellEnd"/>
            <w:r w:rsidR="00D73F06" w:rsidRPr="00D73F06">
              <w:rPr>
                <w:rFonts w:ascii="Times" w:hAnsi="Times" w:cs="AppleSystemUIFont"/>
                <w:sz w:val="20"/>
                <w:szCs w:val="20"/>
              </w:rPr>
              <w:t>.</w:t>
            </w:r>
          </w:p>
        </w:tc>
      </w:tr>
    </w:tbl>
    <w:p w14:paraId="1FAD2F47" w14:textId="77777777" w:rsidR="000B6B02" w:rsidRPr="000B6B02" w:rsidRDefault="000B6B02" w:rsidP="000B6B0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21B25D20" wp14:editId="52AB5FA1">
            <wp:extent cx="7145079" cy="5922335"/>
            <wp:effectExtent l="0" t="0" r="0" b="2540"/>
            <wp:docPr id="20" name="Picture 20" descr="C:\Users\Admin\Downloads\WhatsApp Image 2026-09-11 at 13.40.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ownloads\WhatsApp Image 2026-09-11 at 13.40.15.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52103" cy="5928157"/>
                    </a:xfrm>
                    <a:prstGeom prst="rect">
                      <a:avLst/>
                    </a:prstGeom>
                    <a:noFill/>
                    <a:ln>
                      <a:noFill/>
                    </a:ln>
                  </pic:spPr>
                </pic:pic>
              </a:graphicData>
            </a:graphic>
          </wp:inline>
        </w:drawing>
      </w:r>
    </w:p>
    <w:p w14:paraId="51FB8B76" w14:textId="77777777" w:rsidR="00D73F06" w:rsidRPr="00153294" w:rsidRDefault="00D73F06" w:rsidP="00750AA2">
      <w:pPr>
        <w:spacing w:line="360" w:lineRule="auto"/>
        <w:ind w:left="360"/>
        <w:rPr>
          <w:rFonts w:ascii="Times New Roman" w:hAnsi="Times New Roman"/>
          <w:b/>
          <w:sz w:val="24"/>
          <w:szCs w:val="24"/>
          <w:lang w:val="sq-AL"/>
        </w:rPr>
      </w:pPr>
    </w:p>
    <w:tbl>
      <w:tblP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172"/>
      </w:tblGrid>
      <w:tr w:rsidR="00B63670" w:rsidRPr="00153294" w14:paraId="11CC8480" w14:textId="77777777" w:rsidTr="00D73F06">
        <w:tc>
          <w:tcPr>
            <w:tcW w:w="2689" w:type="dxa"/>
          </w:tcPr>
          <w:p w14:paraId="3A221173"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48042B9D"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172" w:type="dxa"/>
          </w:tcPr>
          <w:p w14:paraId="630A00C6"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607475DF" w14:textId="77777777" w:rsidTr="00B63670">
        <w:tc>
          <w:tcPr>
            <w:tcW w:w="5305" w:type="dxa"/>
            <w:gridSpan w:val="2"/>
          </w:tcPr>
          <w:p w14:paraId="6E03CA6F" w14:textId="77777777" w:rsidR="00053088" w:rsidRPr="00153294" w:rsidRDefault="00053088" w:rsidP="00E30CA7">
            <w:pPr>
              <w:spacing w:after="0" w:line="240" w:lineRule="auto"/>
              <w:rPr>
                <w:rFonts w:ascii="Times New Roman" w:hAnsi="Times New Roman"/>
                <w:b/>
                <w:sz w:val="20"/>
                <w:szCs w:val="20"/>
                <w:lang w:val="sq-AL"/>
              </w:rPr>
            </w:pPr>
          </w:p>
          <w:p w14:paraId="2279FD69"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3CFB6D00" w14:textId="77777777" w:rsidR="00053088" w:rsidRPr="00153294" w:rsidRDefault="00053088" w:rsidP="00E30CA7">
            <w:pPr>
              <w:spacing w:after="0" w:line="240" w:lineRule="auto"/>
              <w:rPr>
                <w:rFonts w:ascii="Times New Roman" w:hAnsi="Times New Roman"/>
                <w:b/>
                <w:sz w:val="20"/>
                <w:szCs w:val="20"/>
                <w:lang w:val="sq-AL"/>
              </w:rPr>
            </w:pPr>
          </w:p>
          <w:p w14:paraId="14917A4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“Ushtrime  me fyell”</w:t>
            </w:r>
          </w:p>
        </w:tc>
        <w:tc>
          <w:tcPr>
            <w:tcW w:w="6172" w:type="dxa"/>
          </w:tcPr>
          <w:p w14:paraId="2C0C06FA" w14:textId="77777777" w:rsidR="00053088" w:rsidRPr="00153294" w:rsidRDefault="00053088" w:rsidP="00E30CA7">
            <w:pPr>
              <w:spacing w:after="0" w:line="240" w:lineRule="auto"/>
              <w:rPr>
                <w:rFonts w:ascii="Times New Roman" w:hAnsi="Times New Roman"/>
                <w:sz w:val="20"/>
                <w:szCs w:val="20"/>
                <w:lang w:val="sq-AL"/>
              </w:rPr>
            </w:pPr>
          </w:p>
          <w:p w14:paraId="647465DB" w14:textId="77777777" w:rsidR="00053088" w:rsidRPr="00153294" w:rsidRDefault="00053088" w:rsidP="00E30CA7">
            <w:pPr>
              <w:rPr>
                <w:lang w:val="sq-AL"/>
              </w:rPr>
            </w:pPr>
            <w:r w:rsidRPr="00153294">
              <w:rPr>
                <w:rFonts w:ascii="Times New Roman" w:hAnsi="Times New Roman"/>
                <w:sz w:val="20"/>
                <w:szCs w:val="20"/>
                <w:lang w:val="sq-AL"/>
              </w:rPr>
              <w:t>Vazhdohet zgjerimi i situatës duke punuar ushtrime në kohën 2/4</w:t>
            </w:r>
          </w:p>
        </w:tc>
      </w:tr>
      <w:tr w:rsidR="00053088" w:rsidRPr="00153294" w14:paraId="7FC9E2EA" w14:textId="77777777" w:rsidTr="00B63670">
        <w:trPr>
          <w:trHeight w:val="519"/>
        </w:trPr>
        <w:tc>
          <w:tcPr>
            <w:tcW w:w="5305" w:type="dxa"/>
            <w:gridSpan w:val="2"/>
          </w:tcPr>
          <w:p w14:paraId="6EDADAC1"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5D0709C9"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720F3E9B" w14:textId="77777777" w:rsidR="00053088" w:rsidRPr="00153294" w:rsidRDefault="00053088"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apo këndon duke respektuar simbolikat e mësuara; </w:t>
            </w:r>
          </w:p>
          <w:p w14:paraId="4DE1B14D" w14:textId="77777777" w:rsidR="00053088" w:rsidRPr="00153294" w:rsidRDefault="00053088"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në instrument duke respektuar rregullat e këtij instrumenti; </w:t>
            </w:r>
          </w:p>
          <w:p w14:paraId="665BAD83" w14:textId="77777777" w:rsidR="00053088" w:rsidRPr="00153294" w:rsidRDefault="00053088"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661C72EC" w14:textId="77777777" w:rsidR="00053088" w:rsidRPr="00153294" w:rsidRDefault="00053088"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6172" w:type="dxa"/>
          </w:tcPr>
          <w:p w14:paraId="6C71BCFF"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26C66BD" w14:textId="77777777" w:rsidR="00053088" w:rsidRPr="00153294" w:rsidRDefault="00053088" w:rsidP="00E30CA7">
            <w:pPr>
              <w:spacing w:after="0" w:line="240" w:lineRule="auto"/>
              <w:rPr>
                <w:rFonts w:ascii="Times New Roman" w:hAnsi="Times New Roman"/>
                <w:sz w:val="20"/>
                <w:szCs w:val="20"/>
                <w:lang w:val="sq-AL"/>
              </w:rPr>
            </w:pPr>
          </w:p>
          <w:p w14:paraId="73AE5446"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fyell</w:t>
            </w:r>
          </w:p>
          <w:p w14:paraId="01E3E5B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luajtjes në instrument</w:t>
            </w:r>
          </w:p>
          <w:p w14:paraId="1EEF45EA"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p w14:paraId="5C59E598"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1A8C8382" w14:textId="77777777" w:rsidTr="00B63670">
        <w:tc>
          <w:tcPr>
            <w:tcW w:w="5305" w:type="dxa"/>
            <w:gridSpan w:val="2"/>
          </w:tcPr>
          <w:p w14:paraId="7F131E05"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1B739F21" w14:textId="77777777" w:rsidR="00053088" w:rsidRPr="00153294" w:rsidRDefault="00053088" w:rsidP="00E30CA7">
            <w:pPr>
              <w:spacing w:after="0" w:line="240" w:lineRule="auto"/>
              <w:rPr>
                <w:rFonts w:ascii="Times New Roman" w:hAnsi="Times New Roman"/>
                <w:b/>
                <w:sz w:val="20"/>
                <w:szCs w:val="20"/>
                <w:lang w:val="sq-AL"/>
              </w:rPr>
            </w:pPr>
          </w:p>
          <w:p w14:paraId="3DAC6B76"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1AA369BB"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instrumenti i fyellit (</w:t>
            </w:r>
            <w:proofErr w:type="spellStart"/>
            <w:r w:rsidRPr="00153294">
              <w:rPr>
                <w:rFonts w:ascii="Times New Roman" w:hAnsi="Times New Roman"/>
                <w:sz w:val="20"/>
                <w:szCs w:val="20"/>
                <w:lang w:val="sq-AL"/>
              </w:rPr>
              <w:t>bllokflaut</w:t>
            </w:r>
            <w:proofErr w:type="spellEnd"/>
            <w:r w:rsidRPr="00153294">
              <w:rPr>
                <w:rFonts w:ascii="Times New Roman" w:hAnsi="Times New Roman"/>
                <w:sz w:val="20"/>
                <w:szCs w:val="20"/>
                <w:lang w:val="sq-AL"/>
              </w:rPr>
              <w:t>)</w:t>
            </w:r>
          </w:p>
          <w:p w14:paraId="0A1BF8F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w:t>
            </w:r>
          </w:p>
          <w:p w14:paraId="6E29C608"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p>
        </w:tc>
        <w:tc>
          <w:tcPr>
            <w:tcW w:w="6172" w:type="dxa"/>
          </w:tcPr>
          <w:p w14:paraId="539F1F9C"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w:t>
            </w:r>
          </w:p>
        </w:tc>
      </w:tr>
      <w:tr w:rsidR="00053088" w:rsidRPr="00153294" w14:paraId="108AE6FC" w14:textId="77777777" w:rsidTr="00B63670">
        <w:tc>
          <w:tcPr>
            <w:tcW w:w="11477" w:type="dxa"/>
            <w:gridSpan w:val="3"/>
            <w:shd w:val="clear" w:color="auto" w:fill="C6D9F1"/>
          </w:tcPr>
          <w:p w14:paraId="1B9DD1EB"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4F9743CC" w14:textId="77777777" w:rsidTr="00B63670">
        <w:trPr>
          <w:trHeight w:val="670"/>
        </w:trPr>
        <w:tc>
          <w:tcPr>
            <w:tcW w:w="11477" w:type="dxa"/>
            <w:gridSpan w:val="3"/>
          </w:tcPr>
          <w:p w14:paraId="3BCC1761"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1FA9C92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rregullat e luajtjes në instrumentin e fyellit. </w:t>
            </w:r>
          </w:p>
        </w:tc>
      </w:tr>
      <w:tr w:rsidR="00053088" w:rsidRPr="00153294" w14:paraId="75CE4BAC" w14:textId="77777777" w:rsidTr="00B63670">
        <w:tc>
          <w:tcPr>
            <w:tcW w:w="11477" w:type="dxa"/>
            <w:gridSpan w:val="3"/>
          </w:tcPr>
          <w:p w14:paraId="7910C664"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1397F00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luajnë në kohën 2/4  me fyellin.</w:t>
            </w:r>
          </w:p>
          <w:p w14:paraId="46DF0BA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ekzekutojnë vetëm ose të gjithë së bashku ushtrime të thjeshta. </w:t>
            </w:r>
          </w:p>
        </w:tc>
      </w:tr>
      <w:tr w:rsidR="00053088" w:rsidRPr="00153294" w14:paraId="68DE6290" w14:textId="77777777" w:rsidTr="00B63670">
        <w:tc>
          <w:tcPr>
            <w:tcW w:w="11477" w:type="dxa"/>
            <w:gridSpan w:val="3"/>
          </w:tcPr>
          <w:p w14:paraId="0639EF10"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7794E9BD"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26D7E8F4"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w:t>
            </w:r>
          </w:p>
          <w:p w14:paraId="4410A4B1"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ekzekutojnë në fyell, ushtrime  në kohën 2/4.</w:t>
            </w:r>
          </w:p>
          <w:p w14:paraId="4D8B0227"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respektojnë rregullat e luajtjes në fyell.</w:t>
            </w:r>
          </w:p>
        </w:tc>
      </w:tr>
      <w:tr w:rsidR="00053088" w:rsidRPr="00153294" w14:paraId="78CC8B41" w14:textId="77777777" w:rsidTr="00B63670">
        <w:tc>
          <w:tcPr>
            <w:tcW w:w="11477" w:type="dxa"/>
            <w:gridSpan w:val="3"/>
          </w:tcPr>
          <w:p w14:paraId="36782AB2" w14:textId="77777777" w:rsidR="00C7608C" w:rsidRPr="00340605" w:rsidRDefault="00C7608C" w:rsidP="00C7608C">
            <w:pPr>
              <w:spacing w:after="0" w:line="240" w:lineRule="auto"/>
              <w:rPr>
                <w:rFonts w:ascii="Times" w:hAnsi="Times"/>
                <w:b/>
                <w:i/>
                <w:sz w:val="20"/>
                <w:szCs w:val="20"/>
                <w:lang w:val="sq-AL"/>
              </w:rPr>
            </w:pPr>
            <w:r w:rsidRPr="00340605">
              <w:rPr>
                <w:rFonts w:ascii="Times" w:hAnsi="Times"/>
                <w:b/>
                <w:i/>
                <w:sz w:val="20"/>
                <w:szCs w:val="20"/>
                <w:lang w:val="sq-AL"/>
              </w:rPr>
              <w:t xml:space="preserve">Vlerësimi </w:t>
            </w:r>
          </w:p>
          <w:p w14:paraId="3B0AB639" w14:textId="77777777" w:rsidR="00C7608C" w:rsidRPr="00340605" w:rsidRDefault="00C7608C" w:rsidP="00C7608C">
            <w:pPr>
              <w:autoSpaceDE w:val="0"/>
              <w:autoSpaceDN w:val="0"/>
              <w:adjustRightInd w:val="0"/>
              <w:spacing w:after="0" w:line="240" w:lineRule="auto"/>
              <w:jc w:val="both"/>
              <w:rPr>
                <w:rStyle w:val="longtext"/>
                <w:rFonts w:ascii="Times" w:hAnsi="Times" w:cs="AppleSystemUIFont"/>
                <w:i/>
                <w:iCs/>
                <w:sz w:val="20"/>
                <w:szCs w:val="20"/>
              </w:rPr>
            </w:pPr>
            <w:proofErr w:type="spellStart"/>
            <w:r w:rsidRPr="00340605">
              <w:rPr>
                <w:rFonts w:ascii="Times" w:hAnsi="Times" w:cs="Helvetica"/>
                <w:color w:val="000000"/>
                <w:sz w:val="20"/>
                <w:szCs w:val="20"/>
                <w:lang w:val="en-GB"/>
              </w:rPr>
              <w:t>Është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demonstrim</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i</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rezultateve</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arritura</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nxënësve</w:t>
            </w:r>
            <w:proofErr w:type="spellEnd"/>
            <w:r w:rsidRPr="00340605">
              <w:rPr>
                <w:rFonts w:ascii="Times" w:hAnsi="Times" w:cs="Helvetica"/>
                <w:color w:val="000000"/>
                <w:sz w:val="20"/>
                <w:szCs w:val="20"/>
                <w:lang w:val="en-GB"/>
              </w:rPr>
              <w:t xml:space="preserve"> </w:t>
            </w:r>
            <w:proofErr w:type="spellStart"/>
            <w:proofErr w:type="gram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b/>
                <w:bCs/>
                <w:color w:val="000000"/>
                <w:sz w:val="20"/>
                <w:szCs w:val="20"/>
                <w:lang w:val="en-GB"/>
              </w:rPr>
              <w:t>kompetencën</w:t>
            </w:r>
            <w:proofErr w:type="spellEnd"/>
            <w:proofErr w:type="gramEnd"/>
            <w:r w:rsidRPr="00340605">
              <w:rPr>
                <w:rFonts w:ascii="Times" w:hAnsi="Times" w:cs="Helvetica"/>
                <w:b/>
                <w:bCs/>
                <w:color w:val="000000"/>
                <w:sz w:val="20"/>
                <w:szCs w:val="20"/>
                <w:lang w:val="en-GB"/>
              </w:rPr>
              <w:t xml:space="preserve"> e </w:t>
            </w:r>
            <w:proofErr w:type="spellStart"/>
            <w:r w:rsidRPr="00340605">
              <w:rPr>
                <w:rFonts w:ascii="Times" w:hAnsi="Times" w:cs="Helvetica"/>
                <w:b/>
                <w:bCs/>
                <w:color w:val="000000"/>
                <w:sz w:val="20"/>
                <w:szCs w:val="20"/>
                <w:lang w:val="en-GB"/>
              </w:rPr>
              <w:t>performimit</w:t>
            </w:r>
            <w:proofErr w:type="spellEnd"/>
            <w:r w:rsidRPr="00340605">
              <w:rPr>
                <w:rFonts w:ascii="Times" w:hAnsi="Times" w:cs="Helvetica"/>
                <w:b/>
                <w:bCs/>
                <w:color w:val="000000"/>
                <w:sz w:val="20"/>
                <w:szCs w:val="20"/>
                <w:lang w:val="en-GB"/>
              </w:rPr>
              <w:t xml:space="preserve">, </w:t>
            </w:r>
            <w:proofErr w:type="spellStart"/>
            <w:r w:rsidRPr="00340605">
              <w:rPr>
                <w:rFonts w:ascii="Times" w:hAnsi="Times" w:cs="Helvetica"/>
                <w:color w:val="000000"/>
                <w:sz w:val="20"/>
                <w:szCs w:val="20"/>
                <w:lang w:val="en-GB"/>
              </w:rPr>
              <w:t>bazuar</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RN e </w:t>
            </w:r>
            <w:proofErr w:type="spellStart"/>
            <w:r w:rsidRPr="00340605">
              <w:rPr>
                <w:rFonts w:ascii="Times" w:hAnsi="Times" w:cs="Helvetica"/>
                <w:color w:val="000000"/>
                <w:sz w:val="20"/>
                <w:szCs w:val="20"/>
                <w:lang w:val="en-GB"/>
              </w:rPr>
              <w:t>programit</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muzikor</w:t>
            </w:r>
            <w:proofErr w:type="spellEnd"/>
            <w:r w:rsidRPr="00340605">
              <w:rPr>
                <w:rFonts w:ascii="Times" w:hAnsi="Times" w:cs="Helvetica"/>
                <w:color w:val="000000"/>
                <w:sz w:val="20"/>
                <w:szCs w:val="20"/>
                <w:lang w:val="en-GB"/>
              </w:rPr>
              <w:t xml:space="preserve">: </w:t>
            </w:r>
            <w:r w:rsidRPr="00340605">
              <w:rPr>
                <w:rFonts w:ascii="Times" w:hAnsi="Times" w:cs="AppleSystemUIFontBold"/>
                <w:i/>
                <w:iCs/>
                <w:sz w:val="20"/>
                <w:szCs w:val="20"/>
              </w:rPr>
              <w:t xml:space="preserve">RN(TP)2.8. “Luan </w:t>
            </w:r>
            <w:proofErr w:type="spellStart"/>
            <w:r w:rsidRPr="00340605">
              <w:rPr>
                <w:rFonts w:ascii="Times" w:hAnsi="Times" w:cs="AppleSystemUIFontBold"/>
                <w:i/>
                <w:iCs/>
                <w:sz w:val="20"/>
                <w:szCs w:val="20"/>
              </w:rPr>
              <w:t>në</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instrumentin</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aerofon</w:t>
            </w:r>
            <w:proofErr w:type="spellEnd"/>
            <w:r w:rsidRPr="00340605">
              <w:rPr>
                <w:rFonts w:ascii="Times" w:hAnsi="Times" w:cs="AppleSystemUIFontBold"/>
                <w:i/>
                <w:iCs/>
                <w:sz w:val="20"/>
                <w:szCs w:val="20"/>
              </w:rPr>
              <w:t xml:space="preserve"> – </w:t>
            </w:r>
            <w:proofErr w:type="spellStart"/>
            <w:r w:rsidRPr="00340605">
              <w:rPr>
                <w:rFonts w:ascii="Times" w:hAnsi="Times" w:cs="AppleSystemUIFontBold"/>
                <w:i/>
                <w:iCs/>
                <w:sz w:val="20"/>
                <w:szCs w:val="20"/>
              </w:rPr>
              <w:t>fyell</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notat</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muzikore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dhe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ritmet</w:t>
            </w:r>
            <w:proofErr w:type="spellEnd"/>
            <w:r w:rsidRPr="00340605">
              <w:rPr>
                <w:rFonts w:ascii="Times" w:hAnsi="Times" w:cs="AppleSystemUIFontBold"/>
                <w:i/>
                <w:iCs/>
                <w:sz w:val="20"/>
                <w:szCs w:val="20"/>
              </w:rPr>
              <w:t xml:space="preserve"> e </w:t>
            </w:r>
            <w:proofErr w:type="spellStart"/>
            <w:r w:rsidRPr="00340605">
              <w:rPr>
                <w:rFonts w:ascii="Times" w:hAnsi="Times" w:cs="AppleSystemUIFontBold"/>
                <w:i/>
                <w:iCs/>
                <w:sz w:val="20"/>
                <w:szCs w:val="20"/>
              </w:rPr>
              <w:t>mësuara</w:t>
            </w:r>
            <w:proofErr w:type="spellEnd"/>
            <w:r w:rsidRPr="00340605">
              <w:rPr>
                <w:rFonts w:ascii="Times" w:hAnsi="Times" w:cs="AppleSystemUIFontBold"/>
                <w:i/>
                <w:iCs/>
                <w:sz w:val="20"/>
                <w:szCs w:val="20"/>
              </w:rPr>
              <w:t>.</w:t>
            </w:r>
          </w:p>
          <w:p w14:paraId="24FD6E18" w14:textId="77777777" w:rsidR="00C7608C" w:rsidRPr="00340605" w:rsidRDefault="00C7608C" w:rsidP="00C7608C">
            <w:pPr>
              <w:autoSpaceDE w:val="0"/>
              <w:autoSpaceDN w:val="0"/>
              <w:adjustRightInd w:val="0"/>
              <w:spacing w:after="0" w:line="240" w:lineRule="auto"/>
              <w:ind w:left="720"/>
              <w:jc w:val="both"/>
              <w:rPr>
                <w:rFonts w:ascii="Times" w:hAnsi="Times"/>
                <w:sz w:val="20"/>
                <w:szCs w:val="20"/>
              </w:rPr>
            </w:pPr>
            <w:r w:rsidRPr="00340605">
              <w:rPr>
                <w:rFonts w:ascii="Times" w:hAnsi="Times" w:cs="AppleSystemUIFontBold"/>
                <w:i/>
                <w:iCs/>
                <w:sz w:val="20"/>
                <w:szCs w:val="20"/>
              </w:rPr>
              <w:t>N1 (</w:t>
            </w:r>
            <w:proofErr w:type="spellStart"/>
            <w:r w:rsidRPr="00340605">
              <w:rPr>
                <w:rFonts w:ascii="Times" w:hAnsi="Times" w:cs="AppleSystemUIFontBold"/>
                <w:i/>
                <w:iCs/>
                <w:sz w:val="20"/>
                <w:szCs w:val="20"/>
              </w:rPr>
              <w:t>Dobët</w:t>
            </w:r>
            <w:proofErr w:type="spellEnd"/>
            <w:r w:rsidRPr="00340605">
              <w:rPr>
                <w:rFonts w:ascii="Times" w:hAnsi="Times" w:cs="AppleSystemUIFontBold"/>
                <w:i/>
                <w:iCs/>
                <w:sz w:val="20"/>
                <w:szCs w:val="20"/>
              </w:rPr>
              <w:t xml:space="preserve">): </w:t>
            </w:r>
            <w:r w:rsidRPr="00340605">
              <w:rPr>
                <w:rFonts w:ascii="Times" w:hAnsi="Times"/>
                <w:sz w:val="20"/>
                <w:szCs w:val="20"/>
              </w:rPr>
              <w:t xml:space="preserve">Nuk </w:t>
            </w:r>
            <w:proofErr w:type="spellStart"/>
            <w:r w:rsidRPr="00340605">
              <w:rPr>
                <w:rFonts w:ascii="Times" w:hAnsi="Times"/>
                <w:sz w:val="20"/>
                <w:szCs w:val="20"/>
              </w:rPr>
              <w:t>arrin</w:t>
            </w:r>
            <w:proofErr w:type="spellEnd"/>
            <w:r w:rsidRPr="00340605">
              <w:rPr>
                <w:rFonts w:ascii="Times" w:hAnsi="Times"/>
                <w:sz w:val="20"/>
                <w:szCs w:val="20"/>
              </w:rPr>
              <w:t xml:space="preserve"> </w:t>
            </w:r>
            <w:proofErr w:type="spellStart"/>
            <w:r w:rsidRPr="00340605">
              <w:rPr>
                <w:rFonts w:ascii="Times" w:hAnsi="Times"/>
                <w:sz w:val="20"/>
                <w:szCs w:val="20"/>
              </w:rPr>
              <w:t>të</w:t>
            </w:r>
            <w:proofErr w:type="spellEnd"/>
            <w:r w:rsidRPr="00340605">
              <w:rPr>
                <w:rFonts w:ascii="Times" w:hAnsi="Times"/>
                <w:sz w:val="20"/>
                <w:szCs w:val="20"/>
              </w:rPr>
              <w:t xml:space="preserve"> </w:t>
            </w:r>
            <w:proofErr w:type="spellStart"/>
            <w:r w:rsidRPr="00340605">
              <w:rPr>
                <w:rFonts w:ascii="Times" w:hAnsi="Times"/>
                <w:sz w:val="20"/>
                <w:szCs w:val="20"/>
              </w:rPr>
              <w:t>luajë</w:t>
            </w:r>
            <w:proofErr w:type="spellEnd"/>
            <w:r w:rsidRPr="00340605">
              <w:rPr>
                <w:rFonts w:ascii="Times" w:hAnsi="Times"/>
                <w:sz w:val="20"/>
                <w:szCs w:val="20"/>
              </w:rPr>
              <w:t xml:space="preserve"> </w:t>
            </w:r>
            <w:proofErr w:type="spellStart"/>
            <w:r w:rsidRPr="00340605">
              <w:rPr>
                <w:rFonts w:ascii="Times" w:hAnsi="Times"/>
                <w:sz w:val="20"/>
                <w:szCs w:val="20"/>
              </w:rPr>
              <w:t>në</w:t>
            </w:r>
            <w:proofErr w:type="spellEnd"/>
            <w:r w:rsidRPr="00340605">
              <w:rPr>
                <w:rFonts w:ascii="Times" w:hAnsi="Times"/>
                <w:sz w:val="20"/>
                <w:szCs w:val="20"/>
              </w:rPr>
              <w:t xml:space="preserve"> </w:t>
            </w:r>
            <w:proofErr w:type="spellStart"/>
            <w:r w:rsidRPr="00340605">
              <w:rPr>
                <w:rFonts w:ascii="Times" w:hAnsi="Times"/>
                <w:sz w:val="20"/>
                <w:szCs w:val="20"/>
              </w:rPr>
              <w:t>instrumentin</w:t>
            </w:r>
            <w:proofErr w:type="spellEnd"/>
            <w:r w:rsidRPr="00340605">
              <w:rPr>
                <w:rFonts w:ascii="Times" w:hAnsi="Times"/>
                <w:sz w:val="20"/>
                <w:szCs w:val="20"/>
              </w:rPr>
              <w:t xml:space="preserve"> e </w:t>
            </w:r>
            <w:proofErr w:type="spellStart"/>
            <w:r w:rsidRPr="00340605">
              <w:rPr>
                <w:rFonts w:ascii="Times" w:hAnsi="Times"/>
                <w:sz w:val="20"/>
                <w:szCs w:val="20"/>
              </w:rPr>
              <w:t>fyellit</w:t>
            </w:r>
            <w:proofErr w:type="spellEnd"/>
            <w:r w:rsidRPr="00340605">
              <w:rPr>
                <w:rFonts w:ascii="Times" w:hAnsi="Times"/>
                <w:sz w:val="20"/>
                <w:szCs w:val="20"/>
              </w:rPr>
              <w:t xml:space="preserve"> </w:t>
            </w:r>
            <w:proofErr w:type="spellStart"/>
            <w:r w:rsidRPr="00340605">
              <w:rPr>
                <w:rFonts w:ascii="Times" w:hAnsi="Times"/>
                <w:sz w:val="20"/>
                <w:szCs w:val="20"/>
              </w:rPr>
              <w:t>notat</w:t>
            </w:r>
            <w:proofErr w:type="spellEnd"/>
            <w:r w:rsidRPr="00340605">
              <w:rPr>
                <w:rFonts w:ascii="Times" w:hAnsi="Times"/>
                <w:sz w:val="20"/>
                <w:szCs w:val="20"/>
              </w:rPr>
              <w:t xml:space="preserve"> </w:t>
            </w:r>
            <w:proofErr w:type="spellStart"/>
            <w:r w:rsidRPr="00340605">
              <w:rPr>
                <w:rFonts w:ascii="Times" w:hAnsi="Times"/>
                <w:sz w:val="20"/>
                <w:szCs w:val="20"/>
              </w:rPr>
              <w:t>muzikore</w:t>
            </w:r>
            <w:proofErr w:type="spellEnd"/>
            <w:r w:rsidRPr="00340605">
              <w:rPr>
                <w:rFonts w:ascii="Times" w:hAnsi="Times"/>
                <w:sz w:val="20"/>
                <w:szCs w:val="20"/>
              </w:rPr>
              <w:t xml:space="preserve">. </w:t>
            </w:r>
          </w:p>
          <w:p w14:paraId="297549D7" w14:textId="77777777" w:rsidR="00C7608C" w:rsidRPr="00340605" w:rsidRDefault="00C7608C" w:rsidP="00C7608C">
            <w:pPr>
              <w:autoSpaceDE w:val="0"/>
              <w:autoSpaceDN w:val="0"/>
              <w:adjustRightInd w:val="0"/>
              <w:spacing w:after="0" w:line="240" w:lineRule="auto"/>
              <w:ind w:left="720"/>
              <w:jc w:val="both"/>
              <w:rPr>
                <w:rFonts w:ascii="Times" w:hAnsi="Times" w:cs="AppleSystemUIFont"/>
                <w:sz w:val="20"/>
                <w:szCs w:val="20"/>
                <w:lang w:val="en-GB"/>
              </w:rPr>
            </w:pPr>
            <w:r w:rsidRPr="00340605">
              <w:rPr>
                <w:rFonts w:ascii="Times" w:hAnsi="Times" w:cs="AppleSystemUIFontBold"/>
                <w:i/>
                <w:iCs/>
                <w:sz w:val="20"/>
                <w:szCs w:val="20"/>
              </w:rPr>
              <w:t>N2 (</w:t>
            </w:r>
            <w:proofErr w:type="spellStart"/>
            <w:r w:rsidRPr="00340605">
              <w:rPr>
                <w:rFonts w:ascii="Times" w:hAnsi="Times" w:cs="AppleSystemUIFontBold"/>
                <w:i/>
                <w:iCs/>
                <w:sz w:val="20"/>
                <w:szCs w:val="20"/>
              </w:rPr>
              <w:t>Mjaftueshëm</w:t>
            </w:r>
            <w:proofErr w:type="spellEnd"/>
            <w:r w:rsidRPr="00340605">
              <w:rPr>
                <w:rFonts w:ascii="Times" w:hAnsi="Times" w:cs="AppleSystemUIFontBold"/>
                <w:i/>
                <w:iCs/>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nota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ritme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thjeshta</w:t>
            </w:r>
            <w:proofErr w:type="spellEnd"/>
            <w:r w:rsidRPr="00340605">
              <w:rPr>
                <w:rFonts w:ascii="Times" w:hAnsi="Times" w:cs="AppleSystemUIFont"/>
                <w:sz w:val="20"/>
                <w:szCs w:val="20"/>
                <w:lang w:val="en-GB"/>
              </w:rPr>
              <w:t xml:space="preserve"> me </w:t>
            </w:r>
            <w:proofErr w:type="spellStart"/>
            <w:r w:rsidRPr="00340605">
              <w:rPr>
                <w:rFonts w:ascii="Times" w:hAnsi="Times" w:cs="AppleSystemUIFont"/>
                <w:sz w:val="20"/>
                <w:szCs w:val="20"/>
                <w:lang w:val="en-GB"/>
              </w:rPr>
              <w:t>ndihmë</w:t>
            </w:r>
            <w:proofErr w:type="spellEnd"/>
            <w:r w:rsidRPr="00340605">
              <w:rPr>
                <w:rFonts w:ascii="Times" w:hAnsi="Times" w:cs="AppleSystemUIFont"/>
                <w:sz w:val="20"/>
                <w:szCs w:val="20"/>
                <w:lang w:val="en-GB"/>
              </w:rPr>
              <w:t>.</w:t>
            </w:r>
          </w:p>
          <w:p w14:paraId="139E7CA6" w14:textId="77777777" w:rsidR="00C7608C" w:rsidRPr="00340605" w:rsidRDefault="00C7608C" w:rsidP="00C7608C">
            <w:pPr>
              <w:pStyle w:val="ListParagraph"/>
              <w:spacing w:after="0" w:line="240" w:lineRule="auto"/>
              <w:rPr>
                <w:rFonts w:ascii="Times" w:hAnsi="Times"/>
                <w:sz w:val="20"/>
                <w:szCs w:val="20"/>
                <w:lang w:val="sq-AL"/>
              </w:rPr>
            </w:pPr>
            <w:r w:rsidRPr="00340605">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340605">
              <w:rPr>
                <w:rFonts w:ascii="Times" w:hAnsi="Times" w:cs="AppleSystemUIFont"/>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ushtrime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melodi</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w:t>
            </w:r>
          </w:p>
          <w:p w14:paraId="4220A0FB" w14:textId="77777777" w:rsidR="00C7608C" w:rsidRPr="00C7608C" w:rsidRDefault="00C7608C" w:rsidP="00C7608C">
            <w:pPr>
              <w:spacing w:after="0" w:line="240" w:lineRule="auto"/>
              <w:rPr>
                <w:rFonts w:ascii="Times New Roman" w:hAnsi="Times New Roman"/>
                <w:sz w:val="20"/>
                <w:szCs w:val="20"/>
                <w:lang w:val="sq-AL"/>
              </w:rPr>
            </w:pPr>
            <w:r>
              <w:rPr>
                <w:rFonts w:ascii="Times" w:hAnsi="Times" w:cs="AppleSystemUIFontBold"/>
                <w:sz w:val="20"/>
                <w:szCs w:val="20"/>
              </w:rPr>
              <w:t xml:space="preserve">              </w:t>
            </w:r>
            <w:r w:rsidRPr="00340605">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340605">
              <w:rPr>
                <w:rFonts w:ascii="Times" w:hAnsi="Times" w:cs="AppleSystemUIFontBold"/>
                <w:sz w:val="20"/>
                <w:szCs w:val="20"/>
              </w:rPr>
              <w:t xml:space="preserve">  </w:t>
            </w:r>
            <w:proofErr w:type="spellStart"/>
            <w:r w:rsidRPr="00340605">
              <w:rPr>
                <w:rFonts w:ascii="Times" w:hAnsi="Times"/>
                <w:sz w:val="20"/>
                <w:szCs w:val="20"/>
              </w:rPr>
              <w:t>Ekzekuton</w:t>
            </w:r>
            <w:proofErr w:type="spellEnd"/>
            <w:r w:rsidRPr="00340605">
              <w:rPr>
                <w:rFonts w:ascii="Times" w:hAnsi="Times"/>
                <w:sz w:val="20"/>
                <w:szCs w:val="20"/>
              </w:rPr>
              <w:t xml:space="preserve"> </w:t>
            </w:r>
            <w:proofErr w:type="spellStart"/>
            <w:r w:rsidRPr="00340605">
              <w:rPr>
                <w:rFonts w:ascii="Times" w:hAnsi="Times"/>
                <w:sz w:val="20"/>
                <w:szCs w:val="20"/>
              </w:rPr>
              <w:t>ushtrimet</w:t>
            </w:r>
            <w:proofErr w:type="spellEnd"/>
            <w:r w:rsidRPr="00340605">
              <w:rPr>
                <w:rFonts w:ascii="Times" w:hAnsi="Times"/>
                <w:sz w:val="20"/>
                <w:szCs w:val="20"/>
              </w:rPr>
              <w:t xml:space="preserve"> </w:t>
            </w:r>
            <w:proofErr w:type="spellStart"/>
            <w:r w:rsidRPr="00340605">
              <w:rPr>
                <w:rFonts w:ascii="Times" w:hAnsi="Times"/>
                <w:sz w:val="20"/>
                <w:szCs w:val="20"/>
              </w:rPr>
              <w:t>dhe</w:t>
            </w:r>
            <w:proofErr w:type="spellEnd"/>
            <w:r w:rsidRPr="00340605">
              <w:rPr>
                <w:rFonts w:ascii="Times" w:hAnsi="Times"/>
                <w:sz w:val="20"/>
                <w:szCs w:val="20"/>
              </w:rPr>
              <w:t xml:space="preserve"> </w:t>
            </w:r>
            <w:proofErr w:type="spellStart"/>
            <w:r w:rsidRPr="00340605">
              <w:rPr>
                <w:rFonts w:ascii="Times" w:hAnsi="Times" w:cs="AppleSystemUIFont"/>
                <w:sz w:val="20"/>
                <w:szCs w:val="20"/>
                <w:lang w:val="en-GB"/>
              </w:rPr>
              <w:t>meloditë</w:t>
            </w:r>
            <w:proofErr w:type="spellEnd"/>
            <w:r w:rsidRPr="00340605">
              <w:rPr>
                <w:rFonts w:ascii="Times" w:hAnsi="Times" w:cs="AppleSystemUIFont"/>
                <w:sz w:val="20"/>
                <w:szCs w:val="20"/>
                <w:lang w:val="en-GB"/>
              </w:rPr>
              <w:t xml:space="preserve"> 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 xml:space="preserve"> me </w:t>
            </w:r>
            <w:proofErr w:type="spellStart"/>
            <w:proofErr w:type="gramStart"/>
            <w:r w:rsidRPr="00340605">
              <w:rPr>
                <w:rFonts w:ascii="Times" w:hAnsi="Times" w:cs="AppleSystemUIFont"/>
                <w:sz w:val="20"/>
                <w:szCs w:val="20"/>
                <w:lang w:val="en-GB"/>
              </w:rPr>
              <w:t>emocion</w:t>
            </w:r>
            <w:proofErr w:type="spellEnd"/>
            <w:r w:rsidRPr="00340605">
              <w:rPr>
                <w:rFonts w:ascii="Times" w:hAnsi="Times" w:cs="AppleSystemUIFont"/>
                <w:sz w:val="20"/>
                <w:szCs w:val="20"/>
                <w:lang w:val="en-GB"/>
              </w:rPr>
              <w:t xml:space="preserve">  duke</w:t>
            </w:r>
            <w:proofErr w:type="gram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krijuar</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individualitet</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ekzekutim</w:t>
            </w:r>
            <w:proofErr w:type="spellEnd"/>
            <w:r w:rsidRPr="00340605">
              <w:rPr>
                <w:rFonts w:ascii="Times" w:hAnsi="Times" w:cs="AppleSystemUIFont"/>
                <w:sz w:val="20"/>
                <w:szCs w:val="20"/>
                <w:lang w:val="en-GB"/>
              </w:rPr>
              <w:t>.</w:t>
            </w:r>
          </w:p>
        </w:tc>
      </w:tr>
    </w:tbl>
    <w:p w14:paraId="5A074728" w14:textId="77777777" w:rsidR="000B6B02" w:rsidRPr="000B6B02" w:rsidRDefault="000B6B02" w:rsidP="000B6B0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591B0C84" wp14:editId="7DBC04AF">
            <wp:extent cx="7272474" cy="5922335"/>
            <wp:effectExtent l="0" t="0" r="5080" b="2540"/>
            <wp:docPr id="21" name="Picture 21" descr="C:\Users\Admin\Downloads\WhatsApp Image 2026-09-11 at 13.4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Downloads\WhatsApp Image 2026-09-11 at 13.40.31.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72463" cy="5922326"/>
                    </a:xfrm>
                    <a:prstGeom prst="rect">
                      <a:avLst/>
                    </a:prstGeom>
                    <a:noFill/>
                    <a:ln>
                      <a:noFill/>
                    </a:ln>
                  </pic:spPr>
                </pic:pic>
              </a:graphicData>
            </a:graphic>
          </wp:inline>
        </w:drawing>
      </w:r>
    </w:p>
    <w:p w14:paraId="64419DD3" w14:textId="77777777" w:rsidR="003878B7" w:rsidRPr="00153294" w:rsidRDefault="003878B7" w:rsidP="00750AA2">
      <w:pPr>
        <w:spacing w:line="360" w:lineRule="auto"/>
        <w:ind w:left="360"/>
        <w:rPr>
          <w:rFonts w:ascii="Times New Roman" w:hAnsi="Times New Roman"/>
          <w:b/>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172"/>
      </w:tblGrid>
      <w:tr w:rsidR="00B63670" w:rsidRPr="00153294" w14:paraId="7B87A6F3" w14:textId="77777777" w:rsidTr="00B63670">
        <w:tc>
          <w:tcPr>
            <w:tcW w:w="2689" w:type="dxa"/>
          </w:tcPr>
          <w:p w14:paraId="44508EC1"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6181598E"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172" w:type="dxa"/>
          </w:tcPr>
          <w:p w14:paraId="3A557574"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43725D97" w14:textId="77777777" w:rsidTr="00B63670">
        <w:tc>
          <w:tcPr>
            <w:tcW w:w="5305" w:type="dxa"/>
            <w:gridSpan w:val="2"/>
          </w:tcPr>
          <w:p w14:paraId="1E1CA0E1" w14:textId="77777777" w:rsidR="00053088" w:rsidRPr="00153294" w:rsidRDefault="00053088" w:rsidP="00E30CA7">
            <w:pPr>
              <w:spacing w:after="0" w:line="240" w:lineRule="auto"/>
              <w:rPr>
                <w:rFonts w:ascii="Times New Roman" w:hAnsi="Times New Roman"/>
                <w:b/>
                <w:sz w:val="20"/>
                <w:szCs w:val="20"/>
                <w:lang w:val="sq-AL"/>
              </w:rPr>
            </w:pPr>
          </w:p>
          <w:p w14:paraId="4B54A118"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08B4E8E5" w14:textId="77777777" w:rsidR="00053088" w:rsidRPr="00153294" w:rsidRDefault="00053088" w:rsidP="00E30CA7">
            <w:pPr>
              <w:spacing w:after="0" w:line="240" w:lineRule="auto"/>
              <w:rPr>
                <w:rFonts w:ascii="Times New Roman" w:hAnsi="Times New Roman"/>
                <w:b/>
                <w:sz w:val="20"/>
                <w:szCs w:val="20"/>
                <w:lang w:val="sq-AL"/>
              </w:rPr>
            </w:pPr>
          </w:p>
          <w:p w14:paraId="1F573E22"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Fyelli i bariut”</w:t>
            </w:r>
          </w:p>
          <w:p w14:paraId="70F766E1" w14:textId="77777777" w:rsidR="00053088" w:rsidRPr="00153294" w:rsidRDefault="00053088" w:rsidP="00E30CA7">
            <w:pPr>
              <w:spacing w:after="0" w:line="240" w:lineRule="auto"/>
              <w:jc w:val="center"/>
              <w:rPr>
                <w:rFonts w:ascii="Times New Roman" w:hAnsi="Times New Roman"/>
                <w:sz w:val="20"/>
                <w:szCs w:val="20"/>
                <w:lang w:val="sq-AL"/>
              </w:rPr>
            </w:pPr>
          </w:p>
        </w:tc>
        <w:tc>
          <w:tcPr>
            <w:tcW w:w="6172" w:type="dxa"/>
          </w:tcPr>
          <w:p w14:paraId="5E32BF58"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Trashëgimia jonë kulturore</w:t>
            </w:r>
          </w:p>
          <w:p w14:paraId="5BE38BAD" w14:textId="77777777" w:rsidR="00053088" w:rsidRPr="0081625E" w:rsidRDefault="0081625E" w:rsidP="0081625E">
            <w:pPr>
              <w:autoSpaceDE w:val="0"/>
              <w:autoSpaceDN w:val="0"/>
              <w:adjustRightInd w:val="0"/>
              <w:spacing w:after="0" w:line="240" w:lineRule="auto"/>
              <w:rPr>
                <w:rFonts w:ascii="Times New Roman" w:hAnsi="Times New Roman"/>
                <w:sz w:val="20"/>
                <w:szCs w:val="20"/>
                <w:lang w:val="en-GB"/>
              </w:rPr>
            </w:pPr>
            <w:r>
              <w:rPr>
                <w:rFonts w:ascii="Times New Roman" w:hAnsi="Times New Roman"/>
                <w:sz w:val="20"/>
                <w:szCs w:val="20"/>
                <w:lang w:val="en-GB"/>
              </w:rPr>
              <w:t xml:space="preserve">Quiz me </w:t>
            </w:r>
            <w:proofErr w:type="spellStart"/>
            <w:r>
              <w:rPr>
                <w:rFonts w:ascii="Times New Roman" w:hAnsi="Times New Roman"/>
                <w:sz w:val="20"/>
                <w:szCs w:val="20"/>
                <w:lang w:val="en-GB"/>
              </w:rPr>
              <w:t>instrumentet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popullore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emra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instrumentesh</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karakteristikat</w:t>
            </w:r>
            <w:proofErr w:type="spellEnd"/>
            <w:r>
              <w:rPr>
                <w:rFonts w:ascii="Times New Roman" w:hAnsi="Times New Roman"/>
                <w:sz w:val="20"/>
                <w:szCs w:val="20"/>
                <w:lang w:val="en-GB"/>
              </w:rPr>
              <w:t xml:space="preserve"> e tyre.</w:t>
            </w:r>
          </w:p>
        </w:tc>
      </w:tr>
      <w:tr w:rsidR="00053088" w:rsidRPr="00153294" w14:paraId="115785F8" w14:textId="77777777" w:rsidTr="00B63670">
        <w:trPr>
          <w:trHeight w:val="519"/>
        </w:trPr>
        <w:tc>
          <w:tcPr>
            <w:tcW w:w="5305" w:type="dxa"/>
            <w:gridSpan w:val="2"/>
          </w:tcPr>
          <w:p w14:paraId="157D395B"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000E2730"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3A0208B9" w14:textId="77777777" w:rsidR="00053088" w:rsidRPr="00153294" w:rsidRDefault="00053088" w:rsidP="00DF095C">
            <w:pPr>
              <w:pStyle w:val="ListParagraph"/>
              <w:widowControl w:val="0"/>
              <w:numPr>
                <w:ilvl w:val="0"/>
                <w:numId w:val="44"/>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komunikon qartë njohuritë muzikore, duke i lidhur ato me emocionet e këngëve që këndon;</w:t>
            </w:r>
          </w:p>
          <w:p w14:paraId="7B156218" w14:textId="77777777" w:rsidR="00053088" w:rsidRPr="00153294" w:rsidRDefault="00053088" w:rsidP="00DF095C">
            <w:pPr>
              <w:pStyle w:val="ListParagraph"/>
              <w:numPr>
                <w:ilvl w:val="0"/>
                <w:numId w:val="44"/>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7E6125BB" w14:textId="77777777" w:rsidR="00053088" w:rsidRPr="00153294" w:rsidRDefault="00053088" w:rsidP="00DF095C">
            <w:pPr>
              <w:pStyle w:val="ListParagraph"/>
              <w:numPr>
                <w:ilvl w:val="0"/>
                <w:numId w:val="44"/>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këngën me ndjenjë dhe emocion; </w:t>
            </w:r>
          </w:p>
          <w:p w14:paraId="6FF1703D" w14:textId="77777777" w:rsidR="00053088" w:rsidRPr="00153294" w:rsidRDefault="00053088" w:rsidP="00DF095C">
            <w:pPr>
              <w:pStyle w:val="ListParagraph"/>
              <w:numPr>
                <w:ilvl w:val="0"/>
                <w:numId w:val="44"/>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1C6BD75D" w14:textId="77777777" w:rsidR="00053088" w:rsidRPr="00153294" w:rsidRDefault="00053088" w:rsidP="00DF095C">
            <w:pPr>
              <w:pStyle w:val="ListParagraph"/>
              <w:numPr>
                <w:ilvl w:val="0"/>
                <w:numId w:val="44"/>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172" w:type="dxa"/>
          </w:tcPr>
          <w:p w14:paraId="7031C05B"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3FAD5E64" w14:textId="77777777" w:rsidR="00053088" w:rsidRPr="00153294" w:rsidRDefault="00053088" w:rsidP="00E30CA7">
            <w:pPr>
              <w:spacing w:after="0" w:line="240" w:lineRule="auto"/>
              <w:rPr>
                <w:rFonts w:ascii="Times New Roman" w:hAnsi="Times New Roman"/>
                <w:sz w:val="20"/>
                <w:szCs w:val="20"/>
                <w:lang w:val="sq-AL"/>
              </w:rPr>
            </w:pPr>
          </w:p>
          <w:p w14:paraId="790AFB91"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3561D054"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0481FAAA"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0979FE9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p w14:paraId="282793A2"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122EC4D7" w14:textId="77777777" w:rsidTr="00B63670">
        <w:tc>
          <w:tcPr>
            <w:tcW w:w="5305" w:type="dxa"/>
            <w:gridSpan w:val="2"/>
          </w:tcPr>
          <w:p w14:paraId="65BB45F2"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5C77405C"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65ECF564"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materiale nga interneti</w:t>
            </w:r>
          </w:p>
          <w:p w14:paraId="4E8EF3B7"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172" w:type="dxa"/>
          </w:tcPr>
          <w:p w14:paraId="5D288D05"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77B6D4FA"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Historia</w:t>
            </w:r>
          </w:p>
          <w:p w14:paraId="3C1564B2" w14:textId="77777777" w:rsidR="00053088"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1BC4CD78" w14:textId="77777777" w:rsidR="0081625E" w:rsidRPr="00153294" w:rsidRDefault="0081625E" w:rsidP="00DF095C">
            <w:pPr>
              <w:pStyle w:val="ListParagraph"/>
              <w:numPr>
                <w:ilvl w:val="0"/>
                <w:numId w:val="33"/>
              </w:numPr>
              <w:spacing w:after="0" w:line="240" w:lineRule="auto"/>
              <w:ind w:left="0"/>
              <w:rPr>
                <w:rFonts w:ascii="Times New Roman" w:hAnsi="Times New Roman"/>
                <w:sz w:val="20"/>
                <w:szCs w:val="20"/>
                <w:lang w:val="sq-AL"/>
              </w:rPr>
            </w:pPr>
          </w:p>
          <w:p w14:paraId="680B2F09"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Lidhja me temat </w:t>
            </w:r>
            <w:proofErr w:type="spellStart"/>
            <w:r w:rsidRPr="00153294">
              <w:rPr>
                <w:rFonts w:ascii="Times New Roman" w:hAnsi="Times New Roman"/>
                <w:b/>
                <w:sz w:val="20"/>
                <w:szCs w:val="20"/>
                <w:lang w:val="sq-AL"/>
              </w:rPr>
              <w:t>ndërkurrikulare</w:t>
            </w:r>
            <w:proofErr w:type="spellEnd"/>
          </w:p>
          <w:p w14:paraId="10186030" w14:textId="77777777" w:rsidR="00053088" w:rsidRPr="00153294" w:rsidRDefault="0081625E" w:rsidP="00DF095C">
            <w:pPr>
              <w:pStyle w:val="ListParagraph"/>
              <w:numPr>
                <w:ilvl w:val="0"/>
                <w:numId w:val="33"/>
              </w:numPr>
              <w:spacing w:after="0" w:line="240" w:lineRule="auto"/>
              <w:ind w:left="0"/>
              <w:rPr>
                <w:rFonts w:ascii="Times New Roman" w:hAnsi="Times New Roman"/>
                <w:sz w:val="20"/>
                <w:szCs w:val="20"/>
                <w:lang w:val="sq-AL"/>
              </w:rPr>
            </w:pPr>
            <w:proofErr w:type="spellStart"/>
            <w:r w:rsidRPr="00366BB6">
              <w:rPr>
                <w:i/>
                <w:iCs/>
              </w:rPr>
              <w:t>Identiteti</w:t>
            </w:r>
            <w:proofErr w:type="spellEnd"/>
            <w:r w:rsidRPr="00366BB6">
              <w:rPr>
                <w:i/>
                <w:iCs/>
              </w:rPr>
              <w:t xml:space="preserve"> </w:t>
            </w:r>
            <w:proofErr w:type="spellStart"/>
            <w:r w:rsidRPr="00366BB6">
              <w:rPr>
                <w:i/>
                <w:iCs/>
              </w:rPr>
              <w:t>kombëtar</w:t>
            </w:r>
            <w:proofErr w:type="spellEnd"/>
            <w:r w:rsidRPr="00366BB6">
              <w:rPr>
                <w:i/>
                <w:iCs/>
              </w:rPr>
              <w:t xml:space="preserve"> </w:t>
            </w:r>
            <w:proofErr w:type="spellStart"/>
            <w:r w:rsidRPr="00366BB6">
              <w:rPr>
                <w:i/>
                <w:iCs/>
              </w:rPr>
              <w:t>dhe</w:t>
            </w:r>
            <w:proofErr w:type="spellEnd"/>
            <w:r w:rsidRPr="00366BB6">
              <w:rPr>
                <w:i/>
                <w:iCs/>
              </w:rPr>
              <w:t xml:space="preserve"> </w:t>
            </w:r>
            <w:proofErr w:type="spellStart"/>
            <w:r w:rsidRPr="00366BB6">
              <w:rPr>
                <w:i/>
                <w:iCs/>
              </w:rPr>
              <w:t>njohja</w:t>
            </w:r>
            <w:proofErr w:type="spellEnd"/>
            <w:r w:rsidRPr="00366BB6">
              <w:rPr>
                <w:i/>
                <w:iCs/>
              </w:rPr>
              <w:t xml:space="preserve"> e </w:t>
            </w:r>
            <w:proofErr w:type="spellStart"/>
            <w:r w:rsidRPr="00366BB6">
              <w:rPr>
                <w:i/>
                <w:iCs/>
              </w:rPr>
              <w:t>kulturave</w:t>
            </w:r>
            <w:proofErr w:type="spellEnd"/>
            <w:r w:rsidRPr="00366BB6">
              <w:rPr>
                <w:i/>
                <w:iCs/>
              </w:rPr>
              <w:t>.</w:t>
            </w:r>
          </w:p>
        </w:tc>
      </w:tr>
      <w:tr w:rsidR="00053088" w:rsidRPr="00153294" w14:paraId="323D80B6" w14:textId="77777777" w:rsidTr="00B63670">
        <w:tc>
          <w:tcPr>
            <w:tcW w:w="11477" w:type="dxa"/>
            <w:gridSpan w:val="3"/>
            <w:shd w:val="clear" w:color="auto" w:fill="C6D9F1"/>
          </w:tcPr>
          <w:p w14:paraId="274236D0"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03E9D6E3" w14:textId="77777777" w:rsidTr="00B63670">
        <w:trPr>
          <w:trHeight w:val="670"/>
        </w:trPr>
        <w:tc>
          <w:tcPr>
            <w:tcW w:w="11477" w:type="dxa"/>
            <w:gridSpan w:val="3"/>
          </w:tcPr>
          <w:p w14:paraId="7C7F93F7"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55C605E"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nëpërmjet pamjeve në kompjuter apo nëpërmjet dëgjimit magnetofon instrumente të ndryshme popullore, ndërsa nxënësit sjellin foto të instrumenteve që ata kanë parë, kanë luajtur ata vetë apo prindërit, apo kanë në familje. </w:t>
            </w:r>
          </w:p>
        </w:tc>
      </w:tr>
      <w:tr w:rsidR="00053088" w:rsidRPr="00153294" w14:paraId="7CD34D31" w14:textId="77777777" w:rsidTr="00B63670">
        <w:tc>
          <w:tcPr>
            <w:tcW w:w="11477" w:type="dxa"/>
            <w:gridSpan w:val="3"/>
          </w:tcPr>
          <w:p w14:paraId="3CE562AF"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4707B17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kuptojnë rëndësinë e instrumenteve popullore, por edhe të vetë instrumentit që ata po mësojnë në shkollë fyelli.  Edhe ky instrument popullor shoqëron këngët dhe vallet tona popullore dhe përfaqëson trashëgiminë kulturore muzikore, dhe është pjesë e përfaqësimit të identitetit tonë kombëtar. Më pas nxënësit mësojnë këngën në grup, duke respektuar karakteristikat e këngës e cila është ka motive popullore. Veprimtaria vazhdohet më tej, ku nxënësit lidhin njohuritë që kanë për tingullin e gjatë dhe të shkurtër, duke i gjetur ato tek rrokjet e fjalëve dhe te gjatësia e tingujve që mësojnë gjatë këngës.</w:t>
            </w:r>
          </w:p>
          <w:p w14:paraId="0D2FC63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Kënga këndohet disa herë në intonacion dhe në ritëm, duke respektuar rregullat e këndimit, dhe kënduar në grup.</w:t>
            </w:r>
          </w:p>
        </w:tc>
      </w:tr>
      <w:tr w:rsidR="00053088" w:rsidRPr="00153294" w14:paraId="67FBA876" w14:textId="77777777" w:rsidTr="00B63670">
        <w:tc>
          <w:tcPr>
            <w:tcW w:w="11477" w:type="dxa"/>
            <w:gridSpan w:val="3"/>
          </w:tcPr>
          <w:p w14:paraId="5145599E"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6C8BF64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507534D3"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 dhe veçanërisht rreth fyellit.</w:t>
            </w:r>
          </w:p>
          <w:p w14:paraId="3B7873DF"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 mësuar këngën dhe tekstin e saj.</w:t>
            </w:r>
          </w:p>
          <w:p w14:paraId="1701F719"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Këndojnë duke interpretuar këngën me ndjenjë dhe emocion, sipas rregullave të këndimit në ritëm dhe intonacion.</w:t>
            </w:r>
          </w:p>
          <w:p w14:paraId="41713FB1"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30A53953"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p>
          <w:p w14:paraId="4D94FEB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Punimet (ese/filmime/apo histori rreth temës) të nxënësve, ruhen në dosjen e tyre.</w:t>
            </w:r>
          </w:p>
        </w:tc>
      </w:tr>
      <w:tr w:rsidR="00053088" w:rsidRPr="00153294" w14:paraId="2014B041" w14:textId="77777777" w:rsidTr="00B63670">
        <w:tc>
          <w:tcPr>
            <w:tcW w:w="11477" w:type="dxa"/>
            <w:gridSpan w:val="3"/>
          </w:tcPr>
          <w:p w14:paraId="3C7AA0BE" w14:textId="77777777" w:rsidR="0081625E" w:rsidRDefault="0081625E" w:rsidP="0081625E">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lastRenderedPageBreak/>
              <w:t>Vlerësimi</w:t>
            </w:r>
          </w:p>
          <w:p w14:paraId="477565C0" w14:textId="77777777" w:rsidR="0081625E" w:rsidRPr="00054F37" w:rsidRDefault="0081625E" w:rsidP="0081625E">
            <w:pPr>
              <w:pStyle w:val="ListParagraph"/>
              <w:spacing w:after="0" w:line="240" w:lineRule="auto"/>
              <w:ind w:left="0"/>
              <w:rPr>
                <w:rFonts w:ascii="Times" w:hAnsi="Times"/>
                <w:b/>
                <w:bCs/>
                <w:sz w:val="20"/>
                <w:szCs w:val="20"/>
                <w:lang w:val="sq-AL"/>
              </w:rPr>
            </w:pPr>
          </w:p>
          <w:p w14:paraId="7DCD5096" w14:textId="77777777" w:rsidR="0081625E" w:rsidRPr="00054F37" w:rsidRDefault="0081625E" w:rsidP="0081625E">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48998287" w14:textId="77777777" w:rsidR="0081625E" w:rsidRPr="00054F37" w:rsidRDefault="0081625E" w:rsidP="0081625E">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44314E95" w14:textId="77777777" w:rsidR="0081625E" w:rsidRPr="00054F37" w:rsidRDefault="0081625E" w:rsidP="0081625E">
            <w:pPr>
              <w:pStyle w:val="ListParagraph"/>
              <w:spacing w:after="0" w:line="240" w:lineRule="auto"/>
              <w:ind w:left="0"/>
              <w:rPr>
                <w:rFonts w:ascii="Times" w:hAnsi="Times"/>
                <w:sz w:val="20"/>
                <w:szCs w:val="20"/>
                <w:lang w:val="sq-AL"/>
              </w:rPr>
            </w:pPr>
          </w:p>
          <w:p w14:paraId="32A0864B" w14:textId="77777777" w:rsidR="0081625E" w:rsidRDefault="0081625E" w:rsidP="0081625E">
            <w:pPr>
              <w:spacing w:after="0" w:line="240" w:lineRule="auto"/>
              <w:rPr>
                <w:rFonts w:ascii="Times" w:hAnsi="Times" w:cs="AppleSystemUIFontBold"/>
                <w:i/>
                <w:iCs/>
                <w:sz w:val="20"/>
                <w:szCs w:val="20"/>
              </w:rPr>
            </w:pPr>
          </w:p>
          <w:p w14:paraId="534CAEC1" w14:textId="77777777" w:rsidR="0081625E" w:rsidRPr="00054F37" w:rsidRDefault="0081625E" w:rsidP="0081625E">
            <w:pPr>
              <w:spacing w:after="0" w:line="240" w:lineRule="auto"/>
              <w:rPr>
                <w:rFonts w:ascii="Times" w:hAnsi="Times" w:cs="AppleSystemUIFont"/>
                <w:sz w:val="20"/>
                <w:szCs w:val="20"/>
              </w:rPr>
            </w:pPr>
            <w:r>
              <w:rPr>
                <w:rFonts w:ascii="Times" w:hAnsi="Times" w:cs="AppleSystemUIFontBold"/>
                <w:i/>
                <w:iCs/>
                <w:sz w:val="20"/>
                <w:szCs w:val="20"/>
              </w:rPr>
              <w:t xml:space="preserve">               </w:t>
            </w: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3FD91534" w14:textId="77777777" w:rsidR="0081625E" w:rsidRPr="00054F37" w:rsidRDefault="0081625E" w:rsidP="0081625E">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060F45BC" w14:textId="77777777" w:rsidR="0081625E" w:rsidRPr="00054F37" w:rsidRDefault="0081625E" w:rsidP="0081625E">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12F2E89C" w14:textId="77777777" w:rsidR="0081625E" w:rsidRPr="00054F37" w:rsidRDefault="0081625E" w:rsidP="0081625E">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Shumë</w:t>
            </w:r>
            <w:proofErr w:type="spellEnd"/>
            <w:r w:rsidRPr="00054F37">
              <w:rPr>
                <w:rFonts w:ascii="Times" w:hAnsi="Times" w:cs="AppleSystemUIFontBold"/>
                <w:sz w:val="20"/>
                <w:szCs w:val="20"/>
              </w:rPr>
              <w:t xml:space="preserve"> Mirë):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0BD25BB4" w14:textId="77777777" w:rsidR="00053088" w:rsidRPr="00153294" w:rsidRDefault="00053088" w:rsidP="00DF095C">
            <w:pPr>
              <w:pStyle w:val="ListParagraph"/>
              <w:numPr>
                <w:ilvl w:val="0"/>
                <w:numId w:val="36"/>
              </w:numPr>
              <w:spacing w:after="0" w:line="240" w:lineRule="auto"/>
              <w:rPr>
                <w:rFonts w:ascii="Times New Roman" w:hAnsi="Times New Roman"/>
                <w:sz w:val="20"/>
                <w:szCs w:val="20"/>
                <w:lang w:val="sq-AL"/>
              </w:rPr>
            </w:pPr>
          </w:p>
        </w:tc>
      </w:tr>
    </w:tbl>
    <w:p w14:paraId="54BA795D" w14:textId="77777777" w:rsidR="000B6B02" w:rsidRPr="00544C29" w:rsidRDefault="000B6B02" w:rsidP="00544C29">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14AF73C0" wp14:editId="29F83763">
            <wp:extent cx="6081823" cy="5922335"/>
            <wp:effectExtent l="0" t="0" r="0" b="2540"/>
            <wp:docPr id="22" name="Picture 22" descr="C:\Users\Admin\Downloads\WhatsApp Image 2026-09-11 at 20.5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dmin\Downloads\WhatsApp Image 2026-09-11 at 20.56.08.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79644" cy="5920213"/>
                    </a:xfrm>
                    <a:prstGeom prst="rect">
                      <a:avLst/>
                    </a:prstGeom>
                    <a:noFill/>
                    <a:ln>
                      <a:noFill/>
                    </a:ln>
                  </pic:spPr>
                </pic:pic>
              </a:graphicData>
            </a:graphic>
          </wp:inline>
        </w:drawing>
      </w:r>
    </w:p>
    <w:p w14:paraId="10CED721" w14:textId="77777777" w:rsidR="00053088" w:rsidRPr="00153294" w:rsidRDefault="00053088" w:rsidP="00544C29">
      <w:pPr>
        <w:spacing w:line="360" w:lineRule="auto"/>
        <w:ind w:left="360"/>
        <w:rPr>
          <w:rFonts w:ascii="Times New Roman" w:hAnsi="Times New Roman"/>
          <w:b/>
          <w:sz w:val="24"/>
          <w:szCs w:val="24"/>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042"/>
        <w:gridCol w:w="6456"/>
      </w:tblGrid>
      <w:tr w:rsidR="00B63670" w:rsidRPr="00153294" w14:paraId="234368FD" w14:textId="77777777" w:rsidTr="00B63670">
        <w:tc>
          <w:tcPr>
            <w:tcW w:w="2263" w:type="dxa"/>
          </w:tcPr>
          <w:p w14:paraId="6A1FC781"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042" w:type="dxa"/>
          </w:tcPr>
          <w:p w14:paraId="60359ABE"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6" w:type="dxa"/>
          </w:tcPr>
          <w:p w14:paraId="037E6709"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48EF8B74" w14:textId="77777777" w:rsidTr="00B63670">
        <w:tc>
          <w:tcPr>
            <w:tcW w:w="5305" w:type="dxa"/>
            <w:gridSpan w:val="2"/>
          </w:tcPr>
          <w:p w14:paraId="6C1F6589" w14:textId="77777777" w:rsidR="00053088" w:rsidRPr="00153294" w:rsidRDefault="00053088" w:rsidP="00E30CA7">
            <w:pPr>
              <w:spacing w:after="0" w:line="240" w:lineRule="auto"/>
              <w:rPr>
                <w:rFonts w:ascii="Times New Roman" w:hAnsi="Times New Roman"/>
                <w:b/>
                <w:sz w:val="20"/>
                <w:szCs w:val="20"/>
                <w:lang w:val="sq-AL"/>
              </w:rPr>
            </w:pPr>
          </w:p>
          <w:p w14:paraId="0B871862"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58BF1262" w14:textId="77777777" w:rsidR="00053088" w:rsidRPr="00153294" w:rsidRDefault="00053088" w:rsidP="00E30CA7">
            <w:pPr>
              <w:spacing w:after="0" w:line="240" w:lineRule="auto"/>
              <w:rPr>
                <w:rFonts w:ascii="Times New Roman" w:hAnsi="Times New Roman"/>
                <w:b/>
                <w:sz w:val="20"/>
                <w:szCs w:val="20"/>
                <w:lang w:val="sq-AL"/>
              </w:rPr>
            </w:pPr>
          </w:p>
          <w:p w14:paraId="35312EF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“Urim mësueses”</w:t>
            </w:r>
          </w:p>
          <w:p w14:paraId="3AE29843" w14:textId="77777777" w:rsidR="00053088" w:rsidRPr="00153294" w:rsidRDefault="00053088" w:rsidP="00E30CA7">
            <w:pPr>
              <w:spacing w:after="0" w:line="240" w:lineRule="auto"/>
              <w:jc w:val="center"/>
              <w:rPr>
                <w:rFonts w:ascii="Times New Roman" w:hAnsi="Times New Roman"/>
                <w:sz w:val="20"/>
                <w:szCs w:val="20"/>
                <w:lang w:val="sq-AL"/>
              </w:rPr>
            </w:pPr>
          </w:p>
        </w:tc>
        <w:tc>
          <w:tcPr>
            <w:tcW w:w="6456" w:type="dxa"/>
          </w:tcPr>
          <w:p w14:paraId="21F80B79"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Festimi i festave </w:t>
            </w:r>
          </w:p>
          <w:p w14:paraId="43DCDF39" w14:textId="77777777" w:rsidR="00053088" w:rsidRPr="00153294" w:rsidRDefault="00053088" w:rsidP="00E30CA7">
            <w:pPr>
              <w:spacing w:after="0" w:line="240" w:lineRule="auto"/>
              <w:rPr>
                <w:rFonts w:ascii="Times New Roman" w:hAnsi="Times New Roman"/>
                <w:b/>
                <w:sz w:val="20"/>
                <w:szCs w:val="20"/>
                <w:lang w:val="sq-AL"/>
              </w:rPr>
            </w:pPr>
          </w:p>
          <w:p w14:paraId="0B6C6560" w14:textId="77777777" w:rsidR="00053088"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Krijimi i një </w:t>
            </w:r>
            <w:r w:rsidR="00880EE9">
              <w:rPr>
                <w:rFonts w:ascii="Times New Roman" w:hAnsi="Times New Roman"/>
                <w:sz w:val="20"/>
                <w:szCs w:val="20"/>
                <w:lang w:val="sq-AL"/>
              </w:rPr>
              <w:t>CD me r</w:t>
            </w:r>
            <w:r w:rsidRPr="00153294">
              <w:rPr>
                <w:rFonts w:ascii="Times New Roman" w:hAnsi="Times New Roman"/>
                <w:sz w:val="20"/>
                <w:szCs w:val="20"/>
                <w:lang w:val="sq-AL"/>
              </w:rPr>
              <w:t>epertor këngë</w:t>
            </w:r>
            <w:r w:rsidR="00880EE9">
              <w:rPr>
                <w:rFonts w:ascii="Times New Roman" w:hAnsi="Times New Roman"/>
                <w:sz w:val="20"/>
                <w:szCs w:val="20"/>
                <w:lang w:val="sq-AL"/>
              </w:rPr>
              <w:t>sh</w:t>
            </w:r>
            <w:r w:rsidRPr="00153294">
              <w:rPr>
                <w:rFonts w:ascii="Times New Roman" w:hAnsi="Times New Roman"/>
                <w:sz w:val="20"/>
                <w:szCs w:val="20"/>
                <w:lang w:val="sq-AL"/>
              </w:rPr>
              <w:t xml:space="preserve"> të ndryshme </w:t>
            </w:r>
            <w:r w:rsidR="00880EE9">
              <w:rPr>
                <w:rFonts w:ascii="Times New Roman" w:hAnsi="Times New Roman"/>
                <w:sz w:val="20"/>
                <w:szCs w:val="20"/>
                <w:lang w:val="sq-AL"/>
              </w:rPr>
              <w:t xml:space="preserve">mbi festat </w:t>
            </w:r>
            <w:r w:rsidRPr="00153294">
              <w:rPr>
                <w:rFonts w:ascii="Times New Roman" w:hAnsi="Times New Roman"/>
                <w:sz w:val="20"/>
                <w:szCs w:val="20"/>
                <w:lang w:val="sq-AL"/>
              </w:rPr>
              <w:t xml:space="preserve"> e festës së 7-8 marsit</w:t>
            </w:r>
            <w:r w:rsidR="00880EE9">
              <w:rPr>
                <w:rFonts w:ascii="Times New Roman" w:hAnsi="Times New Roman"/>
                <w:sz w:val="20"/>
                <w:szCs w:val="20"/>
                <w:lang w:val="sq-AL"/>
              </w:rPr>
              <w:t>.</w:t>
            </w:r>
          </w:p>
          <w:p w14:paraId="5879DB48" w14:textId="77777777" w:rsidR="00880EE9" w:rsidRDefault="00880EE9" w:rsidP="00880EE9">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Festat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rëndësia</w:t>
            </w:r>
            <w:proofErr w:type="spellEnd"/>
            <w:r>
              <w:rPr>
                <w:rFonts w:ascii="Times New Roman" w:hAnsi="Times New Roman"/>
                <w:sz w:val="20"/>
                <w:szCs w:val="20"/>
                <w:lang w:val="en-GB"/>
              </w:rPr>
              <w:t xml:space="preserve"> e tyre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jetën</w:t>
            </w:r>
            <w:proofErr w:type="spellEnd"/>
          </w:p>
          <w:p w14:paraId="55DE36F7" w14:textId="77777777" w:rsidR="00880EE9" w:rsidRPr="00153294" w:rsidRDefault="00880EE9" w:rsidP="00880EE9">
            <w:pPr>
              <w:spacing w:after="0" w:line="240" w:lineRule="auto"/>
              <w:rPr>
                <w:rFonts w:ascii="Times New Roman" w:hAnsi="Times New Roman"/>
                <w:b/>
                <w:sz w:val="20"/>
                <w:szCs w:val="20"/>
                <w:lang w:val="sq-AL"/>
              </w:rPr>
            </w:pPr>
            <w:proofErr w:type="spellStart"/>
            <w:r>
              <w:rPr>
                <w:rFonts w:ascii="Times New Roman" w:hAnsi="Times New Roman"/>
                <w:sz w:val="20"/>
                <w:szCs w:val="20"/>
                <w:lang w:val="en-GB"/>
              </w:rPr>
              <w:t>tonë</w:t>
            </w:r>
            <w:proofErr w:type="spellEnd"/>
            <w:r>
              <w:rPr>
                <w:rFonts w:ascii="Times New Roman" w:hAnsi="Times New Roman"/>
                <w:sz w:val="20"/>
                <w:szCs w:val="20"/>
                <w:lang w:val="en-GB"/>
              </w:rPr>
              <w:t>.</w:t>
            </w:r>
          </w:p>
        </w:tc>
      </w:tr>
      <w:tr w:rsidR="00053088" w:rsidRPr="00153294" w14:paraId="353F1D58" w14:textId="77777777" w:rsidTr="00B63670">
        <w:trPr>
          <w:trHeight w:val="519"/>
        </w:trPr>
        <w:tc>
          <w:tcPr>
            <w:tcW w:w="5305" w:type="dxa"/>
            <w:gridSpan w:val="2"/>
          </w:tcPr>
          <w:p w14:paraId="28C5C64C"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46550D54"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47ED2070" w14:textId="77777777" w:rsidR="00053088" w:rsidRPr="00153294" w:rsidRDefault="00053088" w:rsidP="00DF095C">
            <w:pPr>
              <w:pStyle w:val="ListParagraph"/>
              <w:numPr>
                <w:ilvl w:val="0"/>
                <w:numId w:val="4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6F02491E" w14:textId="77777777" w:rsidR="00053088" w:rsidRPr="00153294" w:rsidRDefault="00053088" w:rsidP="00DF095C">
            <w:pPr>
              <w:pStyle w:val="ListParagraph"/>
              <w:numPr>
                <w:ilvl w:val="0"/>
                <w:numId w:val="4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këngën me ndjenjë dhe emocion; </w:t>
            </w:r>
          </w:p>
          <w:p w14:paraId="45BBFB56" w14:textId="77777777" w:rsidR="00053088" w:rsidRPr="00153294" w:rsidRDefault="00053088" w:rsidP="00DF095C">
            <w:pPr>
              <w:pStyle w:val="ListParagraph"/>
              <w:numPr>
                <w:ilvl w:val="0"/>
                <w:numId w:val="4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57A5DA66" w14:textId="77777777" w:rsidR="00053088" w:rsidRPr="00153294" w:rsidRDefault="00053088" w:rsidP="00DF095C">
            <w:pPr>
              <w:pStyle w:val="ListParagraph"/>
              <w:numPr>
                <w:ilvl w:val="0"/>
                <w:numId w:val="45"/>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456" w:type="dxa"/>
          </w:tcPr>
          <w:p w14:paraId="10B851D3"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0A27CC2B" w14:textId="77777777" w:rsidR="00053088" w:rsidRPr="00153294" w:rsidRDefault="00053088" w:rsidP="00E30CA7">
            <w:pPr>
              <w:spacing w:after="0" w:line="240" w:lineRule="auto"/>
              <w:rPr>
                <w:rFonts w:ascii="Times New Roman" w:hAnsi="Times New Roman"/>
                <w:sz w:val="20"/>
                <w:szCs w:val="20"/>
                <w:lang w:val="sq-AL"/>
              </w:rPr>
            </w:pPr>
          </w:p>
          <w:p w14:paraId="33D05029"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599FF3C2"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68574286"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76A001D7"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p w14:paraId="73739C46"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66FE10CF" w14:textId="77777777" w:rsidTr="00B63670">
        <w:tc>
          <w:tcPr>
            <w:tcW w:w="5305" w:type="dxa"/>
            <w:gridSpan w:val="2"/>
          </w:tcPr>
          <w:p w14:paraId="515592CF"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5AEDE0DF"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nxënësit</w:t>
            </w:r>
          </w:p>
          <w:p w14:paraId="72D8A466"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456" w:type="dxa"/>
          </w:tcPr>
          <w:p w14:paraId="7C27D1A4"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1EA272B2"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w:t>
            </w:r>
            <w:r w:rsidR="00880EE9">
              <w:rPr>
                <w:rFonts w:ascii="Times New Roman" w:hAnsi="Times New Roman"/>
                <w:sz w:val="20"/>
                <w:szCs w:val="20"/>
                <w:lang w:val="sq-AL"/>
              </w:rPr>
              <w:t>:</w:t>
            </w:r>
            <w:r w:rsidRPr="00153294">
              <w:rPr>
                <w:rFonts w:ascii="Times New Roman" w:hAnsi="Times New Roman"/>
                <w:sz w:val="20"/>
                <w:szCs w:val="20"/>
                <w:lang w:val="sq-AL"/>
              </w:rPr>
              <w:t xml:space="preserve"> </w:t>
            </w:r>
            <w:proofErr w:type="spellStart"/>
            <w:r w:rsidR="00880EE9">
              <w:rPr>
                <w:rFonts w:ascii="Times New Roman" w:hAnsi="Times New Roman"/>
                <w:sz w:val="20"/>
                <w:szCs w:val="20"/>
                <w:lang w:val="sq-AL"/>
              </w:rPr>
              <w:t>Qyettaria</w:t>
            </w:r>
            <w:proofErr w:type="spellEnd"/>
          </w:p>
          <w:p w14:paraId="5916E2B7" w14:textId="77777777" w:rsidR="00053088"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5E046E54" w14:textId="77777777" w:rsidR="00880EE9" w:rsidRPr="00153294" w:rsidRDefault="00880EE9" w:rsidP="00DF095C">
            <w:pPr>
              <w:pStyle w:val="ListParagraph"/>
              <w:numPr>
                <w:ilvl w:val="0"/>
                <w:numId w:val="33"/>
              </w:numPr>
              <w:spacing w:after="0" w:line="240" w:lineRule="auto"/>
              <w:ind w:left="0"/>
              <w:rPr>
                <w:rFonts w:ascii="Times New Roman" w:hAnsi="Times New Roman"/>
                <w:sz w:val="20"/>
                <w:szCs w:val="20"/>
                <w:lang w:val="sq-AL"/>
              </w:rPr>
            </w:pPr>
          </w:p>
          <w:p w14:paraId="6B098346"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p>
        </w:tc>
      </w:tr>
      <w:tr w:rsidR="00053088" w:rsidRPr="00153294" w14:paraId="5F6541A5" w14:textId="77777777" w:rsidTr="00B63670">
        <w:tc>
          <w:tcPr>
            <w:tcW w:w="11761" w:type="dxa"/>
            <w:gridSpan w:val="3"/>
            <w:shd w:val="clear" w:color="auto" w:fill="C6D9F1"/>
          </w:tcPr>
          <w:p w14:paraId="3BD7C31F"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0978B2C2" w14:textId="77777777" w:rsidTr="00B63670">
        <w:trPr>
          <w:trHeight w:val="670"/>
        </w:trPr>
        <w:tc>
          <w:tcPr>
            <w:tcW w:w="11761" w:type="dxa"/>
            <w:gridSpan w:val="3"/>
          </w:tcPr>
          <w:p w14:paraId="4A94386C"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33456D2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u kërkon nxënësve të krijojnë një repertor me këngë të ndryshme për festimin e festës së 7-8 marsit. Ata përcaktojnë këngët më të bukura për këtë ditë, festë e cila zhvillohet në çdo shkollë. </w:t>
            </w:r>
          </w:p>
        </w:tc>
      </w:tr>
      <w:tr w:rsidR="00053088" w:rsidRPr="00153294" w14:paraId="1E1DBB68" w14:textId="77777777" w:rsidTr="00B63670">
        <w:tc>
          <w:tcPr>
            <w:tcW w:w="11761" w:type="dxa"/>
            <w:gridSpan w:val="3"/>
          </w:tcPr>
          <w:p w14:paraId="766E6430"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0406699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Për t</w:t>
            </w:r>
            <w:r>
              <w:rPr>
                <w:rFonts w:ascii="Times New Roman" w:hAnsi="Times New Roman"/>
                <w:sz w:val="20"/>
                <w:szCs w:val="20"/>
                <w:lang w:val="sq-AL"/>
              </w:rPr>
              <w:t>’</w:t>
            </w:r>
            <w:r w:rsidRPr="00153294">
              <w:rPr>
                <w:rFonts w:ascii="Times New Roman" w:hAnsi="Times New Roman"/>
                <w:sz w:val="20"/>
                <w:szCs w:val="20"/>
                <w:lang w:val="sq-AL"/>
              </w:rPr>
              <w:t>i shtuar repertorit të tyre edhe një këngë t</w:t>
            </w:r>
            <w:r>
              <w:rPr>
                <w:rFonts w:ascii="Times New Roman" w:hAnsi="Times New Roman"/>
                <w:sz w:val="20"/>
                <w:szCs w:val="20"/>
                <w:lang w:val="sq-AL"/>
              </w:rPr>
              <w:t>jet</w:t>
            </w:r>
            <w:r w:rsidRPr="00153294">
              <w:rPr>
                <w:rFonts w:ascii="Times New Roman" w:hAnsi="Times New Roman"/>
                <w:sz w:val="20"/>
                <w:szCs w:val="20"/>
                <w:lang w:val="sq-AL"/>
              </w:rPr>
              <w:t>ër</w:t>
            </w:r>
            <w:r>
              <w:rPr>
                <w:rFonts w:ascii="Times New Roman" w:hAnsi="Times New Roman"/>
                <w:sz w:val="20"/>
                <w:szCs w:val="20"/>
                <w:lang w:val="sq-AL"/>
              </w:rPr>
              <w:t>,</w:t>
            </w:r>
            <w:r w:rsidRPr="00153294">
              <w:rPr>
                <w:rFonts w:ascii="Times New Roman" w:hAnsi="Times New Roman"/>
                <w:sz w:val="20"/>
                <w:szCs w:val="20"/>
                <w:lang w:val="sq-AL"/>
              </w:rPr>
              <w:t xml:space="preserve"> ata mësojnë këngën e re, në grup, duke respektuar karakteristikat e këngës e cila është thjeshtë dhe e bukur. </w:t>
            </w:r>
          </w:p>
          <w:p w14:paraId="050EA6B2"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Kënga këndohet disa herë në intonacion dhe në ritëm, duke respektuar rregullat e këndimit, dhe kënduar në grup.</w:t>
            </w:r>
          </w:p>
        </w:tc>
      </w:tr>
      <w:tr w:rsidR="00053088" w:rsidRPr="00153294" w14:paraId="27785ADC" w14:textId="77777777" w:rsidTr="00B63670">
        <w:tc>
          <w:tcPr>
            <w:tcW w:w="11761" w:type="dxa"/>
            <w:gridSpan w:val="3"/>
          </w:tcPr>
          <w:p w14:paraId="75AB35DB"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443E11C9"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C3D3658"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Pr>
                <w:rFonts w:ascii="Times New Roman" w:hAnsi="Times New Roman"/>
                <w:sz w:val="20"/>
                <w:szCs w:val="20"/>
                <w:lang w:val="sq-AL"/>
              </w:rPr>
              <w:t>D</w:t>
            </w:r>
            <w:r w:rsidRPr="00153294">
              <w:rPr>
                <w:rFonts w:ascii="Times New Roman" w:hAnsi="Times New Roman"/>
                <w:sz w:val="20"/>
                <w:szCs w:val="20"/>
                <w:lang w:val="sq-AL"/>
              </w:rPr>
              <w:t>iskutojnë me njëri</w:t>
            </w:r>
            <w:r>
              <w:rPr>
                <w:rFonts w:ascii="Times New Roman" w:hAnsi="Times New Roman"/>
                <w:sz w:val="20"/>
                <w:szCs w:val="20"/>
                <w:lang w:val="sq-AL"/>
              </w:rPr>
              <w:t>-</w:t>
            </w:r>
            <w:r w:rsidRPr="00153294">
              <w:rPr>
                <w:rFonts w:ascii="Times New Roman" w:hAnsi="Times New Roman"/>
                <w:sz w:val="20"/>
                <w:szCs w:val="20"/>
                <w:lang w:val="sq-AL"/>
              </w:rPr>
              <w:t>tjetrin rreth festave që ata festojnë në shkollë, në familje dhe komunitet.</w:t>
            </w:r>
          </w:p>
          <w:p w14:paraId="735A9E24"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 mësuar këngën dhe tekstin e saj.</w:t>
            </w:r>
          </w:p>
          <w:p w14:paraId="7671B28D"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Këndojnë duke interpretuar këngën me ndjenjë dhe emocion, sipas rregullave të këndimit në ritëm dhe intonacion.</w:t>
            </w:r>
          </w:p>
          <w:p w14:paraId="02DBC596" w14:textId="77777777" w:rsidR="00053088" w:rsidRPr="00153294" w:rsidRDefault="0094467F" w:rsidP="00DF095C">
            <w:pPr>
              <w:pStyle w:val="ListParagraph"/>
              <w:numPr>
                <w:ilvl w:val="0"/>
                <w:numId w:val="37"/>
              </w:numPr>
              <w:spacing w:after="0" w:line="240" w:lineRule="auto"/>
              <w:ind w:left="0"/>
              <w:rPr>
                <w:rFonts w:ascii="Times New Roman" w:hAnsi="Times New Roman"/>
                <w:sz w:val="20"/>
                <w:szCs w:val="20"/>
                <w:lang w:val="sq-AL"/>
              </w:rPr>
            </w:pPr>
            <w:r>
              <w:rPr>
                <w:rFonts w:ascii="Times New Roman" w:hAnsi="Times New Roman"/>
                <w:sz w:val="20"/>
                <w:szCs w:val="20"/>
                <w:lang w:val="sq-AL"/>
              </w:rPr>
              <w:t>Z</w:t>
            </w:r>
            <w:r w:rsidR="00053088" w:rsidRPr="00153294">
              <w:rPr>
                <w:rFonts w:ascii="Times New Roman" w:hAnsi="Times New Roman"/>
                <w:sz w:val="20"/>
                <w:szCs w:val="20"/>
                <w:lang w:val="sq-AL"/>
              </w:rPr>
              <w:t>hvillojnë detyrën me një tematikë të caktuar dhe prezantojnë atë.</w:t>
            </w:r>
          </w:p>
          <w:p w14:paraId="4437B06F" w14:textId="77777777" w:rsidR="00053088" w:rsidRPr="004E2465" w:rsidRDefault="00053088" w:rsidP="00DF095C">
            <w:pPr>
              <w:pStyle w:val="ListParagraph"/>
              <w:numPr>
                <w:ilvl w:val="0"/>
                <w:numId w:val="37"/>
              </w:numPr>
              <w:spacing w:after="0" w:line="240" w:lineRule="auto"/>
              <w:ind w:left="0"/>
              <w:rPr>
                <w:rFonts w:ascii="Times New Roman" w:hAnsi="Times New Roman"/>
                <w:sz w:val="20"/>
                <w:szCs w:val="20"/>
                <w:lang w:val="sq-AL"/>
              </w:rPr>
            </w:pPr>
          </w:p>
        </w:tc>
      </w:tr>
      <w:tr w:rsidR="00053088" w:rsidRPr="00153294" w14:paraId="3346FA0F" w14:textId="77777777" w:rsidTr="00B63670">
        <w:tc>
          <w:tcPr>
            <w:tcW w:w="11761" w:type="dxa"/>
            <w:gridSpan w:val="3"/>
          </w:tcPr>
          <w:p w14:paraId="4F426DCE" w14:textId="77777777" w:rsidR="0094467F" w:rsidRDefault="0094467F" w:rsidP="0094467F">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t>Vlerësimi</w:t>
            </w:r>
          </w:p>
          <w:p w14:paraId="427B6768" w14:textId="77777777" w:rsidR="0094467F" w:rsidRPr="00054F37" w:rsidRDefault="0094467F" w:rsidP="0094467F">
            <w:pPr>
              <w:pStyle w:val="ListParagraph"/>
              <w:spacing w:after="0" w:line="240" w:lineRule="auto"/>
              <w:ind w:left="0"/>
              <w:rPr>
                <w:rFonts w:ascii="Times" w:hAnsi="Times"/>
                <w:b/>
                <w:bCs/>
                <w:sz w:val="20"/>
                <w:szCs w:val="20"/>
                <w:lang w:val="sq-AL"/>
              </w:rPr>
            </w:pPr>
          </w:p>
          <w:p w14:paraId="133AC605" w14:textId="77777777" w:rsidR="0094467F" w:rsidRPr="00054F37" w:rsidRDefault="0094467F" w:rsidP="0094467F">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50CB5AFF" w14:textId="77777777" w:rsidR="0094467F" w:rsidRPr="00054F37" w:rsidRDefault="0094467F" w:rsidP="0094467F">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lastRenderedPageBreak/>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246ED6C9" w14:textId="77777777" w:rsidR="0094467F" w:rsidRPr="00054F37" w:rsidRDefault="0094467F" w:rsidP="0094467F">
            <w:pPr>
              <w:pStyle w:val="ListParagraph"/>
              <w:spacing w:after="0" w:line="240" w:lineRule="auto"/>
              <w:ind w:left="0"/>
              <w:rPr>
                <w:rFonts w:ascii="Times" w:hAnsi="Times"/>
                <w:sz w:val="20"/>
                <w:szCs w:val="20"/>
                <w:lang w:val="sq-AL"/>
              </w:rPr>
            </w:pPr>
          </w:p>
          <w:p w14:paraId="4B3290F2" w14:textId="77777777" w:rsidR="0094467F" w:rsidRPr="00054F37" w:rsidRDefault="0094467F" w:rsidP="0094467F">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6DEF6908" w14:textId="77777777" w:rsidR="0094467F" w:rsidRPr="00054F37" w:rsidRDefault="0094467F" w:rsidP="0094467F">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149D3EF0" w14:textId="77777777" w:rsidR="0094467F" w:rsidRPr="00054F37" w:rsidRDefault="0094467F" w:rsidP="0094467F">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6F84275F" w14:textId="77777777" w:rsidR="0094467F" w:rsidRPr="00054F37" w:rsidRDefault="0094467F" w:rsidP="0094467F">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Shumë</w:t>
            </w:r>
            <w:proofErr w:type="spellEnd"/>
            <w:r w:rsidRPr="00054F37">
              <w:rPr>
                <w:rFonts w:ascii="Times" w:hAnsi="Times" w:cs="AppleSystemUIFontBold"/>
                <w:sz w:val="20"/>
                <w:szCs w:val="20"/>
              </w:rPr>
              <w:t xml:space="preserve"> Mirë):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3BE74B77" w14:textId="77777777" w:rsidR="00053088" w:rsidRPr="00153294" w:rsidRDefault="00053088" w:rsidP="00DF095C">
            <w:pPr>
              <w:pStyle w:val="ListParagraph"/>
              <w:numPr>
                <w:ilvl w:val="0"/>
                <w:numId w:val="36"/>
              </w:numPr>
              <w:spacing w:after="0" w:line="240" w:lineRule="auto"/>
              <w:rPr>
                <w:rFonts w:ascii="Times New Roman" w:hAnsi="Times New Roman"/>
                <w:sz w:val="20"/>
                <w:szCs w:val="20"/>
                <w:lang w:val="sq-AL"/>
              </w:rPr>
            </w:pPr>
          </w:p>
        </w:tc>
      </w:tr>
    </w:tbl>
    <w:p w14:paraId="44F3E585" w14:textId="77777777" w:rsidR="00544C29" w:rsidRPr="00544C29" w:rsidRDefault="00544C29" w:rsidP="00544C29">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52DCC3EE" wp14:editId="7A556291">
            <wp:extent cx="6804838" cy="5717407"/>
            <wp:effectExtent l="0" t="0" r="0" b="0"/>
            <wp:docPr id="23" name="Picture 23" descr="C:\Users\Admin\Downloads\WhatsApp Image 2026-09-11 at 13.4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dmin\Downloads\WhatsApp Image 2026-09-11 at 13.42.53.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1411" cy="5722930"/>
                    </a:xfrm>
                    <a:prstGeom prst="rect">
                      <a:avLst/>
                    </a:prstGeom>
                    <a:noFill/>
                    <a:ln>
                      <a:noFill/>
                    </a:ln>
                  </pic:spPr>
                </pic:pic>
              </a:graphicData>
            </a:graphic>
          </wp:inline>
        </w:drawing>
      </w:r>
    </w:p>
    <w:p w14:paraId="5BB8F183" w14:textId="77777777" w:rsidR="00A806D1" w:rsidRPr="00544C29" w:rsidRDefault="00A806D1" w:rsidP="00544C29">
      <w:pPr>
        <w:spacing w:line="360" w:lineRule="auto"/>
        <w:ind w:left="360"/>
        <w:rPr>
          <w:rFonts w:ascii="Times New Roman" w:hAnsi="Times New Roman"/>
          <w:b/>
          <w:sz w:val="24"/>
          <w:szCs w:val="24"/>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456"/>
      </w:tblGrid>
      <w:tr w:rsidR="00B63670" w:rsidRPr="00153294" w14:paraId="438100B7" w14:textId="77777777" w:rsidTr="00B63670">
        <w:tc>
          <w:tcPr>
            <w:tcW w:w="2689" w:type="dxa"/>
          </w:tcPr>
          <w:p w14:paraId="61161265"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26CC846F"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6" w:type="dxa"/>
          </w:tcPr>
          <w:p w14:paraId="0F0164B4"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19AA67D9" w14:textId="77777777" w:rsidTr="00B63670">
        <w:tc>
          <w:tcPr>
            <w:tcW w:w="5305" w:type="dxa"/>
            <w:gridSpan w:val="2"/>
          </w:tcPr>
          <w:p w14:paraId="47055694" w14:textId="77777777" w:rsidR="00053088" w:rsidRPr="00153294" w:rsidRDefault="00053088" w:rsidP="00E30CA7">
            <w:pPr>
              <w:spacing w:after="0" w:line="240" w:lineRule="auto"/>
              <w:rPr>
                <w:rFonts w:ascii="Times New Roman" w:hAnsi="Times New Roman"/>
                <w:b/>
                <w:sz w:val="20"/>
                <w:szCs w:val="20"/>
                <w:lang w:val="sq-AL"/>
              </w:rPr>
            </w:pPr>
          </w:p>
          <w:p w14:paraId="32D74D6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08C10F89" w14:textId="77777777" w:rsidR="00053088" w:rsidRPr="00153294" w:rsidRDefault="00053088" w:rsidP="00E30CA7">
            <w:pPr>
              <w:spacing w:after="0" w:line="240" w:lineRule="auto"/>
              <w:rPr>
                <w:rFonts w:ascii="Times New Roman" w:hAnsi="Times New Roman"/>
                <w:b/>
                <w:sz w:val="20"/>
                <w:szCs w:val="20"/>
                <w:lang w:val="sq-AL"/>
              </w:rPr>
            </w:pPr>
          </w:p>
          <w:p w14:paraId="717DA73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Koha ¾ dhe pika e vlerës”</w:t>
            </w:r>
          </w:p>
        </w:tc>
        <w:tc>
          <w:tcPr>
            <w:tcW w:w="6456" w:type="dxa"/>
          </w:tcPr>
          <w:p w14:paraId="7C8444B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Situata e të nxënit: </w:t>
            </w:r>
            <w:r w:rsidRPr="00153294">
              <w:rPr>
                <w:rFonts w:ascii="Times New Roman" w:hAnsi="Times New Roman"/>
                <w:sz w:val="20"/>
                <w:szCs w:val="20"/>
                <w:lang w:val="sq-AL"/>
              </w:rPr>
              <w:t xml:space="preserve">Valsi </w:t>
            </w:r>
          </w:p>
          <w:p w14:paraId="794CFD9D"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dëgjojnë muzikë në kohën 3/4 dhe kuptojnë se a</w:t>
            </w:r>
            <w:r>
              <w:rPr>
                <w:rFonts w:ascii="Times New Roman" w:hAnsi="Times New Roman"/>
                <w:sz w:val="20"/>
                <w:szCs w:val="20"/>
                <w:lang w:val="sq-AL"/>
              </w:rPr>
              <w:t>jo</w:t>
            </w:r>
            <w:r w:rsidRPr="00153294">
              <w:rPr>
                <w:rFonts w:ascii="Times New Roman" w:hAnsi="Times New Roman"/>
                <w:sz w:val="20"/>
                <w:szCs w:val="20"/>
                <w:lang w:val="sq-AL"/>
              </w:rPr>
              <w:t xml:space="preserve"> ngjason me valsin. Gjatë këndimit evidentojnë theksin e fortë.</w:t>
            </w:r>
          </w:p>
        </w:tc>
      </w:tr>
      <w:tr w:rsidR="00053088" w:rsidRPr="00153294" w14:paraId="020DC003" w14:textId="77777777" w:rsidTr="00B63670">
        <w:trPr>
          <w:trHeight w:val="519"/>
        </w:trPr>
        <w:tc>
          <w:tcPr>
            <w:tcW w:w="5305" w:type="dxa"/>
            <w:gridSpan w:val="2"/>
          </w:tcPr>
          <w:p w14:paraId="395EB464"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013B41E4"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595B67F9" w14:textId="77777777" w:rsidR="00053088" w:rsidRPr="00153294" w:rsidRDefault="00053088" w:rsidP="00DF095C">
            <w:pPr>
              <w:pStyle w:val="ListParagraph"/>
              <w:widowControl w:val="0"/>
              <w:numPr>
                <w:ilvl w:val="0"/>
                <w:numId w:val="46"/>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krijon në kohët 3/4, </w:t>
            </w:r>
          </w:p>
          <w:p w14:paraId="22B09261" w14:textId="77777777" w:rsidR="00053088" w:rsidRPr="00A806D1" w:rsidRDefault="00053088" w:rsidP="00DF095C">
            <w:pPr>
              <w:pStyle w:val="ListParagraph"/>
              <w:numPr>
                <w:ilvl w:val="0"/>
                <w:numId w:val="46"/>
              </w:numPr>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shpjegon ndryshueshmërinë e muzikës gjatë përdorimit të vlerave të ndryshme të notave dhe pushimeve</w:t>
            </w:r>
            <w:r w:rsidR="00A806D1">
              <w:rPr>
                <w:rFonts w:ascii="Times New Roman" w:hAnsi="Times New Roman"/>
                <w:bCs/>
                <w:sz w:val="20"/>
                <w:szCs w:val="20"/>
                <w:lang w:val="sq-AL"/>
              </w:rPr>
              <w:t>;</w:t>
            </w:r>
          </w:p>
          <w:p w14:paraId="6AEC46C9" w14:textId="77777777" w:rsidR="00A806D1" w:rsidRPr="00153294" w:rsidRDefault="00A806D1" w:rsidP="00DF095C">
            <w:pPr>
              <w:pStyle w:val="ListParagraph"/>
              <w:widowControl w:val="0"/>
              <w:numPr>
                <w:ilvl w:val="0"/>
                <w:numId w:val="46"/>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krijon duke përdorur kombinime të ndryshme vlera notash dhe pushimesh; </w:t>
            </w:r>
          </w:p>
          <w:p w14:paraId="05648C07" w14:textId="77777777" w:rsidR="00A806D1" w:rsidRPr="00A806D1" w:rsidRDefault="00A806D1" w:rsidP="00A806D1">
            <w:pPr>
              <w:spacing w:after="0" w:line="240" w:lineRule="auto"/>
              <w:rPr>
                <w:rFonts w:ascii="Times New Roman" w:eastAsia="Times New Roman" w:hAnsi="Times New Roman"/>
                <w:bCs/>
                <w:sz w:val="20"/>
                <w:szCs w:val="20"/>
                <w:lang w:val="sq-AL" w:eastAsia="sq-AL"/>
              </w:rPr>
            </w:pPr>
          </w:p>
        </w:tc>
        <w:tc>
          <w:tcPr>
            <w:tcW w:w="6456" w:type="dxa"/>
          </w:tcPr>
          <w:p w14:paraId="7D5C9785"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42DC53F" w14:textId="77777777" w:rsidR="00053088" w:rsidRPr="00153294" w:rsidRDefault="00053088" w:rsidP="00E30CA7">
            <w:pPr>
              <w:spacing w:after="0" w:line="240" w:lineRule="auto"/>
              <w:rPr>
                <w:rFonts w:ascii="Times New Roman" w:hAnsi="Times New Roman"/>
                <w:sz w:val="20"/>
                <w:szCs w:val="20"/>
                <w:lang w:val="sq-AL"/>
              </w:rPr>
            </w:pPr>
          </w:p>
          <w:p w14:paraId="4AF4EC82"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koha 3/4</w:t>
            </w:r>
          </w:p>
          <w:p w14:paraId="31222346"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theksi i fortë - i butë</w:t>
            </w:r>
          </w:p>
          <w:p w14:paraId="05B00B6D"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pushimi i kohës 3/4</w:t>
            </w:r>
          </w:p>
          <w:p w14:paraId="4DB303A7"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pika e vlerës</w:t>
            </w:r>
          </w:p>
          <w:p w14:paraId="679FFA34"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krijim në kohën 3/4</w:t>
            </w:r>
          </w:p>
          <w:p w14:paraId="7F4E833D"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1D71051A" w14:textId="77777777" w:rsidTr="00B63670">
        <w:tc>
          <w:tcPr>
            <w:tcW w:w="5305" w:type="dxa"/>
            <w:gridSpan w:val="2"/>
          </w:tcPr>
          <w:p w14:paraId="648BE883"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663D6FC"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1F3B79E2"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47BFA200"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1DB6BE1B"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w:t>
            </w:r>
            <w:r>
              <w:rPr>
                <w:rFonts w:ascii="Times New Roman" w:hAnsi="Times New Roman"/>
                <w:sz w:val="20"/>
                <w:szCs w:val="20"/>
                <w:lang w:val="sq-AL"/>
              </w:rPr>
              <w:t>CD</w:t>
            </w:r>
            <w:r w:rsidRPr="00153294">
              <w:rPr>
                <w:rFonts w:ascii="Times New Roman" w:hAnsi="Times New Roman"/>
                <w:sz w:val="20"/>
                <w:szCs w:val="20"/>
                <w:lang w:val="sq-AL"/>
              </w:rPr>
              <w:t xml:space="preserve"> me shembuj muzikore</w:t>
            </w:r>
          </w:p>
        </w:tc>
        <w:tc>
          <w:tcPr>
            <w:tcW w:w="6456" w:type="dxa"/>
          </w:tcPr>
          <w:p w14:paraId="06A7DF10"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712526B3" w14:textId="77777777" w:rsidR="00053088" w:rsidRPr="00153294" w:rsidRDefault="00053088" w:rsidP="00E30CA7">
            <w:pPr>
              <w:spacing w:after="0" w:line="240" w:lineRule="auto"/>
              <w:rPr>
                <w:rFonts w:ascii="Times New Roman" w:hAnsi="Times New Roman"/>
                <w:b/>
                <w:sz w:val="20"/>
                <w:szCs w:val="20"/>
                <w:lang w:val="sq-AL"/>
              </w:rPr>
            </w:pPr>
          </w:p>
          <w:p w14:paraId="394AA294"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Matematika</w:t>
            </w:r>
          </w:p>
          <w:p w14:paraId="7F4BE3D9" w14:textId="77777777" w:rsidR="00053088" w:rsidRPr="00153294" w:rsidRDefault="00053088" w:rsidP="00E30CA7">
            <w:pPr>
              <w:pStyle w:val="ListParagraph"/>
              <w:spacing w:after="0" w:line="240" w:lineRule="auto"/>
              <w:ind w:left="0"/>
              <w:rPr>
                <w:rFonts w:ascii="Times New Roman" w:hAnsi="Times New Roman"/>
                <w:sz w:val="20"/>
                <w:szCs w:val="20"/>
                <w:lang w:val="sq-AL"/>
              </w:rPr>
            </w:pPr>
          </w:p>
        </w:tc>
      </w:tr>
      <w:tr w:rsidR="00053088" w:rsidRPr="00153294" w14:paraId="349C21B6" w14:textId="77777777" w:rsidTr="00B63670">
        <w:tc>
          <w:tcPr>
            <w:tcW w:w="11761" w:type="dxa"/>
            <w:gridSpan w:val="3"/>
            <w:shd w:val="clear" w:color="auto" w:fill="C6D9F1"/>
          </w:tcPr>
          <w:p w14:paraId="13DD874C"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677F8504" w14:textId="77777777" w:rsidTr="00B63670">
        <w:trPr>
          <w:trHeight w:val="670"/>
        </w:trPr>
        <w:tc>
          <w:tcPr>
            <w:tcW w:w="11761" w:type="dxa"/>
            <w:gridSpan w:val="3"/>
          </w:tcPr>
          <w:p w14:paraId="64C6184F"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1E9F7CB2"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Mësimi fillon me një veprimtari konkrete  ku nxënësit dëgjojnë muzikë në kohën 3/4 dhe kuptojnë se ai ngjason me valsin. Gjatë dëgjimit evidentojnë 3 </w:t>
            </w:r>
            <w:proofErr w:type="spellStart"/>
            <w:r w:rsidRPr="00153294">
              <w:rPr>
                <w:rFonts w:ascii="Times New Roman" w:hAnsi="Times New Roman"/>
                <w:sz w:val="20"/>
                <w:szCs w:val="20"/>
                <w:lang w:val="sq-AL"/>
              </w:rPr>
              <w:t>thekset</w:t>
            </w:r>
            <w:proofErr w:type="spellEnd"/>
            <w:r w:rsidRPr="00153294">
              <w:rPr>
                <w:rFonts w:ascii="Times New Roman" w:hAnsi="Times New Roman"/>
                <w:sz w:val="20"/>
                <w:szCs w:val="20"/>
                <w:lang w:val="sq-AL"/>
              </w:rPr>
              <w:t xml:space="preserve"> : theksin e fortë, të butë, të butë. </w:t>
            </w:r>
          </w:p>
        </w:tc>
      </w:tr>
      <w:tr w:rsidR="00053088" w:rsidRPr="00153294" w14:paraId="4CBF1694" w14:textId="77777777" w:rsidTr="00B63670">
        <w:tc>
          <w:tcPr>
            <w:tcW w:w="11761" w:type="dxa"/>
            <w:gridSpan w:val="3"/>
          </w:tcPr>
          <w:p w14:paraId="221EC7D1"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11E45CD8" w14:textId="77777777" w:rsidR="00A806D1"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vazhdon më tej veprimtarinë, ku mësuesi u rikujton nxënësve vlerën e notave muzikore. </w:t>
            </w:r>
          </w:p>
          <w:p w14:paraId="00CA7BA0"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Shpjegohet koha 3/4 dhe theksi i fortë dhe i butë,  ku bie demonstruar edhe nëpërmjet rrokjeve të fjalëve në fillim por edhe me shembuj të tjerë ritmikë. Nxënësit fillojnë vetë të krijojnë modele ritmike në kohën 3/4 për të kuptuar më mirë këtë ritëm. Ata mësojnë që për të krijuar kohën </w:t>
            </w:r>
            <w:r>
              <w:rPr>
                <w:rFonts w:ascii="Times New Roman" w:hAnsi="Times New Roman"/>
                <w:sz w:val="20"/>
                <w:szCs w:val="20"/>
                <w:lang w:val="sq-AL"/>
              </w:rPr>
              <w:t>3/4</w:t>
            </w:r>
            <w:r w:rsidRPr="00153294">
              <w:rPr>
                <w:rFonts w:ascii="Times New Roman" w:hAnsi="Times New Roman"/>
                <w:sz w:val="20"/>
                <w:szCs w:val="20"/>
                <w:lang w:val="sq-AL"/>
              </w:rPr>
              <w:t xml:space="preserve"> ndihmon edhe pika e vlerës.</w:t>
            </w:r>
          </w:p>
          <w:p w14:paraId="72F56298"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Pastaj ata fillojnë të krijojnë në fletoret e tyre ushtrime në kohën 3/4, me kombinime të ndryshme notash dhe pushimesh. </w:t>
            </w:r>
          </w:p>
          <w:p w14:paraId="4AD4474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Prezantojnë krijimet e tyre, duke i shpjeguar ato.</w:t>
            </w:r>
          </w:p>
        </w:tc>
      </w:tr>
      <w:tr w:rsidR="00053088" w:rsidRPr="00153294" w14:paraId="1323E824" w14:textId="77777777" w:rsidTr="00B63670">
        <w:tc>
          <w:tcPr>
            <w:tcW w:w="11761" w:type="dxa"/>
            <w:gridSpan w:val="3"/>
          </w:tcPr>
          <w:p w14:paraId="59D216E9"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6BC5DF1B"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210CEF52"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demonstrojnë se ka kuptuar kohën 3/4.</w:t>
            </w:r>
          </w:p>
          <w:p w14:paraId="0845CE78"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demonstrojnë se kanë kup</w:t>
            </w:r>
            <w:r>
              <w:rPr>
                <w:rFonts w:ascii="Times New Roman" w:hAnsi="Times New Roman"/>
                <w:sz w:val="20"/>
                <w:szCs w:val="20"/>
                <w:lang w:val="sq-AL"/>
              </w:rPr>
              <w:t>t</w:t>
            </w:r>
            <w:r w:rsidRPr="00153294">
              <w:rPr>
                <w:rFonts w:ascii="Times New Roman" w:hAnsi="Times New Roman"/>
                <w:sz w:val="20"/>
                <w:szCs w:val="20"/>
                <w:lang w:val="sq-AL"/>
              </w:rPr>
              <w:t>u</w:t>
            </w:r>
            <w:r>
              <w:rPr>
                <w:rFonts w:ascii="Times New Roman" w:hAnsi="Times New Roman"/>
                <w:sz w:val="20"/>
                <w:szCs w:val="20"/>
                <w:lang w:val="sq-AL"/>
              </w:rPr>
              <w:t>a</w:t>
            </w:r>
            <w:r w:rsidRPr="00153294">
              <w:rPr>
                <w:rFonts w:ascii="Times New Roman" w:hAnsi="Times New Roman"/>
                <w:sz w:val="20"/>
                <w:szCs w:val="20"/>
                <w:lang w:val="sq-AL"/>
              </w:rPr>
              <w:t xml:space="preserve">r pikën e vlerës. </w:t>
            </w:r>
            <w:r>
              <w:rPr>
                <w:rFonts w:ascii="Times New Roman" w:hAnsi="Times New Roman"/>
                <w:sz w:val="20"/>
                <w:szCs w:val="20"/>
                <w:lang w:val="sq-AL"/>
              </w:rPr>
              <w:t>V</w:t>
            </w:r>
            <w:r w:rsidRPr="00153294">
              <w:rPr>
                <w:rFonts w:ascii="Times New Roman" w:hAnsi="Times New Roman"/>
                <w:sz w:val="20"/>
                <w:szCs w:val="20"/>
                <w:lang w:val="sq-AL"/>
              </w:rPr>
              <w:t>ija dhe në fusha të vendosura në pentagram në kohën 3/4.</w:t>
            </w:r>
          </w:p>
          <w:p w14:paraId="790E957A"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në kohën 3/4 me kombinime të ndryshme notash dhe pushimesh.</w:t>
            </w:r>
          </w:p>
          <w:p w14:paraId="3F8958E4" w14:textId="77777777" w:rsidR="00053088" w:rsidRPr="00A806D1" w:rsidRDefault="00053088" w:rsidP="00DF095C">
            <w:pPr>
              <w:pStyle w:val="ListParagraph"/>
              <w:numPr>
                <w:ilvl w:val="0"/>
                <w:numId w:val="37"/>
              </w:numPr>
              <w:spacing w:after="0" w:line="240" w:lineRule="auto"/>
              <w:ind w:left="0"/>
              <w:rPr>
                <w:rFonts w:ascii="Times New Roman" w:hAnsi="Times New Roman"/>
                <w:sz w:val="20"/>
                <w:szCs w:val="20"/>
                <w:lang w:val="sq-AL"/>
              </w:rPr>
            </w:pPr>
          </w:p>
        </w:tc>
      </w:tr>
      <w:tr w:rsidR="00053088" w:rsidRPr="009221FD" w14:paraId="720E61E8" w14:textId="77777777" w:rsidTr="00B63670">
        <w:tc>
          <w:tcPr>
            <w:tcW w:w="11761" w:type="dxa"/>
            <w:gridSpan w:val="3"/>
          </w:tcPr>
          <w:p w14:paraId="638D613A" w14:textId="77777777" w:rsidR="00A806D1" w:rsidRPr="009221FD" w:rsidRDefault="00A806D1" w:rsidP="009221FD">
            <w:pPr>
              <w:spacing w:after="0" w:line="240" w:lineRule="auto"/>
              <w:rPr>
                <w:rFonts w:ascii="Times" w:hAnsi="Times"/>
                <w:sz w:val="20"/>
                <w:szCs w:val="20"/>
              </w:rPr>
            </w:pPr>
          </w:p>
          <w:p w14:paraId="41D7D818" w14:textId="77777777" w:rsidR="00A806D1" w:rsidRPr="009221FD" w:rsidRDefault="00A806D1" w:rsidP="009221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9221FD">
              <w:rPr>
                <w:rFonts w:ascii="Times" w:hAnsi="Times" w:cs="Helvetica"/>
                <w:b/>
                <w:bCs/>
                <w:color w:val="000000"/>
                <w:sz w:val="20"/>
                <w:szCs w:val="20"/>
                <w:lang w:val="en-GB"/>
              </w:rPr>
              <w:t>Vlerësimi</w:t>
            </w:r>
            <w:proofErr w:type="spellEnd"/>
          </w:p>
          <w:p w14:paraId="1089EB63" w14:textId="77777777" w:rsidR="00A806D1" w:rsidRPr="009221FD" w:rsidRDefault="00A806D1" w:rsidP="009221FD">
            <w:pPr>
              <w:autoSpaceDE w:val="0"/>
              <w:autoSpaceDN w:val="0"/>
              <w:adjustRightInd w:val="0"/>
              <w:spacing w:after="0" w:line="240" w:lineRule="auto"/>
              <w:jc w:val="both"/>
              <w:rPr>
                <w:rFonts w:ascii="Times" w:hAnsi="Times" w:cs="AppleSystemUIFontBold"/>
                <w:i/>
                <w:iCs/>
                <w:sz w:val="20"/>
                <w:szCs w:val="20"/>
              </w:rPr>
            </w:pPr>
            <w:proofErr w:type="spellStart"/>
            <w:r w:rsidRPr="009221FD">
              <w:rPr>
                <w:rFonts w:ascii="Times" w:hAnsi="Times" w:cs="Helvetica"/>
                <w:color w:val="000000"/>
                <w:sz w:val="20"/>
                <w:szCs w:val="20"/>
                <w:lang w:val="en-GB"/>
              </w:rPr>
              <w:t>Është</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demonstrim</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i</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rezultateve</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të</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arritura</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të</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nxënësve</w:t>
            </w:r>
            <w:proofErr w:type="spellEnd"/>
            <w:r w:rsidRPr="009221FD">
              <w:rPr>
                <w:rFonts w:ascii="Times" w:hAnsi="Times" w:cs="Helvetica"/>
                <w:color w:val="000000"/>
                <w:sz w:val="20"/>
                <w:szCs w:val="20"/>
                <w:lang w:val="en-GB"/>
              </w:rPr>
              <w:t xml:space="preserve"> </w:t>
            </w:r>
            <w:proofErr w:type="spellStart"/>
            <w:proofErr w:type="gramStart"/>
            <w:r w:rsidRPr="009221FD">
              <w:rPr>
                <w:rFonts w:ascii="Times" w:hAnsi="Times" w:cs="Helvetica"/>
                <w:color w:val="000000"/>
                <w:sz w:val="20"/>
                <w:szCs w:val="20"/>
                <w:lang w:val="en-GB"/>
              </w:rPr>
              <w:t>në</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b/>
                <w:bCs/>
                <w:color w:val="000000"/>
                <w:sz w:val="20"/>
                <w:szCs w:val="20"/>
                <w:lang w:val="en-GB"/>
              </w:rPr>
              <w:t>kompetencën</w:t>
            </w:r>
            <w:proofErr w:type="spellEnd"/>
            <w:proofErr w:type="gramEnd"/>
            <w:r w:rsidRPr="009221FD">
              <w:rPr>
                <w:rFonts w:ascii="Times" w:hAnsi="Times" w:cs="Helvetica"/>
                <w:b/>
                <w:bCs/>
                <w:color w:val="000000"/>
                <w:sz w:val="20"/>
                <w:szCs w:val="20"/>
                <w:lang w:val="en-GB"/>
              </w:rPr>
              <w:t xml:space="preserve"> e </w:t>
            </w:r>
            <w:proofErr w:type="spellStart"/>
            <w:r w:rsidRPr="009221FD">
              <w:rPr>
                <w:rFonts w:ascii="Times" w:hAnsi="Times" w:cs="Helvetica"/>
                <w:b/>
                <w:bCs/>
                <w:color w:val="000000"/>
                <w:sz w:val="20"/>
                <w:szCs w:val="20"/>
                <w:lang w:val="en-GB"/>
              </w:rPr>
              <w:t>krijimit</w:t>
            </w:r>
            <w:proofErr w:type="spellEnd"/>
            <w:r w:rsidRPr="009221FD">
              <w:rPr>
                <w:rFonts w:ascii="Times" w:hAnsi="Times" w:cs="Helvetica"/>
                <w:b/>
                <w:bCs/>
                <w:color w:val="000000"/>
                <w:sz w:val="20"/>
                <w:szCs w:val="20"/>
                <w:lang w:val="en-GB"/>
              </w:rPr>
              <w:t xml:space="preserve"> </w:t>
            </w:r>
            <w:proofErr w:type="spellStart"/>
            <w:r w:rsidRPr="009221FD">
              <w:rPr>
                <w:rFonts w:ascii="Times" w:hAnsi="Times" w:cs="Helvetica"/>
                <w:color w:val="000000"/>
                <w:sz w:val="20"/>
                <w:szCs w:val="20"/>
                <w:lang w:val="en-GB"/>
              </w:rPr>
              <w:t>bazuar</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në</w:t>
            </w:r>
            <w:proofErr w:type="spellEnd"/>
            <w:r w:rsidRPr="009221FD">
              <w:rPr>
                <w:rFonts w:ascii="Times" w:hAnsi="Times" w:cs="Helvetica"/>
                <w:color w:val="000000"/>
                <w:sz w:val="20"/>
                <w:szCs w:val="20"/>
                <w:lang w:val="en-GB"/>
              </w:rPr>
              <w:t xml:space="preserve"> RN e </w:t>
            </w:r>
            <w:proofErr w:type="spellStart"/>
            <w:r w:rsidRPr="009221FD">
              <w:rPr>
                <w:rFonts w:ascii="Times" w:hAnsi="Times" w:cs="Helvetica"/>
                <w:color w:val="000000"/>
                <w:sz w:val="20"/>
                <w:szCs w:val="20"/>
                <w:lang w:val="en-GB"/>
              </w:rPr>
              <w:t>programit</w:t>
            </w:r>
            <w:proofErr w:type="spellEnd"/>
            <w:r w:rsidRPr="009221FD">
              <w:rPr>
                <w:rFonts w:ascii="Times" w:hAnsi="Times" w:cs="Helvetica"/>
                <w:color w:val="000000"/>
                <w:sz w:val="20"/>
                <w:szCs w:val="20"/>
                <w:lang w:val="en-GB"/>
              </w:rPr>
              <w:t xml:space="preserve"> </w:t>
            </w:r>
            <w:proofErr w:type="spellStart"/>
            <w:r w:rsidRPr="009221FD">
              <w:rPr>
                <w:rFonts w:ascii="Times" w:hAnsi="Times" w:cs="Helvetica"/>
                <w:color w:val="000000"/>
                <w:sz w:val="20"/>
                <w:szCs w:val="20"/>
                <w:lang w:val="en-GB"/>
              </w:rPr>
              <w:t>mësimor</w:t>
            </w:r>
            <w:proofErr w:type="spellEnd"/>
            <w:r w:rsidRPr="009221FD">
              <w:rPr>
                <w:rFonts w:ascii="Times" w:hAnsi="Times" w:cs="Helvetica"/>
                <w:color w:val="000000"/>
                <w:sz w:val="20"/>
                <w:szCs w:val="20"/>
                <w:lang w:val="en-GB"/>
              </w:rPr>
              <w:t xml:space="preserve"> </w:t>
            </w:r>
            <w:r w:rsidRPr="009221FD">
              <w:rPr>
                <w:rFonts w:ascii="Times" w:hAnsi="Times" w:cs="AppleSystemUIFontBold"/>
                <w:i/>
                <w:iCs/>
                <w:sz w:val="20"/>
                <w:szCs w:val="20"/>
              </w:rPr>
              <w:t>RN(GJKM)</w:t>
            </w:r>
            <w:proofErr w:type="gramStart"/>
            <w:r w:rsidR="00020AD7" w:rsidRPr="009221FD">
              <w:rPr>
                <w:rFonts w:ascii="Times" w:hAnsi="Times" w:cs="AppleSystemUIFontBold"/>
                <w:i/>
                <w:iCs/>
                <w:sz w:val="20"/>
                <w:szCs w:val="20"/>
              </w:rPr>
              <w:t>3 :</w:t>
            </w:r>
            <w:proofErr w:type="gramEnd"/>
            <w:r w:rsidR="00020AD7" w:rsidRPr="009221FD">
              <w:rPr>
                <w:rFonts w:ascii="Times" w:hAnsi="Times" w:cs="AppleSystemUIFontBold"/>
                <w:i/>
                <w:iCs/>
                <w:sz w:val="20"/>
                <w:szCs w:val="20"/>
              </w:rPr>
              <w:t xml:space="preserve"> </w:t>
            </w:r>
            <w:r w:rsidR="00020AD7" w:rsidRPr="009221FD">
              <w:rPr>
                <w:rFonts w:ascii="Times" w:hAnsi="Times"/>
                <w:b/>
                <w:bCs/>
                <w:sz w:val="20"/>
                <w:szCs w:val="20"/>
              </w:rPr>
              <w:t xml:space="preserve"> </w:t>
            </w:r>
            <w:proofErr w:type="spellStart"/>
            <w:r w:rsidR="00020AD7" w:rsidRPr="009221FD">
              <w:rPr>
                <w:rFonts w:ascii="Times" w:hAnsi="Times"/>
                <w:sz w:val="20"/>
                <w:szCs w:val="20"/>
              </w:rPr>
              <w:lastRenderedPageBreak/>
              <w:t>Demonstron</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kuptimin</w:t>
            </w:r>
            <w:proofErr w:type="spellEnd"/>
            <w:r w:rsidR="00020AD7" w:rsidRPr="009221FD">
              <w:rPr>
                <w:rFonts w:ascii="Times" w:hAnsi="Times"/>
                <w:sz w:val="20"/>
                <w:szCs w:val="20"/>
              </w:rPr>
              <w:t xml:space="preserve"> e </w:t>
            </w:r>
            <w:proofErr w:type="spellStart"/>
            <w:r w:rsidR="00020AD7" w:rsidRPr="009221FD">
              <w:rPr>
                <w:rFonts w:ascii="Times" w:hAnsi="Times"/>
                <w:i/>
                <w:sz w:val="20"/>
                <w:szCs w:val="20"/>
              </w:rPr>
              <w:t>pikës</w:t>
            </w:r>
            <w:proofErr w:type="spellEnd"/>
            <w:r w:rsidR="00020AD7" w:rsidRPr="009221FD">
              <w:rPr>
                <w:rFonts w:ascii="Times" w:hAnsi="Times"/>
                <w:i/>
                <w:sz w:val="20"/>
                <w:szCs w:val="20"/>
              </w:rPr>
              <w:t xml:space="preserve"> </w:t>
            </w:r>
            <w:proofErr w:type="spellStart"/>
            <w:r w:rsidR="00020AD7" w:rsidRPr="009221FD">
              <w:rPr>
                <w:rFonts w:ascii="Times" w:hAnsi="Times"/>
                <w:i/>
                <w:sz w:val="20"/>
                <w:szCs w:val="20"/>
              </w:rPr>
              <w:t>së</w:t>
            </w:r>
            <w:proofErr w:type="spellEnd"/>
            <w:r w:rsidR="00020AD7" w:rsidRPr="009221FD">
              <w:rPr>
                <w:rFonts w:ascii="Times" w:hAnsi="Times"/>
                <w:i/>
                <w:sz w:val="20"/>
                <w:szCs w:val="20"/>
              </w:rPr>
              <w:t xml:space="preserve"> </w:t>
            </w:r>
            <w:proofErr w:type="spellStart"/>
            <w:r w:rsidR="00020AD7" w:rsidRPr="009221FD">
              <w:rPr>
                <w:rFonts w:ascii="Times" w:hAnsi="Times"/>
                <w:i/>
                <w:sz w:val="20"/>
                <w:szCs w:val="20"/>
              </w:rPr>
              <w:t>vlerës</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në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muzikë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gjatë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leximit</w:t>
            </w:r>
            <w:proofErr w:type="spellEnd"/>
            <w:r w:rsidR="00020AD7" w:rsidRPr="009221FD">
              <w:rPr>
                <w:rFonts w:ascii="Times" w:hAnsi="Times"/>
                <w:sz w:val="20"/>
                <w:szCs w:val="20"/>
              </w:rPr>
              <w:t xml:space="preserve"> apo </w:t>
            </w:r>
            <w:proofErr w:type="spellStart"/>
            <w:r w:rsidR="00020AD7" w:rsidRPr="009221FD">
              <w:rPr>
                <w:rFonts w:ascii="Times" w:hAnsi="Times"/>
                <w:sz w:val="20"/>
                <w:szCs w:val="20"/>
              </w:rPr>
              <w:t>këndimit</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të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shembujve</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muzikorë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në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ritme</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të</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ndryshme</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muzikore</w:t>
            </w:r>
            <w:proofErr w:type="spellEnd"/>
            <w:r w:rsidR="00020AD7" w:rsidRPr="009221FD">
              <w:rPr>
                <w:rFonts w:ascii="Times" w:hAnsi="Times"/>
                <w:sz w:val="20"/>
                <w:szCs w:val="20"/>
              </w:rPr>
              <w:t>.</w:t>
            </w:r>
            <w:r w:rsidR="009221FD" w:rsidRPr="009221FD">
              <w:rPr>
                <w:rFonts w:ascii="Times" w:hAnsi="Times"/>
                <w:sz w:val="20"/>
                <w:szCs w:val="20"/>
              </w:rPr>
              <w:t xml:space="preserve"> </w:t>
            </w:r>
            <w:r w:rsidR="0067217B" w:rsidRPr="009221FD">
              <w:rPr>
                <w:rFonts w:ascii="Times" w:hAnsi="Times" w:cs="AppleSystemUIFontBold"/>
                <w:i/>
                <w:iCs/>
                <w:sz w:val="20"/>
                <w:szCs w:val="20"/>
              </w:rPr>
              <w:t>RN(GJKM)</w:t>
            </w:r>
            <w:proofErr w:type="gramStart"/>
            <w:r w:rsidR="00020AD7" w:rsidRPr="009221FD">
              <w:rPr>
                <w:rFonts w:ascii="Times" w:hAnsi="Times" w:cs="AppleSystemUIFontBold"/>
                <w:i/>
                <w:iCs/>
                <w:sz w:val="20"/>
                <w:szCs w:val="20"/>
              </w:rPr>
              <w:t>4</w:t>
            </w:r>
            <w:r w:rsidR="0067217B" w:rsidRPr="009221FD">
              <w:rPr>
                <w:rFonts w:ascii="Times" w:hAnsi="Times" w:cs="AppleSystemUIFontBold"/>
                <w:i/>
                <w:iCs/>
                <w:sz w:val="20"/>
                <w:szCs w:val="20"/>
              </w:rPr>
              <w:t xml:space="preserve"> </w:t>
            </w:r>
            <w:r w:rsidR="00020AD7" w:rsidRPr="009221FD">
              <w:rPr>
                <w:rFonts w:ascii="Times" w:hAnsi="Times"/>
                <w:b/>
                <w:bCs/>
                <w:sz w:val="20"/>
                <w:szCs w:val="20"/>
              </w:rPr>
              <w:t xml:space="preserve"> </w:t>
            </w:r>
            <w:proofErr w:type="spellStart"/>
            <w:r w:rsidR="00020AD7" w:rsidRPr="009221FD">
              <w:rPr>
                <w:rStyle w:val="hps"/>
                <w:rFonts w:ascii="Times" w:hAnsi="Times"/>
                <w:sz w:val="20"/>
                <w:szCs w:val="20"/>
              </w:rPr>
              <w:t>Krijon</w:t>
            </w:r>
            <w:proofErr w:type="spellEnd"/>
            <w:proofErr w:type="gramEnd"/>
            <w:r w:rsidR="00020AD7" w:rsidRPr="009221FD">
              <w:rPr>
                <w:rStyle w:val="hps"/>
                <w:rFonts w:ascii="Times" w:hAnsi="Times"/>
                <w:sz w:val="20"/>
                <w:szCs w:val="20"/>
              </w:rPr>
              <w:t xml:space="preserve"> </w:t>
            </w:r>
            <w:proofErr w:type="spellStart"/>
            <w:r w:rsidR="00020AD7" w:rsidRPr="009221FD">
              <w:rPr>
                <w:rFonts w:ascii="Times" w:hAnsi="Times"/>
                <w:sz w:val="20"/>
                <w:szCs w:val="20"/>
              </w:rPr>
              <w:t>ushtrime</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ritmike</w:t>
            </w:r>
            <w:proofErr w:type="spellEnd"/>
            <w:r w:rsidR="00020AD7" w:rsidRPr="009221FD">
              <w:rPr>
                <w:rFonts w:ascii="Times" w:hAnsi="Times"/>
                <w:sz w:val="20"/>
                <w:szCs w:val="20"/>
              </w:rPr>
              <w:t xml:space="preserve"> apo </w:t>
            </w:r>
            <w:proofErr w:type="spellStart"/>
            <w:r w:rsidR="00020AD7" w:rsidRPr="009221FD">
              <w:rPr>
                <w:rFonts w:ascii="Times" w:hAnsi="Times"/>
                <w:sz w:val="20"/>
                <w:szCs w:val="20"/>
              </w:rPr>
              <w:t>melodike</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në</w:t>
            </w:r>
            <w:proofErr w:type="spellEnd"/>
            <w:r w:rsidR="00020AD7" w:rsidRPr="009221FD">
              <w:rPr>
                <w:rFonts w:ascii="Times" w:hAnsi="Times"/>
                <w:sz w:val="20"/>
                <w:szCs w:val="20"/>
              </w:rPr>
              <w:t xml:space="preserve"> </w:t>
            </w:r>
            <w:proofErr w:type="spellStart"/>
            <w:proofErr w:type="gramStart"/>
            <w:r w:rsidR="00020AD7" w:rsidRPr="009221FD">
              <w:rPr>
                <w:rFonts w:ascii="Times" w:hAnsi="Times"/>
                <w:sz w:val="20"/>
                <w:szCs w:val="20"/>
              </w:rPr>
              <w:t>kohët</w:t>
            </w:r>
            <w:proofErr w:type="spellEnd"/>
            <w:r w:rsidR="00020AD7" w:rsidRPr="009221FD">
              <w:rPr>
                <w:rFonts w:ascii="Times" w:hAnsi="Times"/>
                <w:sz w:val="20"/>
                <w:szCs w:val="20"/>
              </w:rPr>
              <w:t xml:space="preserve">  3</w:t>
            </w:r>
            <w:proofErr w:type="gramEnd"/>
            <w:r w:rsidR="00020AD7" w:rsidRPr="009221FD">
              <w:rPr>
                <w:rFonts w:ascii="Times" w:hAnsi="Times"/>
                <w:sz w:val="20"/>
                <w:szCs w:val="20"/>
              </w:rPr>
              <w:t xml:space="preserve">/4ritmike duke </w:t>
            </w:r>
            <w:proofErr w:type="spellStart"/>
            <w:r w:rsidR="00020AD7" w:rsidRPr="009221FD">
              <w:rPr>
                <w:rFonts w:ascii="Times" w:hAnsi="Times"/>
                <w:sz w:val="20"/>
                <w:szCs w:val="20"/>
              </w:rPr>
              <w:t>shpjeguar</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rrugët</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që</w:t>
            </w:r>
            <w:proofErr w:type="spellEnd"/>
            <w:r w:rsidR="00020AD7" w:rsidRPr="009221FD">
              <w:rPr>
                <w:rFonts w:ascii="Times" w:hAnsi="Times"/>
                <w:sz w:val="20"/>
                <w:szCs w:val="20"/>
              </w:rPr>
              <w:t xml:space="preserve"> ka </w:t>
            </w:r>
            <w:proofErr w:type="spellStart"/>
            <w:r w:rsidR="00020AD7" w:rsidRPr="009221FD">
              <w:rPr>
                <w:rFonts w:ascii="Times" w:hAnsi="Times"/>
                <w:sz w:val="20"/>
                <w:szCs w:val="20"/>
              </w:rPr>
              <w:t>ndjekur</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për</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t’i</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krijuar</w:t>
            </w:r>
            <w:proofErr w:type="spellEnd"/>
            <w:r w:rsidR="00020AD7" w:rsidRPr="009221FD">
              <w:rPr>
                <w:rFonts w:ascii="Times" w:hAnsi="Times"/>
                <w:sz w:val="20"/>
                <w:szCs w:val="20"/>
              </w:rPr>
              <w:t xml:space="preserve"> </w:t>
            </w:r>
            <w:proofErr w:type="spellStart"/>
            <w:r w:rsidR="00020AD7" w:rsidRPr="009221FD">
              <w:rPr>
                <w:rFonts w:ascii="Times" w:hAnsi="Times"/>
                <w:sz w:val="20"/>
                <w:szCs w:val="20"/>
              </w:rPr>
              <w:t>ato</w:t>
            </w:r>
            <w:proofErr w:type="spellEnd"/>
            <w:r w:rsidR="00020AD7" w:rsidRPr="009221FD">
              <w:rPr>
                <w:rFonts w:ascii="Times" w:hAnsi="Times"/>
                <w:sz w:val="20"/>
                <w:szCs w:val="20"/>
              </w:rPr>
              <w:t>.</w:t>
            </w:r>
          </w:p>
          <w:p w14:paraId="1617E034" w14:textId="77777777" w:rsidR="00A806D1" w:rsidRPr="009221FD" w:rsidRDefault="00A806D1" w:rsidP="009221FD">
            <w:pPr>
              <w:pStyle w:val="ListParagraph"/>
              <w:spacing w:after="0" w:line="240" w:lineRule="auto"/>
              <w:rPr>
                <w:rFonts w:ascii="Times" w:hAnsi="Times" w:cs="AppleSystemUIFont"/>
                <w:sz w:val="20"/>
                <w:szCs w:val="20"/>
                <w:lang w:val="en-GB"/>
              </w:rPr>
            </w:pPr>
            <w:r w:rsidRPr="009221FD">
              <w:rPr>
                <w:rFonts w:ascii="Times" w:hAnsi="Times" w:cs="AppleSystemUIFontBold"/>
                <w:i/>
                <w:iCs/>
                <w:sz w:val="20"/>
                <w:szCs w:val="20"/>
              </w:rPr>
              <w:t>N1 (</w:t>
            </w:r>
            <w:proofErr w:type="spellStart"/>
            <w:r w:rsidRPr="009221FD">
              <w:rPr>
                <w:rFonts w:ascii="Times" w:hAnsi="Times" w:cs="AppleSystemUIFontBold"/>
                <w:i/>
                <w:iCs/>
                <w:sz w:val="20"/>
                <w:szCs w:val="20"/>
              </w:rPr>
              <w:t>Dobët</w:t>
            </w:r>
            <w:proofErr w:type="spellEnd"/>
            <w:r w:rsidRPr="009221FD">
              <w:rPr>
                <w:rFonts w:ascii="Times" w:hAnsi="Times" w:cs="AppleSystemUIFontBold"/>
                <w:i/>
                <w:iCs/>
                <w:sz w:val="20"/>
                <w:szCs w:val="20"/>
              </w:rPr>
              <w:t xml:space="preserve">): </w:t>
            </w:r>
            <w:r w:rsidR="00020AD7" w:rsidRPr="009221FD">
              <w:rPr>
                <w:rFonts w:ascii="Times" w:hAnsi="Times" w:cs="AppleSystemUIFont"/>
                <w:sz w:val="20"/>
                <w:szCs w:val="20"/>
              </w:rPr>
              <w:t xml:space="preserve">Nuk </w:t>
            </w:r>
            <w:proofErr w:type="spellStart"/>
            <w:r w:rsidR="00020AD7" w:rsidRPr="009221FD">
              <w:rPr>
                <w:rFonts w:ascii="Times" w:hAnsi="Times" w:cs="AppleSystemUIFont"/>
                <w:sz w:val="20"/>
                <w:szCs w:val="20"/>
              </w:rPr>
              <w:t>arrin</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të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dallojë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simbolin</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muzikor</w:t>
            </w:r>
            <w:proofErr w:type="spellEnd"/>
            <w:r w:rsidR="00020AD7" w:rsidRPr="009221FD">
              <w:rPr>
                <w:rFonts w:ascii="Times" w:hAnsi="Times" w:cs="AppleSystemUIFont"/>
                <w:sz w:val="20"/>
                <w:szCs w:val="20"/>
              </w:rPr>
              <w:t xml:space="preserve"> - </w:t>
            </w:r>
            <w:proofErr w:type="spellStart"/>
            <w:r w:rsidR="00020AD7" w:rsidRPr="009221FD">
              <w:rPr>
                <w:rFonts w:ascii="Times" w:hAnsi="Times" w:cs="AppleSystemUIFont"/>
                <w:sz w:val="20"/>
                <w:szCs w:val="20"/>
              </w:rPr>
              <w:t>pikën</w:t>
            </w:r>
            <w:proofErr w:type="spellEnd"/>
            <w:r w:rsidR="00020AD7" w:rsidRPr="009221FD">
              <w:rPr>
                <w:rFonts w:ascii="Times" w:hAnsi="Times" w:cs="AppleSystemUIFont"/>
                <w:sz w:val="20"/>
                <w:szCs w:val="20"/>
              </w:rPr>
              <w:t xml:space="preserve"> e </w:t>
            </w:r>
            <w:proofErr w:type="spellStart"/>
            <w:r w:rsidR="00020AD7" w:rsidRPr="009221FD">
              <w:rPr>
                <w:rFonts w:ascii="Times" w:hAnsi="Times" w:cs="AppleSystemUIFont"/>
                <w:sz w:val="20"/>
                <w:szCs w:val="20"/>
              </w:rPr>
              <w:t>vlerës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një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shembull</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të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thjeshtë</w:t>
            </w:r>
            <w:proofErr w:type="spellEnd"/>
            <w:r w:rsidR="00020AD7" w:rsidRPr="009221FD">
              <w:rPr>
                <w:rFonts w:ascii="Times" w:hAnsi="Times" w:cs="AppleSystemUIFont"/>
                <w:sz w:val="20"/>
                <w:szCs w:val="20"/>
              </w:rPr>
              <w:t>.</w:t>
            </w:r>
          </w:p>
          <w:p w14:paraId="2D00D6F3" w14:textId="77777777" w:rsidR="00A806D1" w:rsidRPr="009221FD" w:rsidRDefault="00A806D1" w:rsidP="009221FD">
            <w:pPr>
              <w:spacing w:after="0" w:line="240" w:lineRule="auto"/>
              <w:ind w:left="720"/>
              <w:rPr>
                <w:rFonts w:ascii="Times" w:hAnsi="Times" w:cs="AppleSystemUIFont"/>
                <w:sz w:val="20"/>
                <w:szCs w:val="20"/>
              </w:rPr>
            </w:pPr>
            <w:r w:rsidRPr="009221FD">
              <w:rPr>
                <w:rFonts w:ascii="Times" w:hAnsi="Times" w:cs="AppleSystemUIFontBold"/>
                <w:i/>
                <w:iCs/>
                <w:sz w:val="20"/>
                <w:szCs w:val="20"/>
              </w:rPr>
              <w:t>N2 (</w:t>
            </w:r>
            <w:proofErr w:type="spellStart"/>
            <w:r w:rsidRPr="009221FD">
              <w:rPr>
                <w:rFonts w:ascii="Times" w:hAnsi="Times" w:cs="AppleSystemUIFontBold"/>
                <w:i/>
                <w:iCs/>
                <w:sz w:val="20"/>
                <w:szCs w:val="20"/>
              </w:rPr>
              <w:t>Mjaftueshëm</w:t>
            </w:r>
            <w:proofErr w:type="spellEnd"/>
            <w:r w:rsidRPr="009221FD">
              <w:rPr>
                <w:rFonts w:ascii="Times" w:hAnsi="Times" w:cs="AppleSystemUIFontBold"/>
                <w:i/>
                <w:iCs/>
                <w:sz w:val="20"/>
                <w:szCs w:val="20"/>
              </w:rPr>
              <w:t xml:space="preserve">): </w:t>
            </w:r>
            <w:proofErr w:type="spellStart"/>
            <w:r w:rsidR="00020AD7" w:rsidRPr="009221FD">
              <w:rPr>
                <w:rFonts w:ascii="Times" w:hAnsi="Times" w:cs="AppleSystemUIFont"/>
                <w:sz w:val="20"/>
                <w:szCs w:val="20"/>
              </w:rPr>
              <w:t>Kupton</w:t>
            </w:r>
            <w:proofErr w:type="spellEnd"/>
            <w:r w:rsidR="00020AD7" w:rsidRPr="009221FD">
              <w:rPr>
                <w:rFonts w:ascii="Times" w:hAnsi="Times" w:cs="AppleSystemUIFont"/>
                <w:sz w:val="20"/>
                <w:szCs w:val="20"/>
              </w:rPr>
              <w:t xml:space="preserve"> me </w:t>
            </w:r>
            <w:proofErr w:type="spellStart"/>
            <w:r w:rsidR="00020AD7" w:rsidRPr="009221FD">
              <w:rPr>
                <w:rFonts w:ascii="Times" w:hAnsi="Times" w:cs="AppleSystemUIFont"/>
                <w:sz w:val="20"/>
                <w:szCs w:val="20"/>
              </w:rPr>
              <w:t>ndihmë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funksionin</w:t>
            </w:r>
            <w:proofErr w:type="spellEnd"/>
            <w:r w:rsidR="00020AD7" w:rsidRPr="009221FD">
              <w:rPr>
                <w:rFonts w:ascii="Times" w:hAnsi="Times" w:cs="AppleSystemUIFont"/>
                <w:sz w:val="20"/>
                <w:szCs w:val="20"/>
              </w:rPr>
              <w:t xml:space="preserve"> e </w:t>
            </w:r>
            <w:proofErr w:type="spellStart"/>
            <w:r w:rsidR="00020AD7" w:rsidRPr="009221FD">
              <w:rPr>
                <w:rFonts w:ascii="Times" w:hAnsi="Times" w:cs="AppleSystemUIFont"/>
                <w:sz w:val="20"/>
                <w:szCs w:val="20"/>
              </w:rPr>
              <w:t>pikës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së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vlerës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vendosjen</w:t>
            </w:r>
            <w:proofErr w:type="spellEnd"/>
            <w:r w:rsidR="00020AD7" w:rsidRPr="009221FD">
              <w:rPr>
                <w:rFonts w:ascii="Times" w:hAnsi="Times" w:cs="AppleSystemUIFont"/>
                <w:sz w:val="20"/>
                <w:szCs w:val="20"/>
              </w:rPr>
              <w:t xml:space="preserve"> e </w:t>
            </w:r>
            <w:proofErr w:type="spellStart"/>
            <w:r w:rsidR="00020AD7" w:rsidRPr="009221FD">
              <w:rPr>
                <w:rFonts w:ascii="Times" w:hAnsi="Times" w:cs="AppleSystemUIFont"/>
                <w:sz w:val="20"/>
                <w:szCs w:val="20"/>
              </w:rPr>
              <w:t>saj</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në</w:t>
            </w:r>
            <w:proofErr w:type="spellEnd"/>
            <w:r w:rsidR="00020AD7" w:rsidRPr="009221FD">
              <w:rPr>
                <w:rFonts w:ascii="Times" w:hAnsi="Times" w:cs="AppleSystemUIFont"/>
                <w:sz w:val="20"/>
                <w:szCs w:val="20"/>
              </w:rPr>
              <w:t xml:space="preserve"> </w:t>
            </w:r>
            <w:proofErr w:type="spellStart"/>
            <w:proofErr w:type="gramStart"/>
            <w:r w:rsidR="00020AD7" w:rsidRPr="009221FD">
              <w:rPr>
                <w:rFonts w:ascii="Times" w:hAnsi="Times" w:cs="AppleSystemUIFont"/>
                <w:sz w:val="20"/>
                <w:szCs w:val="20"/>
              </w:rPr>
              <w:t>notat</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muzikore</w:t>
            </w:r>
            <w:proofErr w:type="spellEnd"/>
            <w:proofErr w:type="gramEnd"/>
            <w:r w:rsidR="009221FD" w:rsidRPr="009221FD">
              <w:rPr>
                <w:rFonts w:ascii="Times" w:hAnsi="Times" w:cs="AppleSystemUIFont"/>
                <w:sz w:val="20"/>
                <w:szCs w:val="20"/>
              </w:rPr>
              <w:t xml:space="preserve"> </w:t>
            </w:r>
            <w:proofErr w:type="spellStart"/>
            <w:r w:rsidR="009221FD" w:rsidRPr="009221FD">
              <w:rPr>
                <w:rFonts w:ascii="Times" w:hAnsi="Times" w:cs="AppleSystemUIFont"/>
                <w:sz w:val="20"/>
                <w:szCs w:val="20"/>
              </w:rPr>
              <w:t>n</w:t>
            </w:r>
            <w:r w:rsidR="007655E0">
              <w:rPr>
                <w:rFonts w:ascii="Times" w:hAnsi="Times" w:cs="AppleSystemUIFont"/>
                <w:sz w:val="20"/>
                <w:szCs w:val="20"/>
              </w:rPr>
              <w:t>ë</w:t>
            </w:r>
            <w:proofErr w:type="spellEnd"/>
            <w:r w:rsidR="009221FD" w:rsidRPr="009221FD">
              <w:rPr>
                <w:rFonts w:ascii="Times" w:hAnsi="Times" w:cs="AppleSystemUIFont"/>
                <w:sz w:val="20"/>
                <w:szCs w:val="20"/>
              </w:rPr>
              <w:t xml:space="preserve"> </w:t>
            </w:r>
            <w:proofErr w:type="spellStart"/>
            <w:r w:rsidR="009221FD" w:rsidRPr="009221FD">
              <w:rPr>
                <w:rFonts w:ascii="Times" w:hAnsi="Times" w:cs="AppleSystemUIFont"/>
                <w:sz w:val="20"/>
                <w:szCs w:val="20"/>
              </w:rPr>
              <w:t>ushtrimet</w:t>
            </w:r>
            <w:proofErr w:type="spellEnd"/>
            <w:r w:rsidR="009221FD" w:rsidRPr="009221FD">
              <w:rPr>
                <w:rFonts w:ascii="Times" w:hAnsi="Times" w:cs="AppleSystemUIFont"/>
                <w:sz w:val="20"/>
                <w:szCs w:val="20"/>
              </w:rPr>
              <w:t xml:space="preserve"> me </w:t>
            </w:r>
            <w:proofErr w:type="spellStart"/>
            <w:r w:rsidR="009221FD" w:rsidRPr="009221FD">
              <w:rPr>
                <w:rFonts w:ascii="Times" w:hAnsi="Times" w:cs="AppleSystemUIFont"/>
                <w:sz w:val="20"/>
                <w:szCs w:val="20"/>
              </w:rPr>
              <w:t>rit</w:t>
            </w:r>
            <w:r w:rsidR="007655E0">
              <w:rPr>
                <w:rFonts w:ascii="Times" w:hAnsi="Times" w:cs="AppleSystemUIFont"/>
                <w:sz w:val="20"/>
                <w:szCs w:val="20"/>
              </w:rPr>
              <w:t>ë</w:t>
            </w:r>
            <w:r w:rsidR="009221FD" w:rsidRPr="009221FD">
              <w:rPr>
                <w:rFonts w:ascii="Times" w:hAnsi="Times" w:cs="AppleSystemUIFont"/>
                <w:sz w:val="20"/>
                <w:szCs w:val="20"/>
              </w:rPr>
              <w:t>m</w:t>
            </w:r>
            <w:proofErr w:type="spellEnd"/>
            <w:r w:rsidR="009221FD" w:rsidRPr="009221FD">
              <w:rPr>
                <w:rFonts w:ascii="Times" w:hAnsi="Times" w:cs="AppleSystemUIFont"/>
                <w:sz w:val="20"/>
                <w:szCs w:val="20"/>
              </w:rPr>
              <w:t xml:space="preserve"> 3/4</w:t>
            </w:r>
            <w:r w:rsidR="00020AD7" w:rsidRPr="009221FD">
              <w:rPr>
                <w:rFonts w:ascii="Times" w:hAnsi="Times" w:cs="AppleSystemUIFont"/>
                <w:sz w:val="20"/>
                <w:szCs w:val="20"/>
              </w:rPr>
              <w:t>.</w:t>
            </w:r>
          </w:p>
          <w:p w14:paraId="1442FAA0" w14:textId="77777777" w:rsidR="00A806D1" w:rsidRPr="009221FD" w:rsidRDefault="00A806D1" w:rsidP="009221FD">
            <w:pPr>
              <w:autoSpaceDE w:val="0"/>
              <w:autoSpaceDN w:val="0"/>
              <w:adjustRightInd w:val="0"/>
              <w:spacing w:after="0" w:line="240" w:lineRule="auto"/>
              <w:ind w:left="720"/>
              <w:jc w:val="both"/>
              <w:rPr>
                <w:rFonts w:ascii="Times" w:hAnsi="Times" w:cs="AppleSystemUIFont"/>
                <w:sz w:val="20"/>
                <w:szCs w:val="20"/>
              </w:rPr>
            </w:pPr>
            <w:r w:rsidRPr="009221FD">
              <w:rPr>
                <w:rFonts w:ascii="Times" w:hAnsi="Times" w:cs="AppleSystemUIFontBold"/>
                <w:sz w:val="20"/>
                <w:szCs w:val="20"/>
              </w:rPr>
              <w:t xml:space="preserve">N3 </w:t>
            </w:r>
            <w:r w:rsidRPr="009221FD">
              <w:rPr>
                <w:rFonts w:ascii="Times" w:hAnsi="Times" w:cs="AppleSystemUIFontBold"/>
                <w:i/>
                <w:iCs/>
                <w:sz w:val="20"/>
                <w:szCs w:val="20"/>
              </w:rPr>
              <w:t>(</w:t>
            </w:r>
            <w:proofErr w:type="spellStart"/>
            <w:r w:rsidRPr="009221FD">
              <w:rPr>
                <w:rFonts w:ascii="Times" w:hAnsi="Times" w:cs="AppleSystemUIFontBold"/>
                <w:i/>
                <w:iCs/>
                <w:sz w:val="20"/>
                <w:szCs w:val="20"/>
              </w:rPr>
              <w:t>Mirë</w:t>
            </w:r>
            <w:proofErr w:type="spellEnd"/>
            <w:r w:rsidRPr="009221FD">
              <w:rPr>
                <w:rFonts w:ascii="Times" w:hAnsi="Times" w:cs="AppleSystemUIFontBold"/>
                <w:i/>
                <w:iCs/>
                <w:sz w:val="20"/>
                <w:szCs w:val="20"/>
              </w:rPr>
              <w:t>):</w:t>
            </w:r>
            <w:r w:rsidRPr="009221FD">
              <w:rPr>
                <w:rFonts w:ascii="Times" w:hAnsi="Times" w:cs="AppleSystemUIFont"/>
                <w:i/>
                <w:iCs/>
                <w:sz w:val="20"/>
                <w:szCs w:val="20"/>
              </w:rPr>
              <w:t xml:space="preserve">  </w:t>
            </w:r>
            <w:proofErr w:type="spellStart"/>
            <w:r w:rsidR="00020AD7" w:rsidRPr="009221FD">
              <w:rPr>
                <w:rFonts w:ascii="Times" w:hAnsi="Times" w:cs="AppleSystemUIFont"/>
                <w:sz w:val="20"/>
                <w:szCs w:val="20"/>
              </w:rPr>
              <w:t>Zbaton</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simbolin</w:t>
            </w:r>
            <w:proofErr w:type="spellEnd"/>
            <w:r w:rsidR="00020AD7" w:rsidRPr="009221FD">
              <w:rPr>
                <w:rFonts w:ascii="Times" w:hAnsi="Times" w:cs="AppleSystemUIFont"/>
                <w:sz w:val="20"/>
                <w:szCs w:val="20"/>
              </w:rPr>
              <w:t xml:space="preserve"> e </w:t>
            </w:r>
            <w:proofErr w:type="spellStart"/>
            <w:r w:rsidR="00020AD7" w:rsidRPr="009221FD">
              <w:rPr>
                <w:rFonts w:ascii="Times" w:hAnsi="Times" w:cs="AppleSystemUIFont"/>
                <w:sz w:val="20"/>
                <w:szCs w:val="20"/>
              </w:rPr>
              <w:t>pikës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së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vlerës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gjatë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leximit</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dhe</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këndimit</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ritme</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të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ndryshme</w:t>
            </w:r>
            <w:proofErr w:type="spellEnd"/>
            <w:r w:rsidR="00020AD7" w:rsidRPr="009221FD">
              <w:rPr>
                <w:rFonts w:ascii="Times" w:hAnsi="Times" w:cs="AppleSystemUIFont"/>
                <w:sz w:val="20"/>
                <w:szCs w:val="20"/>
              </w:rPr>
              <w:t>.</w:t>
            </w:r>
          </w:p>
          <w:p w14:paraId="68959780" w14:textId="77777777" w:rsidR="00A806D1" w:rsidRPr="009221FD" w:rsidRDefault="00A806D1" w:rsidP="009221FD">
            <w:pPr>
              <w:spacing w:after="0" w:line="240" w:lineRule="auto"/>
              <w:ind w:left="720"/>
              <w:rPr>
                <w:rFonts w:ascii="Times" w:hAnsi="Times"/>
                <w:sz w:val="20"/>
                <w:szCs w:val="20"/>
              </w:rPr>
            </w:pPr>
            <w:r w:rsidRPr="009221FD">
              <w:rPr>
                <w:rFonts w:ascii="Times" w:hAnsi="Times" w:cs="AppleSystemUIFontBold"/>
                <w:sz w:val="20"/>
                <w:szCs w:val="20"/>
              </w:rPr>
              <w:t xml:space="preserve">N4 </w:t>
            </w:r>
            <w:r w:rsidRPr="009221FD">
              <w:rPr>
                <w:rFonts w:ascii="Times" w:hAnsi="Times" w:cs="AppleSystemUIFontBold"/>
                <w:i/>
                <w:iCs/>
                <w:sz w:val="20"/>
                <w:szCs w:val="20"/>
              </w:rPr>
              <w:t>(</w:t>
            </w:r>
            <w:proofErr w:type="spellStart"/>
            <w:r w:rsidRPr="009221FD">
              <w:rPr>
                <w:rFonts w:ascii="Times" w:hAnsi="Times" w:cs="AppleSystemUIFontBold"/>
                <w:i/>
                <w:iCs/>
                <w:sz w:val="20"/>
                <w:szCs w:val="20"/>
              </w:rPr>
              <w:t>Shumë</w:t>
            </w:r>
            <w:proofErr w:type="spellEnd"/>
            <w:r w:rsidRPr="009221FD">
              <w:rPr>
                <w:rFonts w:ascii="Times" w:hAnsi="Times" w:cs="AppleSystemUIFontBold"/>
                <w:i/>
                <w:iCs/>
                <w:sz w:val="20"/>
                <w:szCs w:val="20"/>
              </w:rPr>
              <w:t xml:space="preserve"> Mirë):</w:t>
            </w:r>
            <w:r w:rsidRPr="009221FD">
              <w:rPr>
                <w:rFonts w:ascii="Times" w:hAnsi="Times" w:cs="AppleSystemUIFontBold"/>
                <w:sz w:val="20"/>
                <w:szCs w:val="20"/>
              </w:rPr>
              <w:t xml:space="preserve">  </w:t>
            </w:r>
            <w:proofErr w:type="spellStart"/>
            <w:r w:rsidR="00020AD7" w:rsidRPr="009221FD">
              <w:rPr>
                <w:rFonts w:ascii="Times" w:hAnsi="Times" w:cs="AppleSystemUIFont"/>
                <w:sz w:val="20"/>
                <w:szCs w:val="20"/>
              </w:rPr>
              <w:t>Analizon</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dhe</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përdor</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pikën</w:t>
            </w:r>
            <w:proofErr w:type="spellEnd"/>
            <w:r w:rsidR="00020AD7" w:rsidRPr="009221FD">
              <w:rPr>
                <w:rFonts w:ascii="Times" w:hAnsi="Times" w:cs="AppleSystemUIFont"/>
                <w:sz w:val="20"/>
                <w:szCs w:val="20"/>
              </w:rPr>
              <w:t xml:space="preserve"> e </w:t>
            </w:r>
            <w:proofErr w:type="spellStart"/>
            <w:r w:rsidR="00020AD7" w:rsidRPr="009221FD">
              <w:rPr>
                <w:rFonts w:ascii="Times" w:hAnsi="Times" w:cs="AppleSystemUIFont"/>
                <w:sz w:val="20"/>
                <w:szCs w:val="20"/>
              </w:rPr>
              <w:t>vlerës</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në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ushtrime</w:t>
            </w:r>
            <w:proofErr w:type="spellEnd"/>
            <w:r w:rsidR="00020AD7" w:rsidRPr="009221FD">
              <w:rPr>
                <w:rFonts w:ascii="Times" w:hAnsi="Times" w:cs="AppleSystemUIFont"/>
                <w:sz w:val="20"/>
                <w:szCs w:val="20"/>
              </w:rPr>
              <w:t xml:space="preserve"> </w:t>
            </w:r>
            <w:proofErr w:type="gramStart"/>
            <w:r w:rsidR="00020AD7" w:rsidRPr="009221FD">
              <w:rPr>
                <w:rFonts w:ascii="Times" w:hAnsi="Times" w:cs="AppleSystemUIFont"/>
                <w:sz w:val="20"/>
                <w:szCs w:val="20"/>
              </w:rPr>
              <w:t>¾  apo</w:t>
            </w:r>
            <w:proofErr w:type="gramEnd"/>
            <w:r w:rsidR="00020AD7" w:rsidRPr="009221FD">
              <w:rPr>
                <w:rFonts w:ascii="Times" w:hAnsi="Times" w:cs="AppleSystemUIFont"/>
                <w:sz w:val="20"/>
                <w:szCs w:val="20"/>
              </w:rPr>
              <w:t xml:space="preserve"> </w:t>
            </w:r>
            <w:proofErr w:type="spellStart"/>
            <w:proofErr w:type="gramStart"/>
            <w:r w:rsidR="00020AD7" w:rsidRPr="009221FD">
              <w:rPr>
                <w:rFonts w:ascii="Times" w:hAnsi="Times" w:cs="AppleSystemUIFont"/>
                <w:sz w:val="20"/>
                <w:szCs w:val="20"/>
              </w:rPr>
              <w:t>shembuj</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muzikore</w:t>
            </w:r>
            <w:proofErr w:type="spellEnd"/>
            <w:proofErr w:type="gramEnd"/>
            <w:r w:rsidR="00020AD7" w:rsidRPr="009221FD">
              <w:rPr>
                <w:rFonts w:ascii="Times" w:hAnsi="Times" w:cs="AppleSystemUIFont"/>
                <w:sz w:val="20"/>
                <w:szCs w:val="20"/>
              </w:rPr>
              <w:t xml:space="preserve">, duke </w:t>
            </w:r>
            <w:proofErr w:type="spellStart"/>
            <w:r w:rsidR="00020AD7" w:rsidRPr="009221FD">
              <w:rPr>
                <w:rFonts w:ascii="Times" w:hAnsi="Times" w:cs="AppleSystemUIFont"/>
                <w:sz w:val="20"/>
                <w:szCs w:val="20"/>
              </w:rPr>
              <w:t>ruajtur</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korrektësinë</w:t>
            </w:r>
            <w:proofErr w:type="spellEnd"/>
            <w:r w:rsidR="00020AD7" w:rsidRPr="009221FD">
              <w:rPr>
                <w:rFonts w:ascii="Times" w:hAnsi="Times" w:cs="AppleSystemUIFont"/>
                <w:sz w:val="20"/>
                <w:szCs w:val="20"/>
              </w:rPr>
              <w:t xml:space="preserve"> </w:t>
            </w:r>
            <w:proofErr w:type="spellStart"/>
            <w:r w:rsidR="00020AD7" w:rsidRPr="009221FD">
              <w:rPr>
                <w:rFonts w:ascii="Times" w:hAnsi="Times" w:cs="AppleSystemUIFont"/>
                <w:sz w:val="20"/>
                <w:szCs w:val="20"/>
              </w:rPr>
              <w:t>ritmike</w:t>
            </w:r>
            <w:proofErr w:type="spellEnd"/>
            <w:r w:rsidR="00020AD7" w:rsidRPr="009221FD">
              <w:rPr>
                <w:rFonts w:ascii="Times" w:hAnsi="Times" w:cs="AppleSystemUIFont"/>
                <w:sz w:val="20"/>
                <w:szCs w:val="20"/>
              </w:rPr>
              <w:t>.</w:t>
            </w:r>
          </w:p>
          <w:p w14:paraId="4DE1FF5D" w14:textId="77777777" w:rsidR="00053088" w:rsidRPr="009221FD" w:rsidRDefault="00053088" w:rsidP="00DF095C">
            <w:pPr>
              <w:pStyle w:val="ListParagraph"/>
              <w:numPr>
                <w:ilvl w:val="0"/>
                <w:numId w:val="36"/>
              </w:numPr>
              <w:spacing w:after="0" w:line="240" w:lineRule="auto"/>
              <w:rPr>
                <w:rFonts w:ascii="Times" w:hAnsi="Times"/>
                <w:sz w:val="20"/>
                <w:szCs w:val="20"/>
                <w:lang w:val="sq-AL"/>
              </w:rPr>
            </w:pPr>
          </w:p>
        </w:tc>
      </w:tr>
    </w:tbl>
    <w:p w14:paraId="2CCEFA4B" w14:textId="77777777" w:rsidR="00544C29" w:rsidRPr="00B235A3" w:rsidRDefault="00B235A3" w:rsidP="00B235A3">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5A4F32C2" wp14:editId="2B5B19EA">
            <wp:extent cx="6932428" cy="6035276"/>
            <wp:effectExtent l="0" t="0" r="1905" b="3810"/>
            <wp:docPr id="1590543809" name="Picture 1590543809" descr="C:\Users\Admin\Downloads\WhatsApp Image 2026-09-11 at 21.1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dmin\Downloads\WhatsApp Image 2026-09-11 at 21.16.48.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43617" cy="6045017"/>
                    </a:xfrm>
                    <a:prstGeom prst="rect">
                      <a:avLst/>
                    </a:prstGeom>
                    <a:noFill/>
                    <a:ln>
                      <a:noFill/>
                    </a:ln>
                  </pic:spPr>
                </pic:pic>
              </a:graphicData>
            </a:graphic>
          </wp:inline>
        </w:drawing>
      </w:r>
    </w:p>
    <w:p w14:paraId="1B64D036" w14:textId="77777777" w:rsidR="00053088" w:rsidRPr="00B235A3" w:rsidRDefault="00053088" w:rsidP="00B235A3">
      <w:pPr>
        <w:spacing w:line="360" w:lineRule="auto"/>
        <w:ind w:left="360"/>
        <w:rPr>
          <w:rFonts w:ascii="Times New Roman" w:hAnsi="Times New Roman"/>
          <w:b/>
          <w:sz w:val="24"/>
          <w:szCs w:val="24"/>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456"/>
      </w:tblGrid>
      <w:tr w:rsidR="003878B7" w:rsidRPr="00153294" w14:paraId="3CA72527" w14:textId="77777777" w:rsidTr="00E30CA7">
        <w:tc>
          <w:tcPr>
            <w:tcW w:w="2689" w:type="dxa"/>
          </w:tcPr>
          <w:p w14:paraId="05946D9B"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2A3D7973"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6" w:type="dxa"/>
          </w:tcPr>
          <w:p w14:paraId="1368F5B7"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3878B7" w:rsidRPr="00153294" w14:paraId="10602792" w14:textId="77777777" w:rsidTr="00E30CA7">
        <w:tc>
          <w:tcPr>
            <w:tcW w:w="5305" w:type="dxa"/>
            <w:gridSpan w:val="2"/>
          </w:tcPr>
          <w:p w14:paraId="7349216E" w14:textId="77777777" w:rsidR="003878B7" w:rsidRPr="00153294" w:rsidRDefault="003878B7" w:rsidP="00E30CA7">
            <w:pPr>
              <w:spacing w:after="0" w:line="240" w:lineRule="auto"/>
              <w:rPr>
                <w:rFonts w:ascii="Times New Roman" w:hAnsi="Times New Roman"/>
                <w:b/>
                <w:sz w:val="20"/>
                <w:szCs w:val="20"/>
                <w:lang w:val="sq-AL"/>
              </w:rPr>
            </w:pPr>
          </w:p>
          <w:p w14:paraId="5794781D" w14:textId="77777777" w:rsidR="003878B7" w:rsidRPr="00153294" w:rsidRDefault="003878B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75D0D3D0" w14:textId="77777777" w:rsidR="003878B7" w:rsidRPr="00153294" w:rsidRDefault="003878B7" w:rsidP="00E30CA7">
            <w:pPr>
              <w:spacing w:after="0" w:line="240" w:lineRule="auto"/>
              <w:rPr>
                <w:rFonts w:ascii="Times New Roman" w:hAnsi="Times New Roman"/>
                <w:b/>
                <w:sz w:val="20"/>
                <w:szCs w:val="20"/>
                <w:lang w:val="sq-AL"/>
              </w:rPr>
            </w:pPr>
          </w:p>
          <w:p w14:paraId="675AC640" w14:textId="77777777" w:rsidR="003878B7" w:rsidRPr="00153294" w:rsidRDefault="003878B7"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Koha</w:t>
            </w:r>
            <w:r>
              <w:rPr>
                <w:rFonts w:ascii="Times New Roman" w:hAnsi="Times New Roman"/>
                <w:sz w:val="20"/>
                <w:szCs w:val="20"/>
                <w:lang w:val="sq-AL"/>
              </w:rPr>
              <w:t xml:space="preserve"> 4/4</w:t>
            </w:r>
            <w:r w:rsidRPr="00153294">
              <w:rPr>
                <w:rFonts w:ascii="Times New Roman" w:hAnsi="Times New Roman"/>
                <w:sz w:val="20"/>
                <w:szCs w:val="20"/>
                <w:lang w:val="sq-AL"/>
              </w:rPr>
              <w:t>”</w:t>
            </w:r>
          </w:p>
        </w:tc>
        <w:tc>
          <w:tcPr>
            <w:tcW w:w="6456" w:type="dxa"/>
          </w:tcPr>
          <w:p w14:paraId="2074707A" w14:textId="77777777" w:rsidR="003878B7"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w:t>
            </w:r>
            <w:r>
              <w:rPr>
                <w:rFonts w:ascii="Times New Roman" w:hAnsi="Times New Roman"/>
                <w:b/>
                <w:sz w:val="20"/>
                <w:szCs w:val="20"/>
                <w:lang w:val="sq-AL"/>
              </w:rPr>
              <w:t>Gjuha dhe muzika</w:t>
            </w:r>
          </w:p>
          <w:p w14:paraId="2E0BA906" w14:textId="77777777" w:rsidR="003878B7" w:rsidRPr="00153294" w:rsidRDefault="003878B7" w:rsidP="00E30CA7">
            <w:pPr>
              <w:spacing w:after="0" w:line="240" w:lineRule="auto"/>
              <w:rPr>
                <w:rFonts w:ascii="Times New Roman" w:hAnsi="Times New Roman"/>
                <w:sz w:val="20"/>
                <w:szCs w:val="20"/>
                <w:lang w:val="sq-AL"/>
              </w:rPr>
            </w:pPr>
            <w:proofErr w:type="spellStart"/>
            <w:r>
              <w:rPr>
                <w:color w:val="231F20"/>
              </w:rPr>
              <w:t>Fjalët</w:t>
            </w:r>
            <w:proofErr w:type="spellEnd"/>
            <w:r>
              <w:rPr>
                <w:color w:val="231F20"/>
              </w:rPr>
              <w:t xml:space="preserve"> e </w:t>
            </w:r>
            <w:proofErr w:type="spellStart"/>
            <w:r>
              <w:rPr>
                <w:color w:val="231F20"/>
              </w:rPr>
              <w:t>gjata</w:t>
            </w:r>
            <w:proofErr w:type="spellEnd"/>
            <w:r>
              <w:rPr>
                <w:color w:val="231F20"/>
              </w:rPr>
              <w:t xml:space="preserve"> </w:t>
            </w:r>
            <w:proofErr w:type="spellStart"/>
            <w:r>
              <w:rPr>
                <w:color w:val="231F20"/>
              </w:rPr>
              <w:t>zakonisht</w:t>
            </w:r>
            <w:proofErr w:type="spellEnd"/>
            <w:r>
              <w:rPr>
                <w:color w:val="231F20"/>
              </w:rPr>
              <w:t xml:space="preserve"> </w:t>
            </w:r>
            <w:proofErr w:type="spellStart"/>
            <w:r>
              <w:rPr>
                <w:color w:val="231F20"/>
              </w:rPr>
              <w:t>janë</w:t>
            </w:r>
            <w:proofErr w:type="spellEnd"/>
            <w:r>
              <w:rPr>
                <w:color w:val="231F20"/>
              </w:rPr>
              <w:t xml:space="preserve"> </w:t>
            </w:r>
            <w:proofErr w:type="spellStart"/>
            <w:r>
              <w:rPr>
                <w:color w:val="231F20"/>
              </w:rPr>
              <w:t>katër</w:t>
            </w:r>
            <w:proofErr w:type="spellEnd"/>
            <w:r>
              <w:rPr>
                <w:color w:val="231F20"/>
              </w:rPr>
              <w:t xml:space="preserve"> </w:t>
            </w:r>
            <w:proofErr w:type="spellStart"/>
            <w:r>
              <w:rPr>
                <w:color w:val="231F20"/>
              </w:rPr>
              <w:t>rrokëshe</w:t>
            </w:r>
            <w:proofErr w:type="spellEnd"/>
            <w:r>
              <w:rPr>
                <w:color w:val="231F20"/>
              </w:rPr>
              <w:t xml:space="preserve"> </w:t>
            </w:r>
            <w:proofErr w:type="spellStart"/>
            <w:r>
              <w:rPr>
                <w:color w:val="231F20"/>
              </w:rPr>
              <w:t>kanë</w:t>
            </w:r>
            <w:proofErr w:type="spellEnd"/>
            <w:r>
              <w:rPr>
                <w:color w:val="231F20"/>
              </w:rPr>
              <w:t xml:space="preserve"> </w:t>
            </w:r>
            <w:proofErr w:type="spellStart"/>
            <w:r>
              <w:rPr>
                <w:color w:val="231F20"/>
              </w:rPr>
              <w:t>katër</w:t>
            </w:r>
            <w:proofErr w:type="spellEnd"/>
            <w:r>
              <w:rPr>
                <w:color w:val="231F20"/>
              </w:rPr>
              <w:t xml:space="preserve"> </w:t>
            </w:r>
            <w:proofErr w:type="spellStart"/>
            <w:r>
              <w:rPr>
                <w:color w:val="231F20"/>
              </w:rPr>
              <w:t>thekse</w:t>
            </w:r>
            <w:proofErr w:type="spellEnd"/>
            <w:r>
              <w:rPr>
                <w:color w:val="231F20"/>
              </w:rPr>
              <w:t xml:space="preserve">, d.m.th. 4 </w:t>
            </w:r>
            <w:proofErr w:type="spellStart"/>
            <w:r>
              <w:rPr>
                <w:color w:val="231F20"/>
              </w:rPr>
              <w:t>goditje</w:t>
            </w:r>
            <w:proofErr w:type="spellEnd"/>
            <w:r>
              <w:rPr>
                <w:color w:val="231F20"/>
              </w:rPr>
              <w:t xml:space="preserve">. </w:t>
            </w:r>
            <w:proofErr w:type="spellStart"/>
            <w:r>
              <w:rPr>
                <w:color w:val="231F20"/>
              </w:rPr>
              <w:t>Nxënësit</w:t>
            </w:r>
            <w:proofErr w:type="spellEnd"/>
            <w:r>
              <w:rPr>
                <w:color w:val="231F20"/>
              </w:rPr>
              <w:t xml:space="preserve">/ et </w:t>
            </w:r>
            <w:proofErr w:type="spellStart"/>
            <w:r>
              <w:rPr>
                <w:color w:val="231F20"/>
              </w:rPr>
              <w:t>gjejnë</w:t>
            </w:r>
            <w:proofErr w:type="spellEnd"/>
            <w:r>
              <w:rPr>
                <w:color w:val="231F20"/>
              </w:rPr>
              <w:t xml:space="preserve"> </w:t>
            </w:r>
            <w:proofErr w:type="spellStart"/>
            <w:r>
              <w:rPr>
                <w:color w:val="231F20"/>
              </w:rPr>
              <w:t>fjalë</w:t>
            </w:r>
            <w:proofErr w:type="spellEnd"/>
            <w:r>
              <w:rPr>
                <w:color w:val="231F20"/>
              </w:rPr>
              <w:t xml:space="preserve"> me 2, 3 </w:t>
            </w:r>
            <w:proofErr w:type="spellStart"/>
            <w:r>
              <w:rPr>
                <w:color w:val="231F20"/>
              </w:rPr>
              <w:t>dhe</w:t>
            </w:r>
            <w:proofErr w:type="spellEnd"/>
            <w:r>
              <w:rPr>
                <w:color w:val="231F20"/>
              </w:rPr>
              <w:t xml:space="preserve"> </w:t>
            </w:r>
            <w:proofErr w:type="spellStart"/>
            <w:r>
              <w:rPr>
                <w:color w:val="231F20"/>
              </w:rPr>
              <w:t>katër</w:t>
            </w:r>
            <w:proofErr w:type="spellEnd"/>
            <w:r>
              <w:rPr>
                <w:color w:val="231F20"/>
              </w:rPr>
              <w:t xml:space="preserve"> </w:t>
            </w:r>
            <w:proofErr w:type="spellStart"/>
            <w:r>
              <w:rPr>
                <w:color w:val="231F20"/>
              </w:rPr>
              <w:t>rrokje</w:t>
            </w:r>
            <w:proofErr w:type="spellEnd"/>
            <w:r>
              <w:rPr>
                <w:color w:val="231F20"/>
              </w:rPr>
              <w:t xml:space="preserve"> </w:t>
            </w:r>
            <w:proofErr w:type="spellStart"/>
            <w:r>
              <w:rPr>
                <w:color w:val="231F20"/>
              </w:rPr>
              <w:t>dhe</w:t>
            </w:r>
            <w:proofErr w:type="spellEnd"/>
            <w:r>
              <w:rPr>
                <w:color w:val="231F20"/>
              </w:rPr>
              <w:t xml:space="preserve"> </w:t>
            </w:r>
            <w:proofErr w:type="spellStart"/>
            <w:r>
              <w:rPr>
                <w:color w:val="231F20"/>
              </w:rPr>
              <w:t>krijojnë</w:t>
            </w:r>
            <w:proofErr w:type="spellEnd"/>
            <w:r>
              <w:rPr>
                <w:color w:val="231F20"/>
              </w:rPr>
              <w:t xml:space="preserve"> </w:t>
            </w:r>
            <w:proofErr w:type="spellStart"/>
            <w:r>
              <w:rPr>
                <w:color w:val="231F20"/>
              </w:rPr>
              <w:t>një</w:t>
            </w:r>
            <w:proofErr w:type="spellEnd"/>
            <w:r>
              <w:rPr>
                <w:color w:val="231F20"/>
              </w:rPr>
              <w:t xml:space="preserve"> </w:t>
            </w:r>
            <w:proofErr w:type="spellStart"/>
            <w:r>
              <w:rPr>
                <w:color w:val="231F20"/>
              </w:rPr>
              <w:t>histori</w:t>
            </w:r>
            <w:proofErr w:type="spellEnd"/>
            <w:r>
              <w:rPr>
                <w:color w:val="231F20"/>
              </w:rPr>
              <w:t xml:space="preserve"> </w:t>
            </w:r>
            <w:proofErr w:type="spellStart"/>
            <w:r>
              <w:rPr>
                <w:color w:val="231F20"/>
              </w:rPr>
              <w:t>të</w:t>
            </w:r>
            <w:proofErr w:type="spellEnd"/>
            <w:r>
              <w:rPr>
                <w:color w:val="231F20"/>
              </w:rPr>
              <w:t xml:space="preserve"> </w:t>
            </w:r>
            <w:proofErr w:type="spellStart"/>
            <w:r>
              <w:rPr>
                <w:color w:val="231F20"/>
              </w:rPr>
              <w:t>vogël</w:t>
            </w:r>
            <w:proofErr w:type="spellEnd"/>
            <w:r>
              <w:rPr>
                <w:color w:val="231F20"/>
              </w:rPr>
              <w:t xml:space="preserve">. </w:t>
            </w:r>
            <w:proofErr w:type="spellStart"/>
            <w:r>
              <w:rPr>
                <w:color w:val="231F20"/>
              </w:rPr>
              <w:t>Gjatë</w:t>
            </w:r>
            <w:proofErr w:type="spellEnd"/>
            <w:r>
              <w:rPr>
                <w:color w:val="231F20"/>
              </w:rPr>
              <w:t xml:space="preserve"> </w:t>
            </w:r>
            <w:proofErr w:type="spellStart"/>
            <w:r>
              <w:rPr>
                <w:color w:val="231F20"/>
              </w:rPr>
              <w:t>këndimit</w:t>
            </w:r>
            <w:proofErr w:type="spellEnd"/>
            <w:r>
              <w:rPr>
                <w:color w:val="231F20"/>
              </w:rPr>
              <w:t xml:space="preserve"> </w:t>
            </w:r>
            <w:proofErr w:type="spellStart"/>
            <w:r>
              <w:rPr>
                <w:color w:val="231F20"/>
              </w:rPr>
              <w:t>evidentojnë</w:t>
            </w:r>
            <w:proofErr w:type="spellEnd"/>
            <w:r>
              <w:rPr>
                <w:color w:val="231F20"/>
              </w:rPr>
              <w:t xml:space="preserve"> </w:t>
            </w:r>
            <w:proofErr w:type="spellStart"/>
            <w:r>
              <w:rPr>
                <w:color w:val="231F20"/>
              </w:rPr>
              <w:t>theksin</w:t>
            </w:r>
            <w:proofErr w:type="spellEnd"/>
            <w:r>
              <w:rPr>
                <w:color w:val="231F20"/>
              </w:rPr>
              <w:t xml:space="preserve"> e </w:t>
            </w:r>
            <w:proofErr w:type="spellStart"/>
            <w:r>
              <w:rPr>
                <w:color w:val="231F20"/>
              </w:rPr>
              <w:t>fortë</w:t>
            </w:r>
            <w:proofErr w:type="spellEnd"/>
          </w:p>
        </w:tc>
      </w:tr>
      <w:tr w:rsidR="003878B7" w:rsidRPr="00153294" w14:paraId="71E915D9" w14:textId="77777777" w:rsidTr="00E30CA7">
        <w:trPr>
          <w:trHeight w:val="519"/>
        </w:trPr>
        <w:tc>
          <w:tcPr>
            <w:tcW w:w="5305" w:type="dxa"/>
            <w:gridSpan w:val="2"/>
          </w:tcPr>
          <w:p w14:paraId="53DABE17"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09BB5F16"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743B8397" w14:textId="77777777" w:rsidR="003878B7" w:rsidRDefault="003878B7" w:rsidP="00DF095C">
            <w:pPr>
              <w:pStyle w:val="ListParagraph"/>
              <w:widowControl w:val="0"/>
              <w:numPr>
                <w:ilvl w:val="0"/>
                <w:numId w:val="83"/>
              </w:numPr>
              <w:tabs>
                <w:tab w:val="left" w:pos="1531"/>
              </w:tabs>
              <w:spacing w:before="58" w:after="0" w:line="240" w:lineRule="auto"/>
              <w:ind w:hanging="283"/>
              <w:contextualSpacing w:val="0"/>
              <w:rPr>
                <w:rFonts w:ascii="Times New Roman" w:eastAsia="Times New Roman" w:hAnsi="Times New Roman"/>
                <w:sz w:val="20"/>
                <w:szCs w:val="20"/>
              </w:rPr>
            </w:pPr>
            <w:r w:rsidRPr="00153294">
              <w:rPr>
                <w:rFonts w:ascii="Times New Roman" w:eastAsia="Times New Roman" w:hAnsi="Times New Roman"/>
                <w:bCs/>
                <w:sz w:val="20"/>
                <w:szCs w:val="20"/>
                <w:lang w:val="sq-AL" w:eastAsia="sq-AL"/>
              </w:rPr>
              <w:t xml:space="preserve"> </w:t>
            </w:r>
            <w:r>
              <w:rPr>
                <w:rFonts w:ascii="Times New Roman" w:hAnsi="Times New Roman"/>
                <w:color w:val="231F20"/>
                <w:sz w:val="20"/>
              </w:rPr>
              <w:t xml:space="preserve">Dallon </w:t>
            </w:r>
            <w:proofErr w:type="spellStart"/>
            <w:r>
              <w:rPr>
                <w:rFonts w:ascii="Times New Roman" w:hAnsi="Times New Roman"/>
                <w:color w:val="231F20"/>
                <w:sz w:val="20"/>
              </w:rPr>
              <w:t>karakteristikat</w:t>
            </w:r>
            <w:proofErr w:type="spellEnd"/>
            <w:r>
              <w:rPr>
                <w:rFonts w:ascii="Times New Roman" w:hAnsi="Times New Roman"/>
                <w:color w:val="231F20"/>
                <w:sz w:val="20"/>
              </w:rPr>
              <w:t xml:space="preserve"> </w:t>
            </w:r>
            <w:proofErr w:type="spellStart"/>
            <w:r>
              <w:rPr>
                <w:rFonts w:ascii="Times New Roman" w:hAnsi="Times New Roman"/>
                <w:color w:val="231F20"/>
                <w:sz w:val="20"/>
              </w:rPr>
              <w:t>në</w:t>
            </w:r>
            <w:proofErr w:type="spellEnd"/>
            <w:r>
              <w:rPr>
                <w:rFonts w:ascii="Times New Roman" w:hAnsi="Times New Roman"/>
                <w:color w:val="231F20"/>
                <w:sz w:val="20"/>
              </w:rPr>
              <w:t xml:space="preserve"> </w:t>
            </w:r>
            <w:proofErr w:type="spellStart"/>
            <w:proofErr w:type="gramStart"/>
            <w:r>
              <w:rPr>
                <w:rFonts w:ascii="Times New Roman" w:hAnsi="Times New Roman"/>
                <w:color w:val="231F20"/>
                <w:sz w:val="20"/>
              </w:rPr>
              <w:t>mas</w:t>
            </w:r>
            <w:r w:rsidR="007655E0">
              <w:rPr>
                <w:rFonts w:ascii="Times New Roman" w:hAnsi="Times New Roman"/>
                <w:color w:val="231F20"/>
                <w:sz w:val="20"/>
              </w:rPr>
              <w:t>ë</w:t>
            </w:r>
            <w:r>
              <w:rPr>
                <w:rFonts w:ascii="Times New Roman" w:hAnsi="Times New Roman"/>
                <w:color w:val="231F20"/>
                <w:sz w:val="20"/>
              </w:rPr>
              <w:t>n</w:t>
            </w:r>
            <w:proofErr w:type="spellEnd"/>
            <w:r>
              <w:rPr>
                <w:rFonts w:ascii="Times New Roman" w:hAnsi="Times New Roman"/>
                <w:color w:val="231F20"/>
                <w:sz w:val="20"/>
              </w:rPr>
              <w:t xml:space="preserve">  4</w:t>
            </w:r>
            <w:proofErr w:type="gramEnd"/>
            <w:r>
              <w:rPr>
                <w:rFonts w:ascii="Times New Roman" w:hAnsi="Times New Roman"/>
                <w:color w:val="231F20"/>
                <w:sz w:val="20"/>
              </w:rPr>
              <w:t>/4;</w:t>
            </w:r>
          </w:p>
          <w:p w14:paraId="2A342554" w14:textId="77777777" w:rsidR="003878B7" w:rsidRPr="003878B7" w:rsidRDefault="003878B7" w:rsidP="00DF095C">
            <w:pPr>
              <w:pStyle w:val="ListParagraph"/>
              <w:widowControl w:val="0"/>
              <w:numPr>
                <w:ilvl w:val="0"/>
                <w:numId w:val="83"/>
              </w:numPr>
              <w:tabs>
                <w:tab w:val="left" w:pos="1531"/>
              </w:tabs>
              <w:spacing w:before="1" w:after="0" w:line="249" w:lineRule="auto"/>
              <w:ind w:right="214" w:hanging="283"/>
              <w:contextualSpacing w:val="0"/>
              <w:jc w:val="both"/>
              <w:rPr>
                <w:rFonts w:ascii="Times New Roman" w:eastAsia="Times New Roman" w:hAnsi="Times New Roman"/>
                <w:sz w:val="20"/>
                <w:szCs w:val="20"/>
              </w:rPr>
            </w:pPr>
            <w:proofErr w:type="spellStart"/>
            <w:r>
              <w:rPr>
                <w:rFonts w:ascii="Times New Roman" w:hAnsi="Times New Roman"/>
                <w:color w:val="231F20"/>
                <w:sz w:val="20"/>
              </w:rPr>
              <w:t>shpjegon</w:t>
            </w:r>
            <w:proofErr w:type="spellEnd"/>
            <w:r>
              <w:rPr>
                <w:rFonts w:ascii="Times New Roman" w:hAnsi="Times New Roman"/>
                <w:color w:val="231F20"/>
                <w:sz w:val="20"/>
              </w:rPr>
              <w:t xml:space="preserve"> </w:t>
            </w:r>
            <w:proofErr w:type="spellStart"/>
            <w:r>
              <w:rPr>
                <w:rFonts w:ascii="Times New Roman" w:hAnsi="Times New Roman"/>
                <w:color w:val="231F20"/>
                <w:sz w:val="20"/>
              </w:rPr>
              <w:t>ndryshueshmërinë</w:t>
            </w:r>
            <w:proofErr w:type="spellEnd"/>
            <w:r>
              <w:rPr>
                <w:rFonts w:ascii="Times New Roman" w:hAnsi="Times New Roman"/>
                <w:color w:val="231F20"/>
                <w:sz w:val="20"/>
              </w:rPr>
              <w:t xml:space="preserve"> e </w:t>
            </w:r>
            <w:proofErr w:type="spellStart"/>
            <w:r>
              <w:rPr>
                <w:rFonts w:ascii="Times New Roman" w:hAnsi="Times New Roman"/>
                <w:color w:val="231F20"/>
                <w:sz w:val="20"/>
              </w:rPr>
              <w:t>muzikës</w:t>
            </w:r>
            <w:proofErr w:type="spellEnd"/>
            <w:r>
              <w:rPr>
                <w:rFonts w:ascii="Times New Roman" w:hAnsi="Times New Roman"/>
                <w:color w:val="231F20"/>
                <w:sz w:val="20"/>
              </w:rPr>
              <w:t xml:space="preserve"> </w:t>
            </w:r>
            <w:proofErr w:type="spellStart"/>
            <w:r>
              <w:rPr>
                <w:rFonts w:ascii="Times New Roman" w:hAnsi="Times New Roman"/>
                <w:color w:val="231F20"/>
                <w:sz w:val="20"/>
              </w:rPr>
              <w:t>gjatë</w:t>
            </w:r>
            <w:proofErr w:type="spellEnd"/>
            <w:r>
              <w:rPr>
                <w:rFonts w:ascii="Times New Roman" w:hAnsi="Times New Roman"/>
                <w:color w:val="231F20"/>
                <w:sz w:val="20"/>
              </w:rPr>
              <w:t xml:space="preserve"> </w:t>
            </w:r>
            <w:proofErr w:type="spellStart"/>
            <w:r>
              <w:rPr>
                <w:rFonts w:ascii="Times New Roman" w:hAnsi="Times New Roman"/>
                <w:color w:val="231F20"/>
                <w:sz w:val="20"/>
              </w:rPr>
              <w:t>përdorimit</w:t>
            </w:r>
            <w:proofErr w:type="spellEnd"/>
            <w:r>
              <w:rPr>
                <w:rFonts w:ascii="Times New Roman" w:hAnsi="Times New Roman"/>
                <w:color w:val="231F20"/>
                <w:sz w:val="20"/>
              </w:rPr>
              <w:t xml:space="preserve"> </w:t>
            </w:r>
            <w:proofErr w:type="spellStart"/>
            <w:r>
              <w:rPr>
                <w:rFonts w:ascii="Times New Roman" w:hAnsi="Times New Roman"/>
                <w:color w:val="231F20"/>
                <w:sz w:val="20"/>
              </w:rPr>
              <w:t>të</w:t>
            </w:r>
            <w:proofErr w:type="spellEnd"/>
            <w:r>
              <w:rPr>
                <w:rFonts w:ascii="Times New Roman" w:hAnsi="Times New Roman"/>
                <w:color w:val="231F20"/>
                <w:sz w:val="20"/>
              </w:rPr>
              <w:t xml:space="preserve"> </w:t>
            </w:r>
            <w:proofErr w:type="spellStart"/>
            <w:r>
              <w:rPr>
                <w:rFonts w:ascii="Times New Roman" w:hAnsi="Times New Roman"/>
                <w:color w:val="231F20"/>
                <w:sz w:val="20"/>
              </w:rPr>
              <w:t>vlerave</w:t>
            </w:r>
            <w:proofErr w:type="spellEnd"/>
            <w:r>
              <w:rPr>
                <w:rFonts w:ascii="Times New Roman" w:hAnsi="Times New Roman"/>
                <w:color w:val="231F20"/>
                <w:sz w:val="20"/>
              </w:rPr>
              <w:t xml:space="preserve"> </w:t>
            </w:r>
            <w:proofErr w:type="spellStart"/>
            <w:r>
              <w:rPr>
                <w:rFonts w:ascii="Times New Roman" w:hAnsi="Times New Roman"/>
                <w:color w:val="231F20"/>
                <w:sz w:val="20"/>
              </w:rPr>
              <w:t>të</w:t>
            </w:r>
            <w:proofErr w:type="spellEnd"/>
            <w:r>
              <w:rPr>
                <w:rFonts w:ascii="Times New Roman" w:hAnsi="Times New Roman"/>
                <w:color w:val="231F20"/>
                <w:sz w:val="20"/>
              </w:rPr>
              <w:t xml:space="preserve"> </w:t>
            </w:r>
            <w:proofErr w:type="spellStart"/>
            <w:r>
              <w:rPr>
                <w:rFonts w:ascii="Times New Roman" w:hAnsi="Times New Roman"/>
                <w:color w:val="231F20"/>
                <w:sz w:val="20"/>
              </w:rPr>
              <w:t>ndryshme</w:t>
            </w:r>
            <w:proofErr w:type="spellEnd"/>
            <w:r>
              <w:rPr>
                <w:rFonts w:ascii="Times New Roman" w:hAnsi="Times New Roman"/>
                <w:color w:val="231F20"/>
                <w:sz w:val="20"/>
              </w:rPr>
              <w:t xml:space="preserve"> </w:t>
            </w:r>
            <w:proofErr w:type="spellStart"/>
            <w:r>
              <w:rPr>
                <w:rFonts w:ascii="Times New Roman" w:hAnsi="Times New Roman"/>
                <w:color w:val="231F20"/>
                <w:sz w:val="20"/>
              </w:rPr>
              <w:t>të</w:t>
            </w:r>
            <w:proofErr w:type="spellEnd"/>
            <w:r>
              <w:rPr>
                <w:rFonts w:ascii="Times New Roman" w:hAnsi="Times New Roman"/>
                <w:color w:val="231F20"/>
                <w:sz w:val="20"/>
              </w:rPr>
              <w:t xml:space="preserve"> </w:t>
            </w:r>
            <w:proofErr w:type="spellStart"/>
            <w:r>
              <w:rPr>
                <w:rFonts w:ascii="Times New Roman" w:hAnsi="Times New Roman"/>
                <w:color w:val="231F20"/>
                <w:sz w:val="20"/>
              </w:rPr>
              <w:t>notave</w:t>
            </w:r>
            <w:proofErr w:type="spellEnd"/>
            <w:r>
              <w:rPr>
                <w:rFonts w:ascii="Times New Roman" w:hAnsi="Times New Roman"/>
                <w:color w:val="231F20"/>
                <w:sz w:val="20"/>
              </w:rPr>
              <w:t xml:space="preserve"> </w:t>
            </w:r>
            <w:proofErr w:type="spellStart"/>
            <w:r>
              <w:rPr>
                <w:rFonts w:ascii="Times New Roman" w:hAnsi="Times New Roman"/>
                <w:color w:val="231F20"/>
                <w:sz w:val="20"/>
              </w:rPr>
              <w:t>dhe</w:t>
            </w:r>
            <w:proofErr w:type="spellEnd"/>
            <w:r>
              <w:rPr>
                <w:rFonts w:ascii="Times New Roman" w:hAnsi="Times New Roman"/>
                <w:color w:val="231F20"/>
                <w:sz w:val="20"/>
              </w:rPr>
              <w:t xml:space="preserve"> </w:t>
            </w:r>
            <w:proofErr w:type="spellStart"/>
            <w:r>
              <w:rPr>
                <w:rFonts w:ascii="Times New Roman" w:hAnsi="Times New Roman"/>
                <w:color w:val="231F20"/>
                <w:sz w:val="20"/>
              </w:rPr>
              <w:t>pushimeve</w:t>
            </w:r>
            <w:proofErr w:type="spellEnd"/>
            <w:r>
              <w:rPr>
                <w:rFonts w:ascii="Times New Roman" w:hAnsi="Times New Roman"/>
                <w:color w:val="231F20"/>
                <w:sz w:val="20"/>
              </w:rPr>
              <w:t>;</w:t>
            </w:r>
          </w:p>
          <w:p w14:paraId="2D88C987" w14:textId="77777777" w:rsidR="003878B7" w:rsidRDefault="003878B7" w:rsidP="00DF095C">
            <w:pPr>
              <w:pStyle w:val="ListParagraph"/>
              <w:widowControl w:val="0"/>
              <w:numPr>
                <w:ilvl w:val="0"/>
                <w:numId w:val="83"/>
              </w:numPr>
              <w:tabs>
                <w:tab w:val="left" w:pos="1531"/>
              </w:tabs>
              <w:spacing w:before="10" w:after="0" w:line="249" w:lineRule="auto"/>
              <w:ind w:right="97" w:hanging="283"/>
              <w:contextualSpacing w:val="0"/>
              <w:rPr>
                <w:rFonts w:ascii="Times New Roman" w:eastAsia="Times New Roman" w:hAnsi="Times New Roman"/>
                <w:sz w:val="20"/>
                <w:szCs w:val="20"/>
              </w:rPr>
            </w:pPr>
            <w:proofErr w:type="spellStart"/>
            <w:r>
              <w:rPr>
                <w:rFonts w:ascii="Times New Roman" w:hAnsi="Times New Roman"/>
                <w:color w:val="231F20"/>
                <w:sz w:val="20"/>
              </w:rPr>
              <w:t>krijon</w:t>
            </w:r>
            <w:proofErr w:type="spellEnd"/>
            <w:r>
              <w:rPr>
                <w:rFonts w:ascii="Times New Roman" w:hAnsi="Times New Roman"/>
                <w:color w:val="231F20"/>
                <w:sz w:val="20"/>
              </w:rPr>
              <w:t xml:space="preserve"> duke </w:t>
            </w:r>
            <w:proofErr w:type="spellStart"/>
            <w:r>
              <w:rPr>
                <w:rFonts w:ascii="Times New Roman" w:hAnsi="Times New Roman"/>
                <w:color w:val="231F20"/>
                <w:sz w:val="20"/>
              </w:rPr>
              <w:t>përdorur</w:t>
            </w:r>
            <w:proofErr w:type="spellEnd"/>
            <w:r>
              <w:rPr>
                <w:rFonts w:ascii="Times New Roman" w:hAnsi="Times New Roman"/>
                <w:color w:val="231F20"/>
                <w:sz w:val="20"/>
              </w:rPr>
              <w:t xml:space="preserve"> </w:t>
            </w:r>
            <w:proofErr w:type="spellStart"/>
            <w:r>
              <w:rPr>
                <w:rFonts w:ascii="Times New Roman" w:hAnsi="Times New Roman"/>
                <w:color w:val="231F20"/>
                <w:sz w:val="20"/>
              </w:rPr>
              <w:t>kombinime</w:t>
            </w:r>
            <w:proofErr w:type="spellEnd"/>
            <w:r>
              <w:rPr>
                <w:rFonts w:ascii="Times New Roman" w:hAnsi="Times New Roman"/>
                <w:color w:val="231F20"/>
                <w:sz w:val="20"/>
              </w:rPr>
              <w:t xml:space="preserve"> </w:t>
            </w:r>
            <w:proofErr w:type="spellStart"/>
            <w:r>
              <w:rPr>
                <w:rFonts w:ascii="Times New Roman" w:hAnsi="Times New Roman"/>
                <w:color w:val="231F20"/>
                <w:sz w:val="20"/>
              </w:rPr>
              <w:t>të</w:t>
            </w:r>
            <w:proofErr w:type="spellEnd"/>
            <w:r>
              <w:rPr>
                <w:rFonts w:ascii="Times New Roman" w:hAnsi="Times New Roman"/>
                <w:color w:val="231F20"/>
                <w:sz w:val="20"/>
              </w:rPr>
              <w:t xml:space="preserve"> </w:t>
            </w:r>
            <w:proofErr w:type="spellStart"/>
            <w:r>
              <w:rPr>
                <w:rFonts w:ascii="Times New Roman" w:hAnsi="Times New Roman"/>
                <w:color w:val="231F20"/>
                <w:sz w:val="20"/>
              </w:rPr>
              <w:t>ndryshme</w:t>
            </w:r>
            <w:proofErr w:type="spellEnd"/>
            <w:r>
              <w:rPr>
                <w:rFonts w:ascii="Times New Roman" w:hAnsi="Times New Roman"/>
                <w:color w:val="231F20"/>
                <w:sz w:val="20"/>
              </w:rPr>
              <w:t xml:space="preserve"> </w:t>
            </w:r>
            <w:proofErr w:type="spellStart"/>
            <w:r>
              <w:rPr>
                <w:rFonts w:ascii="Times New Roman" w:hAnsi="Times New Roman"/>
                <w:color w:val="231F20"/>
                <w:sz w:val="20"/>
              </w:rPr>
              <w:t>vlera</w:t>
            </w:r>
            <w:proofErr w:type="spellEnd"/>
            <w:r>
              <w:rPr>
                <w:rFonts w:ascii="Times New Roman" w:hAnsi="Times New Roman"/>
                <w:color w:val="231F20"/>
                <w:sz w:val="20"/>
              </w:rPr>
              <w:t xml:space="preserve"> </w:t>
            </w:r>
            <w:proofErr w:type="spellStart"/>
            <w:r>
              <w:rPr>
                <w:rFonts w:ascii="Times New Roman" w:hAnsi="Times New Roman"/>
                <w:color w:val="231F20"/>
                <w:sz w:val="20"/>
              </w:rPr>
              <w:t>notash</w:t>
            </w:r>
            <w:proofErr w:type="spellEnd"/>
            <w:r>
              <w:rPr>
                <w:rFonts w:ascii="Times New Roman" w:hAnsi="Times New Roman"/>
                <w:color w:val="231F20"/>
                <w:sz w:val="20"/>
              </w:rPr>
              <w:t xml:space="preserve"> </w:t>
            </w:r>
            <w:proofErr w:type="spellStart"/>
            <w:r>
              <w:rPr>
                <w:rFonts w:ascii="Times New Roman" w:hAnsi="Times New Roman"/>
                <w:color w:val="231F20"/>
                <w:sz w:val="20"/>
              </w:rPr>
              <w:t>dhe</w:t>
            </w:r>
            <w:proofErr w:type="spellEnd"/>
            <w:r>
              <w:rPr>
                <w:rFonts w:ascii="Times New Roman" w:hAnsi="Times New Roman"/>
                <w:color w:val="231F20"/>
                <w:sz w:val="20"/>
              </w:rPr>
              <w:t xml:space="preserve"> </w:t>
            </w:r>
            <w:proofErr w:type="spellStart"/>
            <w:r>
              <w:rPr>
                <w:rFonts w:ascii="Times New Roman" w:hAnsi="Times New Roman"/>
                <w:color w:val="231F20"/>
                <w:sz w:val="20"/>
              </w:rPr>
              <w:t>pushimesh</w:t>
            </w:r>
            <w:proofErr w:type="spellEnd"/>
            <w:r>
              <w:rPr>
                <w:rFonts w:ascii="Times New Roman" w:hAnsi="Times New Roman"/>
                <w:color w:val="231F20"/>
                <w:sz w:val="20"/>
              </w:rPr>
              <w:t>.</w:t>
            </w:r>
          </w:p>
          <w:p w14:paraId="73A81ADA" w14:textId="77777777" w:rsidR="003878B7" w:rsidRPr="003878B7" w:rsidRDefault="003878B7" w:rsidP="003878B7">
            <w:pPr>
              <w:pStyle w:val="ListParagraph"/>
              <w:widowControl w:val="0"/>
              <w:tabs>
                <w:tab w:val="left" w:pos="1531"/>
              </w:tabs>
              <w:spacing w:before="1" w:after="0" w:line="249" w:lineRule="auto"/>
              <w:ind w:left="283" w:right="214"/>
              <w:contextualSpacing w:val="0"/>
              <w:jc w:val="both"/>
              <w:rPr>
                <w:rFonts w:ascii="Times New Roman" w:eastAsia="Times New Roman" w:hAnsi="Times New Roman"/>
                <w:sz w:val="20"/>
                <w:szCs w:val="20"/>
              </w:rPr>
            </w:pPr>
          </w:p>
        </w:tc>
        <w:tc>
          <w:tcPr>
            <w:tcW w:w="6456" w:type="dxa"/>
          </w:tcPr>
          <w:p w14:paraId="131B2318"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131E19FA" w14:textId="77777777" w:rsidR="003878B7" w:rsidRPr="00153294" w:rsidRDefault="003878B7" w:rsidP="00E30CA7">
            <w:pPr>
              <w:spacing w:after="0" w:line="240" w:lineRule="auto"/>
              <w:rPr>
                <w:rFonts w:ascii="Times New Roman" w:hAnsi="Times New Roman"/>
                <w:sz w:val="20"/>
                <w:szCs w:val="20"/>
                <w:lang w:val="sq-AL"/>
              </w:rPr>
            </w:pPr>
          </w:p>
          <w:p w14:paraId="04D73F86"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koha </w:t>
            </w:r>
            <w:r>
              <w:rPr>
                <w:rFonts w:ascii="Times New Roman" w:hAnsi="Times New Roman"/>
                <w:sz w:val="20"/>
                <w:szCs w:val="20"/>
                <w:lang w:val="sq-AL"/>
              </w:rPr>
              <w:t>4</w:t>
            </w:r>
            <w:r w:rsidRPr="00153294">
              <w:rPr>
                <w:rFonts w:ascii="Times New Roman" w:hAnsi="Times New Roman"/>
                <w:sz w:val="20"/>
                <w:szCs w:val="20"/>
                <w:lang w:val="sq-AL"/>
              </w:rPr>
              <w:t>/4</w:t>
            </w:r>
          </w:p>
          <w:p w14:paraId="50ACB7E4"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theksi i fortë - i butë</w:t>
            </w:r>
          </w:p>
          <w:p w14:paraId="0D179939"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pushimi i kohës </w:t>
            </w:r>
            <w:r>
              <w:rPr>
                <w:rFonts w:ascii="Times New Roman" w:hAnsi="Times New Roman"/>
                <w:sz w:val="20"/>
                <w:szCs w:val="20"/>
                <w:lang w:val="sq-AL"/>
              </w:rPr>
              <w:t>4</w:t>
            </w:r>
            <w:r w:rsidRPr="00153294">
              <w:rPr>
                <w:rFonts w:ascii="Times New Roman" w:hAnsi="Times New Roman"/>
                <w:sz w:val="20"/>
                <w:szCs w:val="20"/>
                <w:lang w:val="sq-AL"/>
              </w:rPr>
              <w:t>/4</w:t>
            </w:r>
          </w:p>
          <w:p w14:paraId="5D5DC8B1"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p>
        </w:tc>
      </w:tr>
      <w:tr w:rsidR="003878B7" w:rsidRPr="00153294" w14:paraId="77635385" w14:textId="77777777" w:rsidTr="00E30CA7">
        <w:tc>
          <w:tcPr>
            <w:tcW w:w="5305" w:type="dxa"/>
            <w:gridSpan w:val="2"/>
          </w:tcPr>
          <w:p w14:paraId="15F82716"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C003734"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5F52B947" w14:textId="77777777" w:rsidR="003878B7" w:rsidRPr="00153294" w:rsidRDefault="003878B7"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libra të ndryshme muzikore</w:t>
            </w:r>
          </w:p>
          <w:p w14:paraId="039ACE82" w14:textId="77777777" w:rsidR="003878B7" w:rsidRPr="00153294" w:rsidRDefault="003878B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64F1126A" w14:textId="77777777" w:rsidR="003878B7" w:rsidRPr="00153294" w:rsidRDefault="003878B7"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w:t>
            </w:r>
            <w:r>
              <w:rPr>
                <w:rFonts w:ascii="Times New Roman" w:hAnsi="Times New Roman"/>
                <w:sz w:val="20"/>
                <w:szCs w:val="20"/>
                <w:lang w:val="sq-AL"/>
              </w:rPr>
              <w:t>CD</w:t>
            </w:r>
            <w:r w:rsidRPr="00153294">
              <w:rPr>
                <w:rFonts w:ascii="Times New Roman" w:hAnsi="Times New Roman"/>
                <w:sz w:val="20"/>
                <w:szCs w:val="20"/>
                <w:lang w:val="sq-AL"/>
              </w:rPr>
              <w:t xml:space="preserve"> me shembuj muzikore</w:t>
            </w:r>
          </w:p>
        </w:tc>
        <w:tc>
          <w:tcPr>
            <w:tcW w:w="6456" w:type="dxa"/>
          </w:tcPr>
          <w:p w14:paraId="0F5C4766" w14:textId="77777777" w:rsidR="003878B7" w:rsidRPr="00153294" w:rsidRDefault="003878B7"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622BD431" w14:textId="77777777" w:rsidR="003878B7" w:rsidRPr="00153294" w:rsidRDefault="003878B7" w:rsidP="00E30CA7">
            <w:pPr>
              <w:spacing w:after="0" w:line="240" w:lineRule="auto"/>
              <w:rPr>
                <w:rFonts w:ascii="Times New Roman" w:hAnsi="Times New Roman"/>
                <w:b/>
                <w:sz w:val="20"/>
                <w:szCs w:val="20"/>
                <w:lang w:val="sq-AL"/>
              </w:rPr>
            </w:pPr>
          </w:p>
          <w:p w14:paraId="46784839" w14:textId="77777777" w:rsidR="003878B7" w:rsidRPr="00153294" w:rsidRDefault="003878B7"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Matematika</w:t>
            </w:r>
          </w:p>
          <w:p w14:paraId="0F77862E" w14:textId="77777777" w:rsidR="003878B7" w:rsidRPr="00153294" w:rsidRDefault="003878B7" w:rsidP="00E30CA7">
            <w:pPr>
              <w:pStyle w:val="ListParagraph"/>
              <w:spacing w:after="0" w:line="240" w:lineRule="auto"/>
              <w:ind w:left="0"/>
              <w:rPr>
                <w:rFonts w:ascii="Times New Roman" w:hAnsi="Times New Roman"/>
                <w:sz w:val="20"/>
                <w:szCs w:val="20"/>
                <w:lang w:val="sq-AL"/>
              </w:rPr>
            </w:pPr>
          </w:p>
        </w:tc>
      </w:tr>
      <w:tr w:rsidR="003878B7" w:rsidRPr="00153294" w14:paraId="585DB919" w14:textId="77777777" w:rsidTr="00E30CA7">
        <w:tc>
          <w:tcPr>
            <w:tcW w:w="11761" w:type="dxa"/>
            <w:gridSpan w:val="3"/>
            <w:shd w:val="clear" w:color="auto" w:fill="C6D9F1"/>
          </w:tcPr>
          <w:p w14:paraId="38881A17" w14:textId="77777777" w:rsidR="003878B7" w:rsidRPr="00153294" w:rsidRDefault="003878B7"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3878B7" w:rsidRPr="003878B7" w14:paraId="40A3FBA8" w14:textId="77777777" w:rsidTr="00E30CA7">
        <w:trPr>
          <w:trHeight w:val="670"/>
        </w:trPr>
        <w:tc>
          <w:tcPr>
            <w:tcW w:w="11761" w:type="dxa"/>
            <w:gridSpan w:val="3"/>
          </w:tcPr>
          <w:p w14:paraId="1E92DEA2" w14:textId="77777777" w:rsidR="003878B7" w:rsidRPr="003878B7" w:rsidRDefault="003878B7" w:rsidP="00E30CA7">
            <w:pPr>
              <w:spacing w:after="0" w:line="240" w:lineRule="auto"/>
              <w:rPr>
                <w:rFonts w:ascii="Times New Roman" w:eastAsia="Calibri" w:hAnsi="Times New Roman"/>
                <w:b/>
                <w:i/>
                <w:sz w:val="20"/>
                <w:szCs w:val="20"/>
                <w:lang w:val="sq-AL"/>
              </w:rPr>
            </w:pPr>
            <w:r w:rsidRPr="003878B7">
              <w:rPr>
                <w:rFonts w:ascii="Times New Roman" w:hAnsi="Times New Roman"/>
                <w:b/>
                <w:i/>
                <w:sz w:val="20"/>
                <w:szCs w:val="20"/>
                <w:lang w:val="sq-AL"/>
              </w:rPr>
              <w:t>Lidhja e temës me njohuritë e mëparshme të nxënësve</w:t>
            </w:r>
          </w:p>
          <w:p w14:paraId="0373AB92" w14:textId="77777777" w:rsidR="003878B7" w:rsidRPr="003878B7" w:rsidRDefault="003878B7" w:rsidP="003878B7">
            <w:pPr>
              <w:pStyle w:val="BodyText"/>
              <w:spacing w:line="249" w:lineRule="auto"/>
              <w:ind w:right="48"/>
              <w:rPr>
                <w:sz w:val="20"/>
                <w:szCs w:val="20"/>
              </w:rPr>
            </w:pPr>
            <w:r w:rsidRPr="003878B7">
              <w:rPr>
                <w:color w:val="231F20"/>
                <w:sz w:val="20"/>
                <w:szCs w:val="20"/>
              </w:rPr>
              <w:t xml:space="preserve">Mësimi fillon me një veprimtari konkrete ku nxënësit/et duhet të gjejnë fjalë me </w:t>
            </w:r>
            <w:r w:rsidRPr="003878B7">
              <w:rPr>
                <w:color w:val="231F20"/>
                <w:spacing w:val="-5"/>
                <w:sz w:val="20"/>
                <w:szCs w:val="20"/>
              </w:rPr>
              <w:t xml:space="preserve">dy, </w:t>
            </w:r>
            <w:r w:rsidRPr="003878B7">
              <w:rPr>
                <w:color w:val="231F20"/>
                <w:sz w:val="20"/>
                <w:szCs w:val="20"/>
              </w:rPr>
              <w:t>tre dhe</w:t>
            </w:r>
            <w:r w:rsidRPr="003878B7">
              <w:rPr>
                <w:color w:val="231F20"/>
                <w:spacing w:val="28"/>
                <w:sz w:val="20"/>
                <w:szCs w:val="20"/>
              </w:rPr>
              <w:t xml:space="preserve"> </w:t>
            </w:r>
            <w:r w:rsidRPr="003878B7">
              <w:rPr>
                <w:color w:val="231F20"/>
                <w:sz w:val="20"/>
                <w:szCs w:val="20"/>
              </w:rPr>
              <w:t>katër rrokje dhe të krijojnë një histori të vogël.</w:t>
            </w:r>
          </w:p>
          <w:p w14:paraId="0789B4CB" w14:textId="77777777" w:rsidR="003878B7" w:rsidRPr="003878B7" w:rsidRDefault="003878B7" w:rsidP="003878B7">
            <w:pPr>
              <w:pStyle w:val="BodyText"/>
              <w:spacing w:before="1" w:line="249" w:lineRule="auto"/>
              <w:ind w:right="48"/>
              <w:rPr>
                <w:sz w:val="20"/>
                <w:szCs w:val="20"/>
              </w:rPr>
            </w:pPr>
            <w:r w:rsidRPr="003878B7">
              <w:rPr>
                <w:color w:val="231F20"/>
                <w:sz w:val="20"/>
                <w:szCs w:val="20"/>
              </w:rPr>
              <w:t xml:space="preserve">Ata dëgjojnë muzikë në kohën 4/4 dhe gjatë dëgjimit evidentojnë katër </w:t>
            </w:r>
            <w:proofErr w:type="spellStart"/>
            <w:r w:rsidRPr="003878B7">
              <w:rPr>
                <w:color w:val="231F20"/>
                <w:sz w:val="20"/>
                <w:szCs w:val="20"/>
              </w:rPr>
              <w:t>thekset</w:t>
            </w:r>
            <w:proofErr w:type="spellEnd"/>
            <w:r w:rsidRPr="003878B7">
              <w:rPr>
                <w:color w:val="231F20"/>
                <w:sz w:val="20"/>
                <w:szCs w:val="20"/>
              </w:rPr>
              <w:t>: theksin e fortë, të butë, gjysmë të fortë dhe të butë.</w:t>
            </w:r>
          </w:p>
          <w:p w14:paraId="48E97E6D" w14:textId="77777777" w:rsidR="003878B7" w:rsidRPr="003878B7" w:rsidRDefault="003878B7" w:rsidP="00E30CA7">
            <w:pPr>
              <w:spacing w:after="0" w:line="240" w:lineRule="auto"/>
              <w:rPr>
                <w:rFonts w:ascii="Times New Roman" w:hAnsi="Times New Roman"/>
                <w:sz w:val="20"/>
                <w:szCs w:val="20"/>
                <w:lang w:val="sq-AL"/>
              </w:rPr>
            </w:pPr>
          </w:p>
        </w:tc>
      </w:tr>
      <w:tr w:rsidR="003878B7" w:rsidRPr="003878B7" w14:paraId="5E2B4D00" w14:textId="77777777" w:rsidTr="00E30CA7">
        <w:tc>
          <w:tcPr>
            <w:tcW w:w="11761" w:type="dxa"/>
            <w:gridSpan w:val="3"/>
          </w:tcPr>
          <w:p w14:paraId="6DFA309F" w14:textId="77777777" w:rsidR="003878B7" w:rsidRPr="003878B7" w:rsidRDefault="003878B7" w:rsidP="003878B7">
            <w:pPr>
              <w:spacing w:after="0" w:line="240" w:lineRule="auto"/>
              <w:rPr>
                <w:rFonts w:ascii="Times New Roman" w:hAnsi="Times New Roman"/>
                <w:b/>
                <w:i/>
                <w:sz w:val="20"/>
                <w:szCs w:val="20"/>
                <w:lang w:val="sq-AL"/>
              </w:rPr>
            </w:pPr>
            <w:r w:rsidRPr="003878B7">
              <w:rPr>
                <w:rFonts w:ascii="Times New Roman" w:hAnsi="Times New Roman"/>
                <w:b/>
                <w:i/>
                <w:sz w:val="20"/>
                <w:szCs w:val="20"/>
                <w:lang w:val="sq-AL"/>
              </w:rPr>
              <w:t>Ndërtimi i njohurive të reja</w:t>
            </w:r>
          </w:p>
          <w:p w14:paraId="322846BD" w14:textId="77777777" w:rsidR="003878B7" w:rsidRPr="003878B7" w:rsidRDefault="003878B7" w:rsidP="003878B7">
            <w:pPr>
              <w:spacing w:after="0" w:line="240" w:lineRule="auto"/>
              <w:rPr>
                <w:rFonts w:ascii="Times New Roman" w:hAnsi="Times New Roman"/>
                <w:b/>
                <w:i/>
                <w:sz w:val="20"/>
                <w:szCs w:val="20"/>
                <w:lang w:val="sq-AL"/>
              </w:rPr>
            </w:pPr>
            <w:proofErr w:type="spellStart"/>
            <w:r w:rsidRPr="003878B7">
              <w:rPr>
                <w:color w:val="231F20"/>
                <w:sz w:val="20"/>
                <w:szCs w:val="20"/>
              </w:rPr>
              <w:t>Mësuesi</w:t>
            </w:r>
            <w:proofErr w:type="spellEnd"/>
            <w:r w:rsidRPr="003878B7">
              <w:rPr>
                <w:color w:val="231F20"/>
                <w:sz w:val="20"/>
                <w:szCs w:val="20"/>
              </w:rPr>
              <w:t xml:space="preserve"> </w:t>
            </w:r>
            <w:proofErr w:type="spellStart"/>
            <w:r w:rsidRPr="003878B7">
              <w:rPr>
                <w:color w:val="231F20"/>
                <w:sz w:val="20"/>
                <w:szCs w:val="20"/>
              </w:rPr>
              <w:t>vazhdon</w:t>
            </w:r>
            <w:proofErr w:type="spellEnd"/>
            <w:r w:rsidRPr="003878B7">
              <w:rPr>
                <w:color w:val="231F20"/>
                <w:sz w:val="20"/>
                <w:szCs w:val="20"/>
              </w:rPr>
              <w:t xml:space="preserve"> </w:t>
            </w:r>
            <w:proofErr w:type="spellStart"/>
            <w:r w:rsidRPr="003878B7">
              <w:rPr>
                <w:color w:val="231F20"/>
                <w:sz w:val="20"/>
                <w:szCs w:val="20"/>
              </w:rPr>
              <w:t>më</w:t>
            </w:r>
            <w:proofErr w:type="spellEnd"/>
            <w:r w:rsidRPr="003878B7">
              <w:rPr>
                <w:color w:val="231F20"/>
                <w:sz w:val="20"/>
                <w:szCs w:val="20"/>
              </w:rPr>
              <w:t xml:space="preserve"> </w:t>
            </w:r>
            <w:proofErr w:type="spellStart"/>
            <w:r w:rsidRPr="003878B7">
              <w:rPr>
                <w:color w:val="231F20"/>
                <w:sz w:val="20"/>
                <w:szCs w:val="20"/>
              </w:rPr>
              <w:t>tej</w:t>
            </w:r>
            <w:proofErr w:type="spellEnd"/>
            <w:r w:rsidRPr="003878B7">
              <w:rPr>
                <w:color w:val="231F20"/>
                <w:sz w:val="20"/>
                <w:szCs w:val="20"/>
              </w:rPr>
              <w:t xml:space="preserve"> </w:t>
            </w:r>
            <w:proofErr w:type="spellStart"/>
            <w:r w:rsidRPr="003878B7">
              <w:rPr>
                <w:color w:val="231F20"/>
                <w:sz w:val="20"/>
                <w:szCs w:val="20"/>
              </w:rPr>
              <w:t>veprimtarinë</w:t>
            </w:r>
            <w:proofErr w:type="spellEnd"/>
            <w:r w:rsidRPr="003878B7">
              <w:rPr>
                <w:color w:val="231F20"/>
                <w:sz w:val="20"/>
                <w:szCs w:val="20"/>
              </w:rPr>
              <w:t xml:space="preserve"> </w:t>
            </w:r>
            <w:proofErr w:type="spellStart"/>
            <w:r w:rsidRPr="003878B7">
              <w:rPr>
                <w:color w:val="231F20"/>
                <w:sz w:val="20"/>
                <w:szCs w:val="20"/>
              </w:rPr>
              <w:t>dhe</w:t>
            </w:r>
            <w:proofErr w:type="spellEnd"/>
            <w:r w:rsidRPr="003878B7">
              <w:rPr>
                <w:color w:val="231F20"/>
                <w:sz w:val="20"/>
                <w:szCs w:val="20"/>
              </w:rPr>
              <w:t xml:space="preserve"> u </w:t>
            </w:r>
            <w:proofErr w:type="spellStart"/>
            <w:r w:rsidRPr="003878B7">
              <w:rPr>
                <w:color w:val="231F20"/>
                <w:sz w:val="20"/>
                <w:szCs w:val="20"/>
              </w:rPr>
              <w:t>rikujton</w:t>
            </w:r>
            <w:proofErr w:type="spellEnd"/>
            <w:r w:rsidRPr="003878B7">
              <w:rPr>
                <w:color w:val="231F20"/>
                <w:sz w:val="20"/>
                <w:szCs w:val="20"/>
              </w:rPr>
              <w:t xml:space="preserve"> </w:t>
            </w:r>
            <w:proofErr w:type="spellStart"/>
            <w:r w:rsidRPr="003878B7">
              <w:rPr>
                <w:color w:val="231F20"/>
                <w:sz w:val="20"/>
                <w:szCs w:val="20"/>
              </w:rPr>
              <w:t>nxënësve</w:t>
            </w:r>
            <w:proofErr w:type="spellEnd"/>
            <w:r w:rsidRPr="003878B7">
              <w:rPr>
                <w:color w:val="231F20"/>
                <w:sz w:val="20"/>
                <w:szCs w:val="20"/>
              </w:rPr>
              <w:t xml:space="preserve">/eve </w:t>
            </w:r>
            <w:proofErr w:type="spellStart"/>
            <w:r w:rsidRPr="003878B7">
              <w:rPr>
                <w:color w:val="231F20"/>
                <w:sz w:val="20"/>
                <w:szCs w:val="20"/>
              </w:rPr>
              <w:t>vlerën</w:t>
            </w:r>
            <w:proofErr w:type="spellEnd"/>
            <w:r w:rsidRPr="003878B7">
              <w:rPr>
                <w:color w:val="231F20"/>
                <w:sz w:val="20"/>
                <w:szCs w:val="20"/>
              </w:rPr>
              <w:t xml:space="preserve"> e </w:t>
            </w:r>
            <w:proofErr w:type="spellStart"/>
            <w:r w:rsidRPr="003878B7">
              <w:rPr>
                <w:color w:val="231F20"/>
                <w:sz w:val="20"/>
                <w:szCs w:val="20"/>
              </w:rPr>
              <w:t>notave</w:t>
            </w:r>
            <w:proofErr w:type="spellEnd"/>
            <w:r w:rsidRPr="003878B7">
              <w:rPr>
                <w:color w:val="231F20"/>
                <w:sz w:val="20"/>
                <w:szCs w:val="20"/>
              </w:rPr>
              <w:t xml:space="preserve"> </w:t>
            </w:r>
            <w:proofErr w:type="spellStart"/>
            <w:r w:rsidRPr="003878B7">
              <w:rPr>
                <w:color w:val="231F20"/>
                <w:sz w:val="20"/>
                <w:szCs w:val="20"/>
              </w:rPr>
              <w:t>muzikore</w:t>
            </w:r>
            <w:proofErr w:type="spellEnd"/>
            <w:r w:rsidRPr="003878B7">
              <w:rPr>
                <w:color w:val="231F20"/>
                <w:sz w:val="20"/>
                <w:szCs w:val="20"/>
              </w:rPr>
              <w:t>.</w:t>
            </w:r>
          </w:p>
          <w:p w14:paraId="4E2E879E" w14:textId="77777777" w:rsidR="003878B7" w:rsidRPr="003878B7" w:rsidRDefault="003878B7" w:rsidP="003878B7">
            <w:pPr>
              <w:pStyle w:val="BodyText"/>
              <w:ind w:right="48"/>
              <w:rPr>
                <w:sz w:val="20"/>
                <w:szCs w:val="20"/>
              </w:rPr>
            </w:pPr>
            <w:r w:rsidRPr="003878B7">
              <w:rPr>
                <w:color w:val="231F20"/>
                <w:sz w:val="20"/>
                <w:szCs w:val="20"/>
              </w:rPr>
              <w:t xml:space="preserve">Shpjegohet koha 4/4 dhe 4 </w:t>
            </w:r>
            <w:proofErr w:type="spellStart"/>
            <w:r w:rsidRPr="003878B7">
              <w:rPr>
                <w:color w:val="231F20"/>
                <w:sz w:val="20"/>
                <w:szCs w:val="20"/>
              </w:rPr>
              <w:t>thekset</w:t>
            </w:r>
            <w:proofErr w:type="spellEnd"/>
            <w:r w:rsidRPr="003878B7">
              <w:rPr>
                <w:color w:val="231F20"/>
                <w:sz w:val="20"/>
                <w:szCs w:val="20"/>
              </w:rPr>
              <w:t xml:space="preserve">: theksin e fortë, të butë, gjysmë të fortë dhe të butë. Mësuesi demonstron theksat edhe nëpërmjet rrokjeve të fjalëve në </w:t>
            </w:r>
            <w:r>
              <w:rPr>
                <w:color w:val="231F20"/>
                <w:sz w:val="20"/>
                <w:szCs w:val="20"/>
              </w:rPr>
              <w:t>fi</w:t>
            </w:r>
            <w:r w:rsidRPr="003878B7">
              <w:rPr>
                <w:color w:val="231F20"/>
                <w:sz w:val="20"/>
                <w:szCs w:val="20"/>
              </w:rPr>
              <w:t>llim dhe me shembuj të tjerë</w:t>
            </w:r>
            <w:r w:rsidRPr="003878B7">
              <w:rPr>
                <w:color w:val="231F20"/>
                <w:spacing w:val="19"/>
                <w:sz w:val="20"/>
                <w:szCs w:val="20"/>
              </w:rPr>
              <w:t xml:space="preserve"> </w:t>
            </w:r>
            <w:r w:rsidRPr="003878B7">
              <w:rPr>
                <w:color w:val="231F20"/>
                <w:sz w:val="20"/>
                <w:szCs w:val="20"/>
              </w:rPr>
              <w:t>ritmikë. Nxënësit/et ¿</w:t>
            </w:r>
            <w:proofErr w:type="spellStart"/>
            <w:r w:rsidRPr="003878B7">
              <w:rPr>
                <w:color w:val="231F20"/>
                <w:sz w:val="20"/>
                <w:szCs w:val="20"/>
              </w:rPr>
              <w:t>llojnë</w:t>
            </w:r>
            <w:proofErr w:type="spellEnd"/>
            <w:r w:rsidRPr="003878B7">
              <w:rPr>
                <w:color w:val="231F20"/>
                <w:sz w:val="20"/>
                <w:szCs w:val="20"/>
              </w:rPr>
              <w:t xml:space="preserve"> vetë të krijojnë modele ritmike në kohën 4/4 për ta kuptuar më mirë këtë</w:t>
            </w:r>
            <w:r w:rsidRPr="003878B7">
              <w:rPr>
                <w:color w:val="231F20"/>
                <w:spacing w:val="21"/>
                <w:sz w:val="20"/>
                <w:szCs w:val="20"/>
              </w:rPr>
              <w:t xml:space="preserve"> </w:t>
            </w:r>
            <w:r w:rsidRPr="003878B7">
              <w:rPr>
                <w:color w:val="231F20"/>
                <w:sz w:val="20"/>
                <w:szCs w:val="20"/>
              </w:rPr>
              <w:t xml:space="preserve">ritëm. Pastaj ata </w:t>
            </w:r>
            <w:r>
              <w:rPr>
                <w:color w:val="231F20"/>
                <w:sz w:val="20"/>
                <w:szCs w:val="20"/>
              </w:rPr>
              <w:t>fi</w:t>
            </w:r>
            <w:r w:rsidRPr="003878B7">
              <w:rPr>
                <w:color w:val="231F20"/>
                <w:sz w:val="20"/>
                <w:szCs w:val="20"/>
              </w:rPr>
              <w:t xml:space="preserve">llojnë të krijojnë në </w:t>
            </w:r>
            <w:r>
              <w:rPr>
                <w:color w:val="231F20"/>
                <w:sz w:val="20"/>
                <w:szCs w:val="20"/>
              </w:rPr>
              <w:t>fl</w:t>
            </w:r>
            <w:r w:rsidRPr="003878B7">
              <w:rPr>
                <w:color w:val="231F20"/>
                <w:sz w:val="20"/>
                <w:szCs w:val="20"/>
              </w:rPr>
              <w:t>etoret e tyre ushtrime në kohën 4/4, me kombinime</w:t>
            </w:r>
            <w:r w:rsidRPr="003878B7">
              <w:rPr>
                <w:color w:val="231F20"/>
                <w:spacing w:val="-10"/>
                <w:sz w:val="20"/>
                <w:szCs w:val="20"/>
              </w:rPr>
              <w:t xml:space="preserve"> </w:t>
            </w:r>
            <w:r w:rsidRPr="003878B7">
              <w:rPr>
                <w:color w:val="231F20"/>
                <w:sz w:val="20"/>
                <w:szCs w:val="20"/>
              </w:rPr>
              <w:t>të ndryshme notash dhe pushimesh.</w:t>
            </w:r>
          </w:p>
          <w:p w14:paraId="6A1592C2" w14:textId="77777777" w:rsidR="003878B7" w:rsidRPr="003878B7" w:rsidRDefault="003878B7" w:rsidP="003878B7">
            <w:pPr>
              <w:pStyle w:val="BodyText"/>
              <w:spacing w:before="1"/>
              <w:ind w:left="1247" w:right="637"/>
              <w:rPr>
                <w:sz w:val="20"/>
                <w:szCs w:val="20"/>
              </w:rPr>
            </w:pPr>
            <w:r w:rsidRPr="003878B7">
              <w:rPr>
                <w:color w:val="231F20"/>
                <w:sz w:val="20"/>
                <w:szCs w:val="20"/>
              </w:rPr>
              <w:t>Prezantojnë krijimet e tyre, duke i shpjeguar ato.</w:t>
            </w:r>
          </w:p>
          <w:p w14:paraId="58AC1EED" w14:textId="77777777" w:rsidR="003878B7" w:rsidRPr="003878B7" w:rsidRDefault="003878B7" w:rsidP="00E30CA7">
            <w:pPr>
              <w:spacing w:after="0" w:line="240" w:lineRule="auto"/>
              <w:rPr>
                <w:rFonts w:ascii="Times New Roman" w:hAnsi="Times New Roman"/>
                <w:sz w:val="20"/>
                <w:szCs w:val="20"/>
                <w:lang w:val="sq-AL"/>
              </w:rPr>
            </w:pPr>
          </w:p>
        </w:tc>
      </w:tr>
      <w:tr w:rsidR="003878B7" w:rsidRPr="00153294" w14:paraId="4FDCA2CB" w14:textId="77777777" w:rsidTr="00E30CA7">
        <w:tc>
          <w:tcPr>
            <w:tcW w:w="11761" w:type="dxa"/>
            <w:gridSpan w:val="3"/>
          </w:tcPr>
          <w:p w14:paraId="3E35F036" w14:textId="77777777" w:rsidR="003878B7" w:rsidRPr="00153294" w:rsidRDefault="003878B7"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364D2115" w14:textId="77777777" w:rsidR="003878B7" w:rsidRPr="00153294" w:rsidRDefault="003878B7"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47FAF7D2" w14:textId="77777777" w:rsidR="003878B7" w:rsidRDefault="003878B7" w:rsidP="00DF095C">
            <w:pPr>
              <w:pStyle w:val="TableParagraph"/>
              <w:numPr>
                <w:ilvl w:val="0"/>
                <w:numId w:val="84"/>
              </w:numPr>
              <w:tabs>
                <w:tab w:val="left" w:pos="359"/>
              </w:tabs>
              <w:spacing w:before="10"/>
              <w:ind w:hanging="283"/>
              <w:rPr>
                <w:rFonts w:ascii="Times New Roman" w:eastAsia="Times New Roman" w:hAnsi="Times New Roman"/>
                <w:sz w:val="20"/>
                <w:szCs w:val="20"/>
              </w:rPr>
            </w:pPr>
            <w:r>
              <w:rPr>
                <w:rFonts w:ascii="Times New Roman" w:hAnsi="Times New Roman"/>
                <w:color w:val="231F20"/>
                <w:sz w:val="20"/>
              </w:rPr>
              <w:t>demonstrojnë se kanë kuptuar kohën 4/4;</w:t>
            </w:r>
          </w:p>
          <w:p w14:paraId="0202214A" w14:textId="77777777" w:rsidR="003878B7" w:rsidRDefault="003878B7" w:rsidP="00DF095C">
            <w:pPr>
              <w:pStyle w:val="TableParagraph"/>
              <w:numPr>
                <w:ilvl w:val="0"/>
                <w:numId w:val="84"/>
              </w:numPr>
              <w:tabs>
                <w:tab w:val="left" w:pos="359"/>
              </w:tabs>
              <w:spacing w:before="10"/>
              <w:ind w:hanging="283"/>
              <w:rPr>
                <w:rFonts w:ascii="Times New Roman" w:eastAsia="Times New Roman" w:hAnsi="Times New Roman"/>
                <w:sz w:val="20"/>
                <w:szCs w:val="20"/>
              </w:rPr>
            </w:pPr>
            <w:r>
              <w:rPr>
                <w:rFonts w:ascii="Times New Roman" w:hAnsi="Times New Roman"/>
                <w:color w:val="231F20"/>
                <w:sz w:val="20"/>
              </w:rPr>
              <w:t>shkruajnë dhe lexojnë në kohën 4/4;</w:t>
            </w:r>
          </w:p>
          <w:p w14:paraId="26C3B9E0" w14:textId="77777777" w:rsidR="003878B7" w:rsidRDefault="003878B7" w:rsidP="00DF095C">
            <w:pPr>
              <w:pStyle w:val="TableParagraph"/>
              <w:numPr>
                <w:ilvl w:val="0"/>
                <w:numId w:val="84"/>
              </w:numPr>
              <w:tabs>
                <w:tab w:val="left" w:pos="359"/>
              </w:tabs>
              <w:spacing w:before="10"/>
              <w:ind w:hanging="283"/>
              <w:rPr>
                <w:rFonts w:ascii="Times New Roman" w:eastAsia="Times New Roman" w:hAnsi="Times New Roman"/>
                <w:sz w:val="20"/>
                <w:szCs w:val="20"/>
              </w:rPr>
            </w:pPr>
            <w:r>
              <w:rPr>
                <w:rFonts w:ascii="Times New Roman" w:hAnsi="Times New Roman"/>
                <w:color w:val="231F20"/>
                <w:sz w:val="20"/>
              </w:rPr>
              <w:t>krijojnë në kohën 4/4 me kombinime të ndryshme notash dhe pushimesh.</w:t>
            </w:r>
          </w:p>
          <w:p w14:paraId="3DBE7D60" w14:textId="77777777" w:rsidR="003878B7" w:rsidRPr="00A806D1" w:rsidRDefault="003878B7" w:rsidP="00DF095C">
            <w:pPr>
              <w:pStyle w:val="ListParagraph"/>
              <w:numPr>
                <w:ilvl w:val="0"/>
                <w:numId w:val="37"/>
              </w:numPr>
              <w:spacing w:after="0" w:line="240" w:lineRule="auto"/>
              <w:ind w:left="0"/>
              <w:rPr>
                <w:rFonts w:ascii="Times New Roman" w:hAnsi="Times New Roman"/>
                <w:sz w:val="20"/>
                <w:szCs w:val="20"/>
                <w:lang w:val="sq-AL"/>
              </w:rPr>
            </w:pPr>
          </w:p>
        </w:tc>
      </w:tr>
      <w:tr w:rsidR="003878B7" w:rsidRPr="003F01A3" w14:paraId="5FE3A05C" w14:textId="77777777" w:rsidTr="00E30CA7">
        <w:tc>
          <w:tcPr>
            <w:tcW w:w="11761" w:type="dxa"/>
            <w:gridSpan w:val="3"/>
          </w:tcPr>
          <w:p w14:paraId="5E5E1432" w14:textId="77777777" w:rsidR="003878B7" w:rsidRPr="003F01A3" w:rsidRDefault="003878B7" w:rsidP="003F01A3">
            <w:pPr>
              <w:spacing w:after="0" w:line="240" w:lineRule="auto"/>
              <w:rPr>
                <w:rFonts w:ascii="Times" w:hAnsi="Times"/>
                <w:sz w:val="20"/>
                <w:szCs w:val="20"/>
              </w:rPr>
            </w:pPr>
          </w:p>
          <w:p w14:paraId="5A39A2D2" w14:textId="77777777" w:rsidR="003878B7" w:rsidRPr="003F01A3" w:rsidRDefault="003878B7" w:rsidP="003F01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3F01A3">
              <w:rPr>
                <w:rFonts w:ascii="Times" w:hAnsi="Times" w:cs="Helvetica"/>
                <w:b/>
                <w:bCs/>
                <w:color w:val="000000"/>
                <w:sz w:val="20"/>
                <w:szCs w:val="20"/>
                <w:lang w:val="en-GB"/>
              </w:rPr>
              <w:t>Vlerësimi</w:t>
            </w:r>
            <w:proofErr w:type="spellEnd"/>
          </w:p>
          <w:p w14:paraId="70283844" w14:textId="77777777" w:rsidR="003F01A3" w:rsidRPr="003F01A3" w:rsidRDefault="003878B7" w:rsidP="003F01A3">
            <w:pPr>
              <w:autoSpaceDE w:val="0"/>
              <w:autoSpaceDN w:val="0"/>
              <w:adjustRightInd w:val="0"/>
              <w:spacing w:after="0" w:line="240" w:lineRule="auto"/>
              <w:jc w:val="both"/>
              <w:rPr>
                <w:rFonts w:ascii="Times" w:hAnsi="Times" w:cs="AppleSystemUIFont"/>
                <w:i/>
                <w:iCs/>
                <w:sz w:val="20"/>
                <w:szCs w:val="20"/>
              </w:rPr>
            </w:pPr>
            <w:proofErr w:type="spellStart"/>
            <w:r w:rsidRPr="003F01A3">
              <w:rPr>
                <w:rFonts w:ascii="Times" w:hAnsi="Times" w:cs="Helvetica"/>
                <w:color w:val="000000"/>
                <w:sz w:val="20"/>
                <w:szCs w:val="20"/>
                <w:lang w:val="en-GB"/>
              </w:rPr>
              <w:t>Është</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demonstrim</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i</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rezultateve</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të</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arritura</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të</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nxënësve</w:t>
            </w:r>
            <w:proofErr w:type="spellEnd"/>
            <w:r w:rsidRPr="003F01A3">
              <w:rPr>
                <w:rFonts w:ascii="Times" w:hAnsi="Times" w:cs="Helvetica"/>
                <w:color w:val="000000"/>
                <w:sz w:val="20"/>
                <w:szCs w:val="20"/>
                <w:lang w:val="en-GB"/>
              </w:rPr>
              <w:t xml:space="preserve"> </w:t>
            </w:r>
            <w:proofErr w:type="spellStart"/>
            <w:proofErr w:type="gramStart"/>
            <w:r w:rsidRPr="003F01A3">
              <w:rPr>
                <w:rFonts w:ascii="Times" w:hAnsi="Times" w:cs="Helvetica"/>
                <w:color w:val="000000"/>
                <w:sz w:val="20"/>
                <w:szCs w:val="20"/>
                <w:lang w:val="en-GB"/>
              </w:rPr>
              <w:t>në</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b/>
                <w:bCs/>
                <w:color w:val="000000"/>
                <w:sz w:val="20"/>
                <w:szCs w:val="20"/>
                <w:lang w:val="en-GB"/>
              </w:rPr>
              <w:t>kompetencën</w:t>
            </w:r>
            <w:proofErr w:type="spellEnd"/>
            <w:proofErr w:type="gramEnd"/>
            <w:r w:rsidRPr="003F01A3">
              <w:rPr>
                <w:rFonts w:ascii="Times" w:hAnsi="Times" w:cs="Helvetica"/>
                <w:b/>
                <w:bCs/>
                <w:color w:val="000000"/>
                <w:sz w:val="20"/>
                <w:szCs w:val="20"/>
                <w:lang w:val="en-GB"/>
              </w:rPr>
              <w:t xml:space="preserve"> e </w:t>
            </w:r>
            <w:proofErr w:type="spellStart"/>
            <w:r w:rsidRPr="003F01A3">
              <w:rPr>
                <w:rFonts w:ascii="Times" w:hAnsi="Times" w:cs="Helvetica"/>
                <w:b/>
                <w:bCs/>
                <w:color w:val="000000"/>
                <w:sz w:val="20"/>
                <w:szCs w:val="20"/>
                <w:lang w:val="en-GB"/>
              </w:rPr>
              <w:t>krijimit</w:t>
            </w:r>
            <w:proofErr w:type="spellEnd"/>
            <w:r w:rsidRPr="003F01A3">
              <w:rPr>
                <w:rFonts w:ascii="Times" w:hAnsi="Times" w:cs="Helvetica"/>
                <w:b/>
                <w:bCs/>
                <w:color w:val="000000"/>
                <w:sz w:val="20"/>
                <w:szCs w:val="20"/>
                <w:lang w:val="en-GB"/>
              </w:rPr>
              <w:t xml:space="preserve"> </w:t>
            </w:r>
            <w:proofErr w:type="spellStart"/>
            <w:r w:rsidRPr="003F01A3">
              <w:rPr>
                <w:rFonts w:ascii="Times" w:hAnsi="Times" w:cs="Helvetica"/>
                <w:color w:val="000000"/>
                <w:sz w:val="20"/>
                <w:szCs w:val="20"/>
                <w:lang w:val="en-GB"/>
              </w:rPr>
              <w:t>bazuar</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në</w:t>
            </w:r>
            <w:proofErr w:type="spellEnd"/>
            <w:r w:rsidRPr="003F01A3">
              <w:rPr>
                <w:rFonts w:ascii="Times" w:hAnsi="Times" w:cs="Helvetica"/>
                <w:color w:val="000000"/>
                <w:sz w:val="20"/>
                <w:szCs w:val="20"/>
                <w:lang w:val="en-GB"/>
              </w:rPr>
              <w:t xml:space="preserve"> RN e </w:t>
            </w:r>
            <w:proofErr w:type="spellStart"/>
            <w:r w:rsidRPr="003F01A3">
              <w:rPr>
                <w:rFonts w:ascii="Times" w:hAnsi="Times" w:cs="Helvetica"/>
                <w:color w:val="000000"/>
                <w:sz w:val="20"/>
                <w:szCs w:val="20"/>
                <w:lang w:val="en-GB"/>
              </w:rPr>
              <w:t>programit</w:t>
            </w:r>
            <w:proofErr w:type="spellEnd"/>
            <w:r w:rsidRPr="003F01A3">
              <w:rPr>
                <w:rFonts w:ascii="Times" w:hAnsi="Times" w:cs="Helvetica"/>
                <w:color w:val="000000"/>
                <w:sz w:val="20"/>
                <w:szCs w:val="20"/>
                <w:lang w:val="en-GB"/>
              </w:rPr>
              <w:t xml:space="preserve"> </w:t>
            </w:r>
            <w:proofErr w:type="spellStart"/>
            <w:r w:rsidRPr="003F01A3">
              <w:rPr>
                <w:rFonts w:ascii="Times" w:hAnsi="Times" w:cs="Helvetica"/>
                <w:color w:val="000000"/>
                <w:sz w:val="20"/>
                <w:szCs w:val="20"/>
                <w:lang w:val="en-GB"/>
              </w:rPr>
              <w:t>mësimor</w:t>
            </w:r>
            <w:proofErr w:type="spellEnd"/>
            <w:r w:rsidRPr="003F01A3">
              <w:rPr>
                <w:rFonts w:ascii="Times" w:hAnsi="Times" w:cs="Helvetica"/>
                <w:color w:val="000000"/>
                <w:sz w:val="20"/>
                <w:szCs w:val="20"/>
                <w:lang w:val="en-GB"/>
              </w:rPr>
              <w:t xml:space="preserve"> </w:t>
            </w:r>
            <w:r w:rsidRPr="003F01A3">
              <w:rPr>
                <w:rFonts w:ascii="Times" w:hAnsi="Times" w:cs="AppleSystemUIFontBold"/>
                <w:i/>
                <w:iCs/>
                <w:sz w:val="20"/>
                <w:szCs w:val="20"/>
              </w:rPr>
              <w:t>RN(GJKM)</w:t>
            </w:r>
            <w:proofErr w:type="gramStart"/>
            <w:r w:rsidR="005D1EEF" w:rsidRPr="003F01A3">
              <w:rPr>
                <w:rFonts w:ascii="Times" w:hAnsi="Times" w:cs="AppleSystemUIFontBold"/>
                <w:i/>
                <w:iCs/>
                <w:sz w:val="20"/>
                <w:szCs w:val="20"/>
              </w:rPr>
              <w:t>12</w:t>
            </w:r>
            <w:r w:rsidRPr="003F01A3">
              <w:rPr>
                <w:rFonts w:ascii="Times" w:hAnsi="Times" w:cs="AppleSystemUIFontBold"/>
                <w:i/>
                <w:iCs/>
                <w:sz w:val="20"/>
                <w:szCs w:val="20"/>
              </w:rPr>
              <w:t xml:space="preserve"> </w:t>
            </w:r>
            <w:r w:rsidRPr="003F01A3">
              <w:rPr>
                <w:rFonts w:ascii="Times" w:hAnsi="Times"/>
                <w:b/>
                <w:bCs/>
                <w:sz w:val="20"/>
                <w:szCs w:val="20"/>
              </w:rPr>
              <w:t xml:space="preserve"> </w:t>
            </w:r>
            <w:r w:rsidR="003F01A3" w:rsidRPr="003F01A3">
              <w:rPr>
                <w:rFonts w:ascii="Times" w:hAnsi="Times" w:cs="AppleSystemUIFontBold"/>
                <w:i/>
                <w:iCs/>
                <w:sz w:val="20"/>
                <w:szCs w:val="20"/>
              </w:rPr>
              <w:t>“</w:t>
            </w:r>
            <w:proofErr w:type="spellStart"/>
            <w:proofErr w:type="gramEnd"/>
            <w:r w:rsidR="003F01A3" w:rsidRPr="003F01A3">
              <w:rPr>
                <w:rFonts w:ascii="Times" w:hAnsi="Times" w:cs="AppleSystemUIFontBold"/>
                <w:i/>
                <w:iCs/>
                <w:sz w:val="20"/>
                <w:szCs w:val="20"/>
              </w:rPr>
              <w:t>Krijon</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ushtrime</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ritmike</w:t>
            </w:r>
            <w:proofErr w:type="spellEnd"/>
            <w:r w:rsidR="003F01A3" w:rsidRPr="003F01A3">
              <w:rPr>
                <w:rFonts w:ascii="Times" w:hAnsi="Times" w:cs="AppleSystemUIFontBold"/>
                <w:i/>
                <w:iCs/>
                <w:sz w:val="20"/>
                <w:szCs w:val="20"/>
              </w:rPr>
              <w:t xml:space="preserve"> apo </w:t>
            </w:r>
            <w:proofErr w:type="spellStart"/>
            <w:r w:rsidR="003F01A3" w:rsidRPr="003F01A3">
              <w:rPr>
                <w:rFonts w:ascii="Times" w:hAnsi="Times" w:cs="AppleSystemUIFontBold"/>
                <w:i/>
                <w:iCs/>
                <w:sz w:val="20"/>
                <w:szCs w:val="20"/>
              </w:rPr>
              <w:t>melodike</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në</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kohët</w:t>
            </w:r>
            <w:proofErr w:type="spellEnd"/>
            <w:r w:rsidR="003F01A3" w:rsidRPr="003F01A3">
              <w:rPr>
                <w:rFonts w:ascii="Times" w:hAnsi="Times" w:cs="AppleSystemUIFontBold"/>
                <w:i/>
                <w:iCs/>
                <w:sz w:val="20"/>
                <w:szCs w:val="20"/>
              </w:rPr>
              <w:t xml:space="preserve"> 2-3-4 </w:t>
            </w:r>
            <w:proofErr w:type="spellStart"/>
            <w:r w:rsidR="003F01A3" w:rsidRPr="003F01A3">
              <w:rPr>
                <w:rFonts w:ascii="Times" w:hAnsi="Times" w:cs="AppleSystemUIFontBold"/>
                <w:i/>
                <w:iCs/>
                <w:sz w:val="20"/>
                <w:szCs w:val="20"/>
              </w:rPr>
              <w:t>ritmike</w:t>
            </w:r>
            <w:proofErr w:type="spellEnd"/>
            <w:r w:rsidR="003F01A3" w:rsidRPr="003F01A3">
              <w:rPr>
                <w:rFonts w:ascii="Times" w:hAnsi="Times" w:cs="AppleSystemUIFontBold"/>
                <w:i/>
                <w:iCs/>
                <w:sz w:val="20"/>
                <w:szCs w:val="20"/>
              </w:rPr>
              <w:t xml:space="preserve"> duke </w:t>
            </w:r>
            <w:proofErr w:type="spellStart"/>
            <w:r w:rsidR="003F01A3" w:rsidRPr="003F01A3">
              <w:rPr>
                <w:rFonts w:ascii="Times" w:hAnsi="Times" w:cs="AppleSystemUIFontBold"/>
                <w:i/>
                <w:iCs/>
                <w:sz w:val="20"/>
                <w:szCs w:val="20"/>
              </w:rPr>
              <w:t>shpjeguar</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rrugët</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që</w:t>
            </w:r>
            <w:proofErr w:type="spellEnd"/>
            <w:r w:rsidR="003F01A3" w:rsidRPr="003F01A3">
              <w:rPr>
                <w:rFonts w:ascii="Times" w:hAnsi="Times" w:cs="AppleSystemUIFontBold"/>
                <w:i/>
                <w:iCs/>
                <w:sz w:val="20"/>
                <w:szCs w:val="20"/>
              </w:rPr>
              <w:t xml:space="preserve"> ka </w:t>
            </w:r>
            <w:proofErr w:type="spellStart"/>
            <w:r w:rsidR="003F01A3" w:rsidRPr="003F01A3">
              <w:rPr>
                <w:rFonts w:ascii="Times" w:hAnsi="Times" w:cs="AppleSystemUIFontBold"/>
                <w:i/>
                <w:iCs/>
                <w:sz w:val="20"/>
                <w:szCs w:val="20"/>
              </w:rPr>
              <w:t>ndjekur</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për</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t’i</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krijuar</w:t>
            </w:r>
            <w:proofErr w:type="spellEnd"/>
            <w:r w:rsidR="003F01A3" w:rsidRPr="003F01A3">
              <w:rPr>
                <w:rFonts w:ascii="Times" w:hAnsi="Times" w:cs="AppleSystemUIFontBold"/>
                <w:i/>
                <w:iCs/>
                <w:sz w:val="20"/>
                <w:szCs w:val="20"/>
              </w:rPr>
              <w:t xml:space="preserve"> </w:t>
            </w:r>
            <w:proofErr w:type="spellStart"/>
            <w:r w:rsidR="003F01A3" w:rsidRPr="003F01A3">
              <w:rPr>
                <w:rFonts w:ascii="Times" w:hAnsi="Times" w:cs="AppleSystemUIFontBold"/>
                <w:i/>
                <w:iCs/>
                <w:sz w:val="20"/>
                <w:szCs w:val="20"/>
              </w:rPr>
              <w:t>ato</w:t>
            </w:r>
            <w:proofErr w:type="spellEnd"/>
            <w:r w:rsidR="003F01A3" w:rsidRPr="003F01A3">
              <w:rPr>
                <w:rFonts w:ascii="Times" w:hAnsi="Times" w:cs="AppleSystemUIFontBold"/>
                <w:i/>
                <w:iCs/>
                <w:sz w:val="20"/>
                <w:szCs w:val="20"/>
              </w:rPr>
              <w:t>.”</w:t>
            </w:r>
          </w:p>
          <w:p w14:paraId="52036AB5" w14:textId="77777777" w:rsidR="003878B7" w:rsidRPr="003F01A3" w:rsidRDefault="003878B7" w:rsidP="003F01A3">
            <w:pPr>
              <w:autoSpaceDE w:val="0"/>
              <w:autoSpaceDN w:val="0"/>
              <w:adjustRightInd w:val="0"/>
              <w:spacing w:after="0" w:line="240" w:lineRule="auto"/>
              <w:ind w:left="720"/>
              <w:jc w:val="both"/>
              <w:rPr>
                <w:rFonts w:ascii="Times" w:hAnsi="Times" w:cs="AppleSystemUIFont"/>
                <w:sz w:val="20"/>
                <w:szCs w:val="20"/>
              </w:rPr>
            </w:pPr>
            <w:r w:rsidRPr="003F01A3">
              <w:rPr>
                <w:rFonts w:ascii="Times" w:hAnsi="Times" w:cs="AppleSystemUIFontBold"/>
                <w:i/>
                <w:iCs/>
                <w:sz w:val="20"/>
                <w:szCs w:val="20"/>
              </w:rPr>
              <w:t>N1 (</w:t>
            </w:r>
            <w:proofErr w:type="spellStart"/>
            <w:r w:rsidRPr="003F01A3">
              <w:rPr>
                <w:rFonts w:ascii="Times" w:hAnsi="Times" w:cs="AppleSystemUIFontBold"/>
                <w:i/>
                <w:iCs/>
                <w:sz w:val="20"/>
                <w:szCs w:val="20"/>
              </w:rPr>
              <w:t>Dobët</w:t>
            </w:r>
            <w:proofErr w:type="spellEnd"/>
            <w:r w:rsidRPr="003F01A3">
              <w:rPr>
                <w:rFonts w:ascii="Times" w:hAnsi="Times" w:cs="AppleSystemUIFontBold"/>
                <w:i/>
                <w:iCs/>
                <w:sz w:val="20"/>
                <w:szCs w:val="20"/>
              </w:rPr>
              <w:t xml:space="preserve">): </w:t>
            </w:r>
            <w:r w:rsidR="003F01A3" w:rsidRPr="003F01A3">
              <w:rPr>
                <w:rFonts w:ascii="Times" w:hAnsi="Times" w:cs="AppleSystemUIFont"/>
                <w:sz w:val="20"/>
                <w:szCs w:val="20"/>
              </w:rPr>
              <w:t xml:space="preserve">Nuk </w:t>
            </w:r>
            <w:proofErr w:type="spellStart"/>
            <w:r w:rsidR="003F01A3" w:rsidRPr="003F01A3">
              <w:rPr>
                <w:rFonts w:ascii="Times" w:hAnsi="Times" w:cs="AppleSystemUIFont"/>
                <w:sz w:val="20"/>
                <w:szCs w:val="20"/>
              </w:rPr>
              <w:t>arrin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të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krijojë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një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ushtrim</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një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nga</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ritmet</w:t>
            </w:r>
            <w:proofErr w:type="spellEnd"/>
            <w:r w:rsidR="003F01A3" w:rsidRPr="003F01A3">
              <w:rPr>
                <w:rFonts w:ascii="Times" w:hAnsi="Times" w:cs="AppleSystemUIFont"/>
                <w:sz w:val="20"/>
                <w:szCs w:val="20"/>
              </w:rPr>
              <w:t xml:space="preserve"> e </w:t>
            </w:r>
            <w:proofErr w:type="spellStart"/>
            <w:r w:rsidR="003F01A3" w:rsidRPr="003F01A3">
              <w:rPr>
                <w:rFonts w:ascii="Times" w:hAnsi="Times" w:cs="AppleSystemUIFont"/>
                <w:sz w:val="20"/>
                <w:szCs w:val="20"/>
              </w:rPr>
              <w:t>thjeshta</w:t>
            </w:r>
            <w:proofErr w:type="spellEnd"/>
            <w:r w:rsidR="003F01A3" w:rsidRPr="003F01A3">
              <w:rPr>
                <w:rFonts w:ascii="Times" w:hAnsi="Times" w:cs="AppleSystemUIFont"/>
                <w:sz w:val="20"/>
                <w:szCs w:val="20"/>
              </w:rPr>
              <w:t>.</w:t>
            </w:r>
          </w:p>
          <w:p w14:paraId="68219212" w14:textId="77777777" w:rsidR="003878B7" w:rsidRPr="003F01A3" w:rsidRDefault="003878B7" w:rsidP="003F01A3">
            <w:pPr>
              <w:spacing w:after="0" w:line="240" w:lineRule="auto"/>
              <w:ind w:left="720"/>
              <w:rPr>
                <w:rFonts w:ascii="Times" w:hAnsi="Times" w:cs="AppleSystemUIFont"/>
                <w:sz w:val="20"/>
                <w:szCs w:val="20"/>
              </w:rPr>
            </w:pPr>
            <w:r w:rsidRPr="003F01A3">
              <w:rPr>
                <w:rFonts w:ascii="Times" w:hAnsi="Times" w:cs="AppleSystemUIFontBold"/>
                <w:i/>
                <w:iCs/>
                <w:sz w:val="20"/>
                <w:szCs w:val="20"/>
              </w:rPr>
              <w:t>N2 (</w:t>
            </w:r>
            <w:proofErr w:type="spellStart"/>
            <w:r w:rsidRPr="003F01A3">
              <w:rPr>
                <w:rFonts w:ascii="Times" w:hAnsi="Times" w:cs="AppleSystemUIFontBold"/>
                <w:i/>
                <w:iCs/>
                <w:sz w:val="20"/>
                <w:szCs w:val="20"/>
              </w:rPr>
              <w:t>Mjaftueshëm</w:t>
            </w:r>
            <w:proofErr w:type="spellEnd"/>
            <w:r w:rsidRPr="003F01A3">
              <w:rPr>
                <w:rFonts w:ascii="Times" w:hAnsi="Times" w:cs="AppleSystemUIFontBold"/>
                <w:i/>
                <w:iCs/>
                <w:sz w:val="20"/>
                <w:szCs w:val="20"/>
              </w:rPr>
              <w:t xml:space="preserve">): </w:t>
            </w:r>
            <w:proofErr w:type="spellStart"/>
            <w:r w:rsidR="003F01A3" w:rsidRPr="003F01A3">
              <w:rPr>
                <w:rFonts w:ascii="Times" w:hAnsi="Times" w:cs="AppleSystemUIFont"/>
                <w:sz w:val="20"/>
                <w:szCs w:val="20"/>
              </w:rPr>
              <w:t>Krijon</w:t>
            </w:r>
            <w:proofErr w:type="spellEnd"/>
            <w:r w:rsidR="003F01A3" w:rsidRPr="003F01A3">
              <w:rPr>
                <w:rFonts w:ascii="Times" w:hAnsi="Times" w:cs="AppleSystemUIFont"/>
                <w:sz w:val="20"/>
                <w:szCs w:val="20"/>
              </w:rPr>
              <w:t xml:space="preserve"> me </w:t>
            </w:r>
            <w:proofErr w:type="spellStart"/>
            <w:r w:rsidR="003F01A3" w:rsidRPr="003F01A3">
              <w:rPr>
                <w:rFonts w:ascii="Times" w:hAnsi="Times" w:cs="AppleSystemUIFont"/>
                <w:sz w:val="20"/>
                <w:szCs w:val="20"/>
              </w:rPr>
              <w:t>ndihmë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një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ushtrim</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të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thjeshtë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ritmik</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ose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melodik</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ritëm</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të</w:t>
            </w:r>
            <w:proofErr w:type="spellEnd"/>
            <w:r w:rsidR="003F01A3" w:rsidRPr="003F01A3">
              <w:rPr>
                <w:rFonts w:ascii="Times" w:hAnsi="Times" w:cs="AppleSystemUIFont"/>
                <w:sz w:val="20"/>
                <w:szCs w:val="20"/>
              </w:rPr>
              <w:t xml:space="preserve"> </w:t>
            </w:r>
            <w:proofErr w:type="spellStart"/>
            <w:proofErr w:type="gramStart"/>
            <w:r w:rsidR="003F01A3" w:rsidRPr="003F01A3">
              <w:rPr>
                <w:rFonts w:ascii="Times" w:hAnsi="Times" w:cs="AppleSystemUIFont"/>
                <w:sz w:val="20"/>
                <w:szCs w:val="20"/>
              </w:rPr>
              <w:t>caktuar</w:t>
            </w:r>
            <w:proofErr w:type="spellEnd"/>
            <w:r w:rsidR="003F01A3" w:rsidRPr="003F01A3">
              <w:rPr>
                <w:rFonts w:ascii="Times" w:hAnsi="Times" w:cs="AppleSystemUIFont"/>
                <w:sz w:val="20"/>
                <w:szCs w:val="20"/>
              </w:rPr>
              <w:t>.</w:t>
            </w:r>
            <w:r w:rsidRPr="003F01A3">
              <w:rPr>
                <w:rFonts w:ascii="Times" w:hAnsi="Times" w:cs="AppleSystemUIFont"/>
                <w:sz w:val="20"/>
                <w:szCs w:val="20"/>
              </w:rPr>
              <w:t>.</w:t>
            </w:r>
            <w:proofErr w:type="gramEnd"/>
          </w:p>
          <w:p w14:paraId="6AEDA117" w14:textId="77777777" w:rsidR="003878B7" w:rsidRPr="003F01A3" w:rsidRDefault="003878B7" w:rsidP="003F01A3">
            <w:pPr>
              <w:autoSpaceDE w:val="0"/>
              <w:autoSpaceDN w:val="0"/>
              <w:adjustRightInd w:val="0"/>
              <w:spacing w:after="0" w:line="240" w:lineRule="auto"/>
              <w:ind w:left="720"/>
              <w:jc w:val="both"/>
              <w:rPr>
                <w:rFonts w:ascii="Times" w:hAnsi="Times" w:cs="AppleSystemUIFont"/>
                <w:sz w:val="20"/>
                <w:szCs w:val="20"/>
              </w:rPr>
            </w:pPr>
            <w:r w:rsidRPr="003F01A3">
              <w:rPr>
                <w:rFonts w:ascii="Times" w:hAnsi="Times" w:cs="AppleSystemUIFontBold"/>
                <w:sz w:val="20"/>
                <w:szCs w:val="20"/>
              </w:rPr>
              <w:t xml:space="preserve">N3 </w:t>
            </w:r>
            <w:r w:rsidRPr="003F01A3">
              <w:rPr>
                <w:rFonts w:ascii="Times" w:hAnsi="Times" w:cs="AppleSystemUIFontBold"/>
                <w:i/>
                <w:iCs/>
                <w:sz w:val="20"/>
                <w:szCs w:val="20"/>
              </w:rPr>
              <w:t>(</w:t>
            </w:r>
            <w:proofErr w:type="spellStart"/>
            <w:r w:rsidRPr="003F01A3">
              <w:rPr>
                <w:rFonts w:ascii="Times" w:hAnsi="Times" w:cs="AppleSystemUIFontBold"/>
                <w:i/>
                <w:iCs/>
                <w:sz w:val="20"/>
                <w:szCs w:val="20"/>
              </w:rPr>
              <w:t>Mirë</w:t>
            </w:r>
            <w:proofErr w:type="spellEnd"/>
            <w:r w:rsidRPr="003F01A3">
              <w:rPr>
                <w:rFonts w:ascii="Times" w:hAnsi="Times" w:cs="AppleSystemUIFontBold"/>
                <w:i/>
                <w:iCs/>
                <w:sz w:val="20"/>
                <w:szCs w:val="20"/>
              </w:rPr>
              <w:t>):</w:t>
            </w:r>
            <w:r w:rsidRPr="003F01A3">
              <w:rPr>
                <w:rFonts w:ascii="Times" w:hAnsi="Times" w:cs="AppleSystemUIFont"/>
                <w:i/>
                <w:iCs/>
                <w:sz w:val="20"/>
                <w:szCs w:val="20"/>
              </w:rPr>
              <w:t xml:space="preserve">  </w:t>
            </w:r>
            <w:proofErr w:type="spellStart"/>
            <w:r w:rsidR="003F01A3" w:rsidRPr="003F01A3">
              <w:rPr>
                <w:rFonts w:ascii="Times" w:hAnsi="Times" w:cs="AppleSystemUIFont"/>
                <w:sz w:val="20"/>
                <w:szCs w:val="20"/>
              </w:rPr>
              <w:t>Krijon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ushtrime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ritmike</w:t>
            </w:r>
            <w:proofErr w:type="spellEnd"/>
            <w:r w:rsidR="003F01A3" w:rsidRPr="003F01A3">
              <w:rPr>
                <w:rFonts w:ascii="Times" w:hAnsi="Times" w:cs="AppleSystemUIFont"/>
                <w:sz w:val="20"/>
                <w:szCs w:val="20"/>
              </w:rPr>
              <w:t>/</w:t>
            </w:r>
            <w:proofErr w:type="spellStart"/>
            <w:proofErr w:type="gramStart"/>
            <w:r w:rsidR="003F01A3" w:rsidRPr="003F01A3">
              <w:rPr>
                <w:rFonts w:ascii="Times" w:hAnsi="Times" w:cs="AppleSystemUIFont"/>
                <w:sz w:val="20"/>
                <w:szCs w:val="20"/>
              </w:rPr>
              <w:t>melodike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në</w:t>
            </w:r>
            <w:proofErr w:type="spellEnd"/>
            <w:proofErr w:type="gram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ritmet</w:t>
            </w:r>
            <w:proofErr w:type="spellEnd"/>
            <w:r w:rsidR="003F01A3" w:rsidRPr="003F01A3">
              <w:rPr>
                <w:rFonts w:ascii="Times" w:hAnsi="Times" w:cs="AppleSystemUIFont"/>
                <w:sz w:val="20"/>
                <w:szCs w:val="20"/>
              </w:rPr>
              <w:t xml:space="preserve"> 2-3-4 </w:t>
            </w:r>
            <w:proofErr w:type="spellStart"/>
            <w:r w:rsidR="003F01A3" w:rsidRPr="003F01A3">
              <w:rPr>
                <w:rFonts w:ascii="Times" w:hAnsi="Times" w:cs="AppleSystemUIFont"/>
                <w:sz w:val="20"/>
                <w:szCs w:val="20"/>
              </w:rPr>
              <w:t>dhe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shpjegon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hapat</w:t>
            </w:r>
            <w:proofErr w:type="spellEnd"/>
            <w:r w:rsidR="003F01A3" w:rsidRPr="003F01A3">
              <w:rPr>
                <w:rFonts w:ascii="Times" w:hAnsi="Times" w:cs="AppleSystemUIFont"/>
                <w:sz w:val="20"/>
                <w:szCs w:val="20"/>
              </w:rPr>
              <w:t xml:space="preserve"> e </w:t>
            </w:r>
            <w:proofErr w:type="spellStart"/>
            <w:r w:rsidR="003F01A3" w:rsidRPr="003F01A3">
              <w:rPr>
                <w:rFonts w:ascii="Times" w:hAnsi="Times" w:cs="AppleSystemUIFont"/>
                <w:sz w:val="20"/>
                <w:szCs w:val="20"/>
              </w:rPr>
              <w:t>ndjekur</w:t>
            </w:r>
            <w:proofErr w:type="spellEnd"/>
            <w:r w:rsidR="003F01A3" w:rsidRPr="003F01A3">
              <w:rPr>
                <w:rFonts w:ascii="Times" w:hAnsi="Times" w:cs="AppleSystemUIFont"/>
                <w:sz w:val="20"/>
                <w:szCs w:val="20"/>
              </w:rPr>
              <w:t>.</w:t>
            </w:r>
          </w:p>
          <w:p w14:paraId="3949E66B" w14:textId="77777777" w:rsidR="003878B7" w:rsidRPr="003F01A3" w:rsidRDefault="003878B7" w:rsidP="003F01A3">
            <w:pPr>
              <w:autoSpaceDE w:val="0"/>
              <w:autoSpaceDN w:val="0"/>
              <w:adjustRightInd w:val="0"/>
              <w:spacing w:after="0" w:line="240" w:lineRule="auto"/>
              <w:ind w:left="720"/>
              <w:jc w:val="both"/>
              <w:rPr>
                <w:rFonts w:ascii="Times" w:hAnsi="Times" w:cs="AppleSystemUIFont"/>
                <w:sz w:val="20"/>
                <w:szCs w:val="20"/>
              </w:rPr>
            </w:pPr>
            <w:r w:rsidRPr="003F01A3">
              <w:rPr>
                <w:rFonts w:ascii="Times" w:hAnsi="Times" w:cs="AppleSystemUIFontBold"/>
                <w:sz w:val="20"/>
                <w:szCs w:val="20"/>
              </w:rPr>
              <w:t xml:space="preserve">N4 </w:t>
            </w:r>
            <w:r w:rsidRPr="003F01A3">
              <w:rPr>
                <w:rFonts w:ascii="Times" w:hAnsi="Times" w:cs="AppleSystemUIFontBold"/>
                <w:i/>
                <w:iCs/>
                <w:sz w:val="20"/>
                <w:szCs w:val="20"/>
              </w:rPr>
              <w:t>(</w:t>
            </w:r>
            <w:proofErr w:type="spellStart"/>
            <w:r w:rsidRPr="003F01A3">
              <w:rPr>
                <w:rFonts w:ascii="Times" w:hAnsi="Times" w:cs="AppleSystemUIFontBold"/>
                <w:i/>
                <w:iCs/>
                <w:sz w:val="20"/>
                <w:szCs w:val="20"/>
              </w:rPr>
              <w:t>Shumë</w:t>
            </w:r>
            <w:proofErr w:type="spellEnd"/>
            <w:r w:rsidRPr="003F01A3">
              <w:rPr>
                <w:rFonts w:ascii="Times" w:hAnsi="Times" w:cs="AppleSystemUIFontBold"/>
                <w:i/>
                <w:iCs/>
                <w:sz w:val="20"/>
                <w:szCs w:val="20"/>
              </w:rPr>
              <w:t xml:space="preserve"> Mirë):</w:t>
            </w:r>
            <w:r w:rsidRPr="003F01A3">
              <w:rPr>
                <w:rFonts w:ascii="Times" w:hAnsi="Times" w:cs="AppleSystemUIFontBold"/>
                <w:sz w:val="20"/>
                <w:szCs w:val="20"/>
              </w:rPr>
              <w:t xml:space="preserve">  </w:t>
            </w:r>
            <w:proofErr w:type="spellStart"/>
            <w:r w:rsidR="003F01A3" w:rsidRPr="003F01A3">
              <w:rPr>
                <w:rFonts w:ascii="Times" w:hAnsi="Times" w:cs="AppleSystemUIFont"/>
                <w:sz w:val="20"/>
                <w:szCs w:val="20"/>
              </w:rPr>
              <w:t>Krijon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dhe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analizon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mënyrë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të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pavarur</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ushtrime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ritmike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dhe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melodike</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në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ritmet</w:t>
            </w:r>
            <w:proofErr w:type="spellEnd"/>
            <w:r w:rsidR="003F01A3" w:rsidRPr="003F01A3">
              <w:rPr>
                <w:rFonts w:ascii="Times" w:hAnsi="Times" w:cs="AppleSystemUIFont"/>
                <w:sz w:val="20"/>
                <w:szCs w:val="20"/>
              </w:rPr>
              <w:t xml:space="preserve"> e </w:t>
            </w:r>
            <w:proofErr w:type="spellStart"/>
            <w:r w:rsidR="003F01A3" w:rsidRPr="003F01A3">
              <w:rPr>
                <w:rFonts w:ascii="Times" w:hAnsi="Times" w:cs="AppleSystemUIFont"/>
                <w:sz w:val="20"/>
                <w:szCs w:val="20"/>
              </w:rPr>
              <w:t>mësuara</w:t>
            </w:r>
            <w:proofErr w:type="spellEnd"/>
            <w:r w:rsidR="003F01A3" w:rsidRPr="003F01A3">
              <w:rPr>
                <w:rFonts w:ascii="Times" w:hAnsi="Times" w:cs="AppleSystemUIFont"/>
                <w:sz w:val="20"/>
                <w:szCs w:val="20"/>
              </w:rPr>
              <w:t xml:space="preserve"> duke </w:t>
            </w:r>
            <w:proofErr w:type="spellStart"/>
            <w:r w:rsidR="003F01A3" w:rsidRPr="003F01A3">
              <w:rPr>
                <w:rFonts w:ascii="Times" w:hAnsi="Times" w:cs="AppleSystemUIFont"/>
                <w:sz w:val="20"/>
                <w:szCs w:val="20"/>
              </w:rPr>
              <w:t>argumentuar</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qartë</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procesin</w:t>
            </w:r>
            <w:proofErr w:type="spellEnd"/>
            <w:r w:rsidR="003F01A3" w:rsidRPr="003F01A3">
              <w:rPr>
                <w:rFonts w:ascii="Times" w:hAnsi="Times" w:cs="AppleSystemUIFont"/>
                <w:sz w:val="20"/>
                <w:szCs w:val="20"/>
              </w:rPr>
              <w:t xml:space="preserve"> </w:t>
            </w:r>
            <w:proofErr w:type="spellStart"/>
            <w:r w:rsidR="003F01A3" w:rsidRPr="003F01A3">
              <w:rPr>
                <w:rFonts w:ascii="Times" w:hAnsi="Times" w:cs="AppleSystemUIFont"/>
                <w:sz w:val="20"/>
                <w:szCs w:val="20"/>
              </w:rPr>
              <w:t>krijues</w:t>
            </w:r>
            <w:proofErr w:type="spellEnd"/>
            <w:r w:rsidR="003F01A3" w:rsidRPr="003F01A3">
              <w:rPr>
                <w:rFonts w:ascii="Times" w:hAnsi="Times" w:cs="AppleSystemUIFont"/>
                <w:sz w:val="20"/>
                <w:szCs w:val="20"/>
              </w:rPr>
              <w:t>.</w:t>
            </w:r>
          </w:p>
          <w:p w14:paraId="63196279" w14:textId="77777777" w:rsidR="003878B7" w:rsidRPr="003F01A3" w:rsidRDefault="003878B7" w:rsidP="00DF095C">
            <w:pPr>
              <w:pStyle w:val="ListParagraph"/>
              <w:numPr>
                <w:ilvl w:val="0"/>
                <w:numId w:val="36"/>
              </w:numPr>
              <w:spacing w:after="0" w:line="240" w:lineRule="auto"/>
              <w:rPr>
                <w:rFonts w:ascii="Times" w:hAnsi="Times"/>
                <w:sz w:val="20"/>
                <w:szCs w:val="20"/>
                <w:lang w:val="sq-AL"/>
              </w:rPr>
            </w:pPr>
          </w:p>
        </w:tc>
      </w:tr>
    </w:tbl>
    <w:p w14:paraId="3A8BD28C" w14:textId="77777777" w:rsidR="00053088" w:rsidRPr="00B235A3" w:rsidRDefault="00B235A3" w:rsidP="00B235A3">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32661EEE" wp14:editId="12BD5DF1">
            <wp:extent cx="6719777" cy="6092456"/>
            <wp:effectExtent l="0" t="0" r="5080" b="3810"/>
            <wp:docPr id="1590543808" name="Picture 1590543808" descr="C:\Users\Admin\Downloads\WhatsApp Image 2026-09-11 at 21.1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Admin\Downloads\WhatsApp Image 2026-09-11 at 21.16.48.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33290" cy="6104707"/>
                    </a:xfrm>
                    <a:prstGeom prst="rect">
                      <a:avLst/>
                    </a:prstGeom>
                    <a:noFill/>
                    <a:ln>
                      <a:noFill/>
                    </a:ln>
                  </pic:spPr>
                </pic:pic>
              </a:graphicData>
            </a:graphic>
          </wp:inline>
        </w:drawing>
      </w:r>
    </w:p>
    <w:p w14:paraId="211918A2" w14:textId="77777777" w:rsidR="003878B7" w:rsidRPr="00153294" w:rsidRDefault="003878B7" w:rsidP="00B235A3">
      <w:pPr>
        <w:spacing w:line="360" w:lineRule="auto"/>
        <w:ind w:left="360"/>
        <w:rPr>
          <w:rFonts w:ascii="Times New Roman" w:hAnsi="Times New Roman"/>
          <w:b/>
          <w:sz w:val="24"/>
          <w:szCs w:val="24"/>
          <w:lang w:val="sq-AL"/>
        </w:rPr>
      </w:pPr>
    </w:p>
    <w:tbl>
      <w:tblPr>
        <w:tblW w:w="1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314"/>
      </w:tblGrid>
      <w:tr w:rsidR="00B63670" w:rsidRPr="00153294" w14:paraId="202C3EF3" w14:textId="77777777" w:rsidTr="00B63670">
        <w:tc>
          <w:tcPr>
            <w:tcW w:w="2689" w:type="dxa"/>
          </w:tcPr>
          <w:p w14:paraId="5AD2B52C"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607D4D45"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314" w:type="dxa"/>
          </w:tcPr>
          <w:p w14:paraId="420A4CAC"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2BA50F60" w14:textId="77777777" w:rsidTr="00B63670">
        <w:tc>
          <w:tcPr>
            <w:tcW w:w="5305" w:type="dxa"/>
            <w:gridSpan w:val="2"/>
          </w:tcPr>
          <w:p w14:paraId="5C77A94C" w14:textId="77777777" w:rsidR="00053088" w:rsidRPr="00153294" w:rsidRDefault="00053088" w:rsidP="00E30CA7">
            <w:pPr>
              <w:spacing w:after="0" w:line="240" w:lineRule="auto"/>
              <w:rPr>
                <w:rFonts w:ascii="Times New Roman" w:hAnsi="Times New Roman"/>
                <w:b/>
                <w:sz w:val="20"/>
                <w:szCs w:val="20"/>
                <w:lang w:val="sq-AL"/>
              </w:rPr>
            </w:pPr>
          </w:p>
          <w:p w14:paraId="75A6AB3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16033852" w14:textId="77777777" w:rsidR="00053088" w:rsidRPr="00153294" w:rsidRDefault="00053088" w:rsidP="00E30CA7">
            <w:pPr>
              <w:spacing w:after="0" w:line="240" w:lineRule="auto"/>
              <w:rPr>
                <w:rFonts w:ascii="Times New Roman" w:hAnsi="Times New Roman"/>
                <w:b/>
                <w:sz w:val="20"/>
                <w:szCs w:val="20"/>
                <w:lang w:val="sq-AL"/>
              </w:rPr>
            </w:pPr>
          </w:p>
          <w:p w14:paraId="14946574"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w:t>
            </w:r>
            <w:r w:rsidR="00473DC8">
              <w:rPr>
                <w:rFonts w:ascii="Times New Roman" w:hAnsi="Times New Roman"/>
                <w:sz w:val="20"/>
                <w:szCs w:val="20"/>
                <w:lang w:val="sq-AL"/>
              </w:rPr>
              <w:t>Neve jemi l</w:t>
            </w:r>
            <w:r w:rsidRPr="00153294">
              <w:rPr>
                <w:rFonts w:ascii="Times New Roman" w:hAnsi="Times New Roman"/>
                <w:sz w:val="20"/>
                <w:szCs w:val="20"/>
                <w:lang w:val="sq-AL"/>
              </w:rPr>
              <w:t>ule bore”</w:t>
            </w:r>
          </w:p>
          <w:p w14:paraId="1C04C771" w14:textId="77777777" w:rsidR="00053088" w:rsidRPr="00153294" w:rsidRDefault="00053088" w:rsidP="00E30CA7">
            <w:pPr>
              <w:spacing w:after="0" w:line="240" w:lineRule="auto"/>
              <w:jc w:val="center"/>
              <w:rPr>
                <w:rFonts w:ascii="Times New Roman" w:hAnsi="Times New Roman"/>
                <w:sz w:val="20"/>
                <w:szCs w:val="20"/>
                <w:lang w:val="sq-AL"/>
              </w:rPr>
            </w:pPr>
          </w:p>
        </w:tc>
        <w:tc>
          <w:tcPr>
            <w:tcW w:w="6314" w:type="dxa"/>
          </w:tcPr>
          <w:p w14:paraId="7E640BA5" w14:textId="77777777" w:rsidR="00053088" w:rsidRPr="00473DC8"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 Situata e të nxënit: </w:t>
            </w:r>
            <w:proofErr w:type="spellStart"/>
            <w:r w:rsidR="00473DC8">
              <w:rPr>
                <w:rFonts w:ascii="Times New Roman" w:hAnsi="Times New Roman"/>
                <w:sz w:val="20"/>
                <w:szCs w:val="20"/>
                <w:lang w:val="en-GB"/>
              </w:rPr>
              <w:t>Kujdesi</w:t>
            </w:r>
            <w:proofErr w:type="spellEnd"/>
            <w:r w:rsidR="00473DC8">
              <w:rPr>
                <w:rFonts w:ascii="Times New Roman" w:hAnsi="Times New Roman"/>
                <w:sz w:val="20"/>
                <w:szCs w:val="20"/>
                <w:lang w:val="en-GB"/>
              </w:rPr>
              <w:t xml:space="preserve"> </w:t>
            </w:r>
            <w:proofErr w:type="spellStart"/>
            <w:r w:rsidR="00473DC8">
              <w:rPr>
                <w:rFonts w:ascii="Times New Roman" w:hAnsi="Times New Roman"/>
                <w:sz w:val="20"/>
                <w:szCs w:val="20"/>
                <w:lang w:val="en-GB"/>
              </w:rPr>
              <w:t>për</w:t>
            </w:r>
            <w:proofErr w:type="spellEnd"/>
            <w:r w:rsidR="00473DC8">
              <w:rPr>
                <w:rFonts w:ascii="Times New Roman" w:hAnsi="Times New Roman"/>
                <w:sz w:val="20"/>
                <w:szCs w:val="20"/>
                <w:lang w:val="en-GB"/>
              </w:rPr>
              <w:t xml:space="preserve"> </w:t>
            </w:r>
            <w:proofErr w:type="spellStart"/>
            <w:r w:rsidR="00473DC8">
              <w:rPr>
                <w:rFonts w:ascii="Times New Roman" w:hAnsi="Times New Roman"/>
                <w:sz w:val="20"/>
                <w:szCs w:val="20"/>
                <w:lang w:val="en-GB"/>
              </w:rPr>
              <w:t>lulet</w:t>
            </w:r>
            <w:proofErr w:type="spellEnd"/>
          </w:p>
          <w:p w14:paraId="5F1FB1B9" w14:textId="77777777" w:rsidR="00473DC8" w:rsidRDefault="00473DC8" w:rsidP="00473DC8">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Nxënësit</w:t>
            </w:r>
            <w:proofErr w:type="spellEnd"/>
            <w:r>
              <w:rPr>
                <w:rFonts w:ascii="Times New Roman" w:hAnsi="Times New Roman"/>
                <w:sz w:val="20"/>
                <w:szCs w:val="20"/>
                <w:lang w:val="en-GB"/>
              </w:rPr>
              <w:t xml:space="preserve"> </w:t>
            </w:r>
            <w:r>
              <w:rPr>
                <w:rFonts w:ascii="ÍMÖu'3" w:hAnsi="ÍMÖu'3" w:cs="ÍMÖu'3"/>
                <w:sz w:val="20"/>
                <w:szCs w:val="20"/>
                <w:lang w:val="en-GB"/>
              </w:rPr>
              <w:t xml:space="preserve">􀃀 </w:t>
            </w:r>
            <w:proofErr w:type="spellStart"/>
            <w:r>
              <w:rPr>
                <w:rFonts w:ascii="Times New Roman" w:hAnsi="Times New Roman"/>
                <w:sz w:val="20"/>
                <w:szCs w:val="20"/>
                <w:lang w:val="en-GB"/>
              </w:rPr>
              <w:t>asin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për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lulet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kujdesin</w:t>
            </w:r>
            <w:proofErr w:type="spellEnd"/>
          </w:p>
          <w:p w14:paraId="5DF1FEEA" w14:textId="77777777" w:rsidR="00473DC8" w:rsidRDefault="00473DC8" w:rsidP="00473DC8">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ndaj</w:t>
            </w:r>
            <w:proofErr w:type="spellEnd"/>
            <w:r>
              <w:rPr>
                <w:rFonts w:ascii="Times New Roman" w:hAnsi="Times New Roman"/>
                <w:sz w:val="20"/>
                <w:szCs w:val="20"/>
                <w:lang w:val="en-GB"/>
              </w:rPr>
              <w:t xml:space="preserve"> tyre. </w:t>
            </w:r>
            <w:proofErr w:type="spellStart"/>
            <w:r>
              <w:rPr>
                <w:rFonts w:ascii="Times New Roman" w:hAnsi="Times New Roman"/>
                <w:sz w:val="20"/>
                <w:szCs w:val="20"/>
                <w:lang w:val="en-GB"/>
              </w:rPr>
              <w:t>Pse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duhet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kujdesemi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për</w:t>
            </w:r>
            <w:proofErr w:type="spellEnd"/>
          </w:p>
          <w:p w14:paraId="27CD48C0" w14:textId="77777777" w:rsidR="00473DC8" w:rsidRDefault="00473DC8" w:rsidP="00473DC8">
            <w:pPr>
              <w:autoSpaceDE w:val="0"/>
              <w:autoSpaceDN w:val="0"/>
              <w:adjustRightInd w:val="0"/>
              <w:spacing w:after="0" w:line="240" w:lineRule="auto"/>
              <w:rPr>
                <w:rFonts w:ascii="Times New Roman" w:hAnsi="Times New Roman"/>
                <w:sz w:val="20"/>
                <w:szCs w:val="20"/>
                <w:lang w:val="en-GB"/>
              </w:rPr>
            </w:pPr>
            <w:r>
              <w:rPr>
                <w:rFonts w:ascii="Times New Roman" w:hAnsi="Times New Roman"/>
                <w:sz w:val="20"/>
                <w:szCs w:val="20"/>
                <w:lang w:val="en-GB"/>
              </w:rPr>
              <w:t xml:space="preserve">to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sa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dobishme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janë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ato</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jetën</w:t>
            </w:r>
            <w:proofErr w:type="spellEnd"/>
          </w:p>
          <w:p w14:paraId="096CBD41" w14:textId="77777777" w:rsidR="00053088" w:rsidRPr="00153294" w:rsidRDefault="00473DC8" w:rsidP="00473DC8">
            <w:pPr>
              <w:spacing w:after="0" w:line="240" w:lineRule="auto"/>
              <w:rPr>
                <w:rFonts w:ascii="Times New Roman" w:hAnsi="Times New Roman"/>
                <w:b/>
                <w:sz w:val="20"/>
                <w:szCs w:val="20"/>
                <w:lang w:val="sq-AL"/>
              </w:rPr>
            </w:pPr>
            <w:proofErr w:type="spellStart"/>
            <w:r>
              <w:rPr>
                <w:rFonts w:ascii="Times New Roman" w:hAnsi="Times New Roman"/>
                <w:sz w:val="20"/>
                <w:szCs w:val="20"/>
                <w:lang w:val="en-GB"/>
              </w:rPr>
              <w:t>tonë</w:t>
            </w:r>
            <w:proofErr w:type="spellEnd"/>
            <w:r>
              <w:rPr>
                <w:rFonts w:ascii="Times New Roman" w:hAnsi="Times New Roman"/>
                <w:sz w:val="20"/>
                <w:szCs w:val="20"/>
                <w:lang w:val="en-GB"/>
              </w:rPr>
              <w:t>?</w:t>
            </w:r>
          </w:p>
        </w:tc>
      </w:tr>
      <w:tr w:rsidR="00053088" w:rsidRPr="00153294" w14:paraId="19EC1D83" w14:textId="77777777" w:rsidTr="00B63670">
        <w:trPr>
          <w:trHeight w:val="519"/>
        </w:trPr>
        <w:tc>
          <w:tcPr>
            <w:tcW w:w="5305" w:type="dxa"/>
            <w:gridSpan w:val="2"/>
          </w:tcPr>
          <w:p w14:paraId="764BA885"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4F8CDD91"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6A1CE934" w14:textId="77777777" w:rsidR="00053088" w:rsidRPr="00153294" w:rsidRDefault="00053088" w:rsidP="00DF095C">
            <w:pPr>
              <w:pStyle w:val="ListParagraph"/>
              <w:numPr>
                <w:ilvl w:val="0"/>
                <w:numId w:val="47"/>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722B4E73" w14:textId="77777777" w:rsidR="00053088" w:rsidRPr="00153294" w:rsidRDefault="00053088" w:rsidP="00DF095C">
            <w:pPr>
              <w:pStyle w:val="ListParagraph"/>
              <w:numPr>
                <w:ilvl w:val="0"/>
                <w:numId w:val="47"/>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këngën me ndjenjë dhe emocion; </w:t>
            </w:r>
          </w:p>
          <w:p w14:paraId="026D7476" w14:textId="77777777" w:rsidR="00053088" w:rsidRPr="00153294" w:rsidRDefault="00053088" w:rsidP="00DF095C">
            <w:pPr>
              <w:pStyle w:val="ListParagraph"/>
              <w:numPr>
                <w:ilvl w:val="0"/>
                <w:numId w:val="47"/>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3C198EE3" w14:textId="77777777" w:rsidR="00053088" w:rsidRPr="00153294" w:rsidRDefault="00053088" w:rsidP="00DF095C">
            <w:pPr>
              <w:pStyle w:val="ListParagraph"/>
              <w:numPr>
                <w:ilvl w:val="0"/>
                <w:numId w:val="47"/>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314" w:type="dxa"/>
          </w:tcPr>
          <w:p w14:paraId="3B8B60E6"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D113E81" w14:textId="77777777" w:rsidR="00053088" w:rsidRPr="00153294" w:rsidRDefault="00053088" w:rsidP="00E30CA7">
            <w:pPr>
              <w:spacing w:after="0" w:line="240" w:lineRule="auto"/>
              <w:rPr>
                <w:rFonts w:ascii="Times New Roman" w:hAnsi="Times New Roman"/>
                <w:sz w:val="20"/>
                <w:szCs w:val="20"/>
                <w:lang w:val="sq-AL"/>
              </w:rPr>
            </w:pPr>
          </w:p>
          <w:p w14:paraId="4997CABB"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5F49491D"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1986CDE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6396E89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p w14:paraId="2F66E857" w14:textId="77777777" w:rsidR="00053088" w:rsidRPr="00153294" w:rsidRDefault="00053088" w:rsidP="00E30CA7">
            <w:pPr>
              <w:spacing w:after="0" w:line="240" w:lineRule="auto"/>
              <w:rPr>
                <w:rFonts w:ascii="Times New Roman" w:hAnsi="Times New Roman"/>
                <w:sz w:val="20"/>
                <w:szCs w:val="20"/>
                <w:lang w:val="sq-AL"/>
              </w:rPr>
            </w:pPr>
          </w:p>
        </w:tc>
      </w:tr>
      <w:tr w:rsidR="00053088" w:rsidRPr="00153294" w14:paraId="145649A7" w14:textId="77777777" w:rsidTr="00B63670">
        <w:tc>
          <w:tcPr>
            <w:tcW w:w="5305" w:type="dxa"/>
            <w:gridSpan w:val="2"/>
          </w:tcPr>
          <w:p w14:paraId="1234DE25"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113AE3B9"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nxënësit</w:t>
            </w:r>
          </w:p>
          <w:p w14:paraId="1B3EDF1D"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314" w:type="dxa"/>
          </w:tcPr>
          <w:p w14:paraId="56022A22"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2C1748F2" w14:textId="77777777" w:rsidR="00053088" w:rsidRPr="00153294" w:rsidRDefault="0005308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Shkencat shoqërore dhe mjedisi: </w:t>
            </w:r>
            <w:r w:rsidR="00473DC8">
              <w:rPr>
                <w:rFonts w:ascii="Times New Roman" w:hAnsi="Times New Roman"/>
                <w:sz w:val="20"/>
                <w:szCs w:val="20"/>
                <w:lang w:val="sq-AL"/>
              </w:rPr>
              <w:t>Qytetaria</w:t>
            </w:r>
          </w:p>
        </w:tc>
      </w:tr>
      <w:tr w:rsidR="00053088" w:rsidRPr="00153294" w14:paraId="355D50B9" w14:textId="77777777" w:rsidTr="00B63670">
        <w:tc>
          <w:tcPr>
            <w:tcW w:w="11619" w:type="dxa"/>
            <w:gridSpan w:val="3"/>
            <w:shd w:val="clear" w:color="auto" w:fill="C6D9F1"/>
          </w:tcPr>
          <w:p w14:paraId="4D54480F"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4A68B046" w14:textId="77777777" w:rsidTr="00B63670">
        <w:trPr>
          <w:trHeight w:val="670"/>
        </w:trPr>
        <w:tc>
          <w:tcPr>
            <w:tcW w:w="11619" w:type="dxa"/>
            <w:gridSpan w:val="3"/>
          </w:tcPr>
          <w:p w14:paraId="57EEAAEA" w14:textId="77777777" w:rsidR="00053088" w:rsidRPr="00153294" w:rsidRDefault="0005308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7A1FA773" w14:textId="77777777" w:rsidR="003F77C9" w:rsidRDefault="003F77C9" w:rsidP="003F77C9">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Mësuesi</w:t>
            </w:r>
            <w:proofErr w:type="spellEnd"/>
            <w:r>
              <w:rPr>
                <w:rFonts w:ascii="Times New Roman" w:hAnsi="Times New Roman"/>
                <w:sz w:val="20"/>
                <w:szCs w:val="20"/>
                <w:lang w:val="en-GB"/>
              </w:rPr>
              <w:t xml:space="preserve"> u </w:t>
            </w:r>
            <w:proofErr w:type="spellStart"/>
            <w:r>
              <w:rPr>
                <w:rFonts w:ascii="Times New Roman" w:hAnsi="Times New Roman"/>
                <w:sz w:val="20"/>
                <w:szCs w:val="20"/>
                <w:lang w:val="en-GB"/>
              </w:rPr>
              <w:t>kërkon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nxënësve</w:t>
            </w:r>
            <w:proofErr w:type="spellEnd"/>
            <w:r>
              <w:rPr>
                <w:rFonts w:ascii="Times New Roman" w:hAnsi="Times New Roman"/>
                <w:sz w:val="20"/>
                <w:szCs w:val="20"/>
                <w:lang w:val="en-GB"/>
              </w:rPr>
              <w:t xml:space="preserve">/eve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thonë</w:t>
            </w:r>
            <w:proofErr w:type="spellEnd"/>
            <w:r>
              <w:rPr>
                <w:rFonts w:ascii="Times New Roman" w:hAnsi="Times New Roman"/>
                <w:sz w:val="20"/>
                <w:szCs w:val="20"/>
                <w:lang w:val="en-GB"/>
              </w:rPr>
              <w:t xml:space="preserve"> se </w:t>
            </w:r>
            <w:proofErr w:type="spellStart"/>
            <w:r>
              <w:rPr>
                <w:rFonts w:ascii="Times New Roman" w:hAnsi="Times New Roman"/>
                <w:sz w:val="20"/>
                <w:szCs w:val="20"/>
                <w:lang w:val="en-GB"/>
              </w:rPr>
              <w:t>cilat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lule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janë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dashura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për</w:t>
            </w:r>
            <w:proofErr w:type="spellEnd"/>
            <w:r>
              <w:rPr>
                <w:rFonts w:ascii="Times New Roman" w:hAnsi="Times New Roman"/>
                <w:sz w:val="20"/>
                <w:szCs w:val="20"/>
                <w:lang w:val="en-GB"/>
              </w:rPr>
              <w:t xml:space="preserve"> ta. A </w:t>
            </w:r>
            <w:proofErr w:type="spellStart"/>
            <w:r>
              <w:rPr>
                <w:rFonts w:ascii="Times New Roman" w:hAnsi="Times New Roman"/>
                <w:sz w:val="20"/>
                <w:szCs w:val="20"/>
                <w:lang w:val="en-GB"/>
              </w:rPr>
              <w:t>kanë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dhuruar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lule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Kujt</w:t>
            </w:r>
            <w:proofErr w:type="spellEnd"/>
            <w:r>
              <w:rPr>
                <w:rFonts w:ascii="Times New Roman" w:hAnsi="Times New Roman"/>
                <w:sz w:val="20"/>
                <w:szCs w:val="20"/>
                <w:lang w:val="en-GB"/>
              </w:rPr>
              <w:t>?</w:t>
            </w:r>
          </w:p>
          <w:p w14:paraId="2B67DBD1" w14:textId="77777777" w:rsidR="00053088" w:rsidRPr="00153294" w:rsidRDefault="003F77C9" w:rsidP="003F77C9">
            <w:pPr>
              <w:spacing w:after="0" w:line="240" w:lineRule="auto"/>
              <w:rPr>
                <w:rFonts w:ascii="Times New Roman" w:hAnsi="Times New Roman"/>
                <w:sz w:val="20"/>
                <w:szCs w:val="20"/>
                <w:lang w:val="sq-AL"/>
              </w:rPr>
            </w:pPr>
            <w:proofErr w:type="spellStart"/>
            <w:r>
              <w:rPr>
                <w:rFonts w:ascii="Times New Roman" w:hAnsi="Times New Roman"/>
                <w:sz w:val="20"/>
                <w:szCs w:val="20"/>
                <w:lang w:val="en-GB"/>
              </w:rPr>
              <w:t>Nxitet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diskutimi</w:t>
            </w:r>
            <w:proofErr w:type="spellEnd"/>
            <w:r>
              <w:rPr>
                <w:rFonts w:ascii="Times New Roman" w:hAnsi="Times New Roman"/>
                <w:sz w:val="20"/>
                <w:szCs w:val="20"/>
                <w:lang w:val="en-GB"/>
              </w:rPr>
              <w:t xml:space="preserve"> me </w:t>
            </w:r>
            <w:proofErr w:type="spellStart"/>
            <w:r>
              <w:rPr>
                <w:rFonts w:ascii="Times New Roman" w:hAnsi="Times New Roman"/>
                <w:sz w:val="20"/>
                <w:szCs w:val="20"/>
                <w:lang w:val="en-GB"/>
              </w:rPr>
              <w:t>nj</w:t>
            </w:r>
            <w:r w:rsidR="007655E0">
              <w:rPr>
                <w:rFonts w:ascii="Times New Roman" w:hAnsi="Times New Roman"/>
                <w:sz w:val="20"/>
                <w:szCs w:val="20"/>
                <w:lang w:val="en-GB"/>
              </w:rPr>
              <w:t>ë</w:t>
            </w:r>
            <w:r>
              <w:rPr>
                <w:rFonts w:ascii="Times New Roman" w:hAnsi="Times New Roman"/>
                <w:sz w:val="20"/>
                <w:szCs w:val="20"/>
                <w:lang w:val="en-GB"/>
              </w:rPr>
              <w:t>ri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tjetrin</w:t>
            </w:r>
            <w:proofErr w:type="spellEnd"/>
            <w:r>
              <w:rPr>
                <w:rFonts w:ascii="Times New Roman" w:hAnsi="Times New Roman"/>
                <w:sz w:val="20"/>
                <w:szCs w:val="20"/>
                <w:lang w:val="en-GB"/>
              </w:rPr>
              <w:t>.</w:t>
            </w:r>
          </w:p>
        </w:tc>
      </w:tr>
      <w:tr w:rsidR="00053088" w:rsidRPr="00153294" w14:paraId="7D83DD0D" w14:textId="77777777" w:rsidTr="00B63670">
        <w:tc>
          <w:tcPr>
            <w:tcW w:w="11619" w:type="dxa"/>
            <w:gridSpan w:val="3"/>
          </w:tcPr>
          <w:p w14:paraId="2D3F54FB"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1ABFC12"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Për t</w:t>
            </w:r>
            <w:r>
              <w:rPr>
                <w:rFonts w:ascii="Times New Roman" w:hAnsi="Times New Roman"/>
                <w:sz w:val="20"/>
                <w:szCs w:val="20"/>
                <w:lang w:val="sq-AL"/>
              </w:rPr>
              <w:t>’</w:t>
            </w:r>
            <w:r w:rsidRPr="00153294">
              <w:rPr>
                <w:rFonts w:ascii="Times New Roman" w:hAnsi="Times New Roman"/>
                <w:sz w:val="20"/>
                <w:szCs w:val="20"/>
                <w:lang w:val="sq-AL"/>
              </w:rPr>
              <w:t>i shtuar repertorit të tyre edhe një këngë të re</w:t>
            </w:r>
            <w:r>
              <w:rPr>
                <w:rFonts w:ascii="Times New Roman" w:hAnsi="Times New Roman"/>
                <w:sz w:val="20"/>
                <w:szCs w:val="20"/>
                <w:lang w:val="sq-AL"/>
              </w:rPr>
              <w:t>,</w:t>
            </w:r>
            <w:r w:rsidRPr="00153294">
              <w:rPr>
                <w:rFonts w:ascii="Times New Roman" w:hAnsi="Times New Roman"/>
                <w:sz w:val="20"/>
                <w:szCs w:val="20"/>
                <w:lang w:val="sq-AL"/>
              </w:rPr>
              <w:t xml:space="preserve"> ata mësojnë këngën </w:t>
            </w:r>
            <w:r>
              <w:rPr>
                <w:rFonts w:ascii="Times New Roman" w:hAnsi="Times New Roman"/>
                <w:sz w:val="20"/>
                <w:szCs w:val="20"/>
                <w:lang w:val="sq-AL"/>
              </w:rPr>
              <w:t>“</w:t>
            </w:r>
            <w:r w:rsidR="003F77C9">
              <w:rPr>
                <w:rFonts w:ascii="Times New Roman" w:hAnsi="Times New Roman"/>
                <w:sz w:val="20"/>
                <w:szCs w:val="20"/>
                <w:lang w:val="sq-AL"/>
              </w:rPr>
              <w:t>Neve jemi l</w:t>
            </w:r>
            <w:r w:rsidRPr="00153294">
              <w:rPr>
                <w:rFonts w:ascii="Times New Roman" w:hAnsi="Times New Roman"/>
                <w:sz w:val="20"/>
                <w:szCs w:val="20"/>
                <w:lang w:val="sq-AL"/>
              </w:rPr>
              <w:t>ule bore</w:t>
            </w:r>
            <w:r>
              <w:rPr>
                <w:rFonts w:ascii="Times New Roman" w:hAnsi="Times New Roman"/>
                <w:sz w:val="20"/>
                <w:szCs w:val="20"/>
                <w:lang w:val="sq-AL"/>
              </w:rPr>
              <w:t>”</w:t>
            </w:r>
            <w:r w:rsidRPr="00153294">
              <w:rPr>
                <w:rFonts w:ascii="Times New Roman" w:hAnsi="Times New Roman"/>
                <w:sz w:val="20"/>
                <w:szCs w:val="20"/>
                <w:lang w:val="sq-AL"/>
              </w:rPr>
              <w:t xml:space="preserve">, mjaft e njohur, në grup, duke respektuar karakteristikat e këngës e cila është thjeshtë dhe e bukur. </w:t>
            </w:r>
          </w:p>
          <w:p w14:paraId="6DF2250A"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Kënga këndohet disa herë në intonacion dhe në ritëm, duke respektuar rregullat e këndimit, dhe kënduar në grup.</w:t>
            </w:r>
          </w:p>
        </w:tc>
      </w:tr>
      <w:tr w:rsidR="00053088" w:rsidRPr="00153294" w14:paraId="0C853C68" w14:textId="77777777" w:rsidTr="00B63670">
        <w:tc>
          <w:tcPr>
            <w:tcW w:w="11619" w:type="dxa"/>
            <w:gridSpan w:val="3"/>
          </w:tcPr>
          <w:p w14:paraId="46C435A2"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704A4FB5"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6DE0B402"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w:t>
            </w:r>
            <w:r>
              <w:rPr>
                <w:rFonts w:ascii="Times New Roman" w:hAnsi="Times New Roman"/>
                <w:sz w:val="20"/>
                <w:szCs w:val="20"/>
                <w:lang w:val="sq-AL"/>
              </w:rPr>
              <w:t xml:space="preserve"> </w:t>
            </w:r>
            <w:r w:rsidRPr="00153294">
              <w:rPr>
                <w:rFonts w:ascii="Times New Roman" w:hAnsi="Times New Roman"/>
                <w:sz w:val="20"/>
                <w:szCs w:val="20"/>
                <w:lang w:val="sq-AL"/>
              </w:rPr>
              <w:t>këngëve të ndryshme që ata këndojnë në festa të ndryshme familjare apo që  festojnë në shkollë, dhe komunitet.</w:t>
            </w:r>
          </w:p>
          <w:p w14:paraId="6066A83C"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 mësuar këngën dhe tekstin e saj.</w:t>
            </w:r>
          </w:p>
          <w:p w14:paraId="5D50FB35"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Këndojnë duke interpretuar këngën me ndjenjë dhe emocion, sipas rregullave të këndimit në ritëm dhe intonacion.</w:t>
            </w:r>
          </w:p>
          <w:p w14:paraId="06C2124C" w14:textId="77777777" w:rsidR="00053088" w:rsidRPr="00153294" w:rsidRDefault="007A07D8" w:rsidP="00DF095C">
            <w:pPr>
              <w:pStyle w:val="ListParagraph"/>
              <w:numPr>
                <w:ilvl w:val="0"/>
                <w:numId w:val="37"/>
              </w:numPr>
              <w:spacing w:after="0" w:line="240" w:lineRule="auto"/>
              <w:ind w:left="0"/>
              <w:rPr>
                <w:rFonts w:ascii="Times New Roman" w:hAnsi="Times New Roman"/>
                <w:sz w:val="20"/>
                <w:szCs w:val="20"/>
                <w:lang w:val="sq-AL"/>
              </w:rPr>
            </w:pPr>
            <w:r>
              <w:rPr>
                <w:rFonts w:ascii="Times New Roman" w:hAnsi="Times New Roman"/>
                <w:sz w:val="20"/>
                <w:szCs w:val="20"/>
                <w:lang w:val="sq-AL"/>
              </w:rPr>
              <w:t>Z</w:t>
            </w:r>
            <w:r w:rsidR="00053088" w:rsidRPr="00153294">
              <w:rPr>
                <w:rFonts w:ascii="Times New Roman" w:hAnsi="Times New Roman"/>
                <w:sz w:val="20"/>
                <w:szCs w:val="20"/>
                <w:lang w:val="sq-AL"/>
              </w:rPr>
              <w:t>hvillojnë detyrën me një tematikë të caktuar dhe prezantojnë atë.</w:t>
            </w:r>
          </w:p>
          <w:p w14:paraId="5E44B29E" w14:textId="77777777" w:rsidR="00053088" w:rsidRPr="007A07D8" w:rsidRDefault="00053088" w:rsidP="00DF095C">
            <w:pPr>
              <w:pStyle w:val="ListParagraph"/>
              <w:numPr>
                <w:ilvl w:val="0"/>
                <w:numId w:val="37"/>
              </w:numPr>
              <w:spacing w:after="0" w:line="240" w:lineRule="auto"/>
              <w:ind w:left="0"/>
              <w:rPr>
                <w:rFonts w:ascii="Times New Roman" w:hAnsi="Times New Roman"/>
                <w:sz w:val="20"/>
                <w:szCs w:val="20"/>
                <w:lang w:val="sq-AL"/>
              </w:rPr>
            </w:pPr>
          </w:p>
        </w:tc>
      </w:tr>
      <w:tr w:rsidR="00053088" w:rsidRPr="00153294" w14:paraId="2A515B45" w14:textId="77777777" w:rsidTr="00B63670">
        <w:tc>
          <w:tcPr>
            <w:tcW w:w="11619" w:type="dxa"/>
            <w:gridSpan w:val="3"/>
          </w:tcPr>
          <w:p w14:paraId="6E6B0F8F" w14:textId="77777777" w:rsidR="007A07D8" w:rsidRDefault="007A07D8" w:rsidP="007A07D8">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t>Vlerësimi</w:t>
            </w:r>
          </w:p>
          <w:p w14:paraId="1C40E07B" w14:textId="77777777" w:rsidR="007A07D8" w:rsidRPr="00054F37" w:rsidRDefault="007A07D8" w:rsidP="007A07D8">
            <w:pPr>
              <w:pStyle w:val="ListParagraph"/>
              <w:spacing w:after="0" w:line="240" w:lineRule="auto"/>
              <w:ind w:left="0"/>
              <w:rPr>
                <w:rFonts w:ascii="Times" w:hAnsi="Times"/>
                <w:b/>
                <w:bCs/>
                <w:sz w:val="20"/>
                <w:szCs w:val="20"/>
                <w:lang w:val="sq-AL"/>
              </w:rPr>
            </w:pPr>
          </w:p>
          <w:p w14:paraId="7FF08826" w14:textId="77777777" w:rsidR="007A07D8" w:rsidRPr="00054F37" w:rsidRDefault="007A07D8" w:rsidP="007A07D8">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49A42638" w14:textId="77777777" w:rsidR="007A07D8" w:rsidRPr="00054F37" w:rsidRDefault="007A07D8" w:rsidP="007A07D8">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lastRenderedPageBreak/>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395B1B78" w14:textId="77777777" w:rsidR="007A07D8" w:rsidRPr="00054F37" w:rsidRDefault="007A07D8" w:rsidP="007A07D8">
            <w:pPr>
              <w:pStyle w:val="ListParagraph"/>
              <w:spacing w:after="0" w:line="240" w:lineRule="auto"/>
              <w:ind w:left="0"/>
              <w:rPr>
                <w:rFonts w:ascii="Times" w:hAnsi="Times"/>
                <w:sz w:val="20"/>
                <w:szCs w:val="20"/>
                <w:lang w:val="sq-AL"/>
              </w:rPr>
            </w:pPr>
          </w:p>
          <w:p w14:paraId="77399E5C" w14:textId="77777777" w:rsidR="007A07D8" w:rsidRPr="00054F37" w:rsidRDefault="007A07D8" w:rsidP="007A07D8">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787D3278" w14:textId="77777777" w:rsidR="007A07D8" w:rsidRPr="00054F37" w:rsidRDefault="007A07D8" w:rsidP="007A07D8">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760619F4" w14:textId="77777777" w:rsidR="007A07D8" w:rsidRPr="00054F37" w:rsidRDefault="007A07D8" w:rsidP="007A07D8">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 xml:space="preserve">N3 </w:t>
            </w:r>
            <w:r w:rsidRPr="007A07D8">
              <w:rPr>
                <w:rFonts w:ascii="Times" w:hAnsi="Times" w:cs="AppleSystemUIFontBold"/>
                <w:i/>
                <w:iCs/>
                <w:sz w:val="20"/>
                <w:szCs w:val="20"/>
              </w:rPr>
              <w:t>(</w:t>
            </w:r>
            <w:proofErr w:type="spellStart"/>
            <w:r w:rsidRPr="007A07D8">
              <w:rPr>
                <w:rFonts w:ascii="Times" w:hAnsi="Times" w:cs="AppleSystemUIFontBold"/>
                <w:i/>
                <w:iCs/>
                <w:sz w:val="20"/>
                <w:szCs w:val="20"/>
              </w:rPr>
              <w:t>Mirë</w:t>
            </w:r>
            <w:proofErr w:type="spellEnd"/>
            <w:r w:rsidRPr="007A07D8">
              <w:rPr>
                <w:rFonts w:ascii="Times" w:hAnsi="Times" w:cs="AppleSystemUIFontBold"/>
                <w:i/>
                <w:iCs/>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631EA94A" w14:textId="77777777" w:rsidR="00053088" w:rsidRPr="00B235A3" w:rsidRDefault="007A07D8" w:rsidP="00B235A3">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 xml:space="preserve">N4 </w:t>
            </w:r>
            <w:r w:rsidRPr="007A07D8">
              <w:rPr>
                <w:rFonts w:ascii="Times" w:hAnsi="Times" w:cs="AppleSystemUIFontBold"/>
                <w:i/>
                <w:iCs/>
                <w:sz w:val="20"/>
                <w:szCs w:val="20"/>
              </w:rPr>
              <w:t>(</w:t>
            </w:r>
            <w:proofErr w:type="spellStart"/>
            <w:r w:rsidRPr="007A07D8">
              <w:rPr>
                <w:rFonts w:ascii="Times" w:hAnsi="Times" w:cs="AppleSystemUIFontBold"/>
                <w:i/>
                <w:iCs/>
                <w:sz w:val="20"/>
                <w:szCs w:val="20"/>
              </w:rPr>
              <w:t>Shumë</w:t>
            </w:r>
            <w:proofErr w:type="spellEnd"/>
            <w:r w:rsidRPr="007A07D8">
              <w:rPr>
                <w:rFonts w:ascii="Times" w:hAnsi="Times" w:cs="AppleSystemUIFontBold"/>
                <w:i/>
                <w:iCs/>
                <w:sz w:val="20"/>
                <w:szCs w:val="20"/>
              </w:rPr>
              <w:t xml:space="preserve"> Mirë):</w:t>
            </w:r>
            <w:r w:rsidRPr="00054F37">
              <w:rPr>
                <w:rFonts w:ascii="Times" w:hAnsi="Times" w:cs="AppleSystemUIFontBold"/>
                <w:sz w:val="20"/>
                <w:szCs w:val="20"/>
              </w:rPr>
              <w:t xml:space="preserve">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tc>
      </w:tr>
    </w:tbl>
    <w:p w14:paraId="0E272250" w14:textId="77777777" w:rsidR="00B235A3" w:rsidRPr="00B235A3" w:rsidRDefault="00B235A3" w:rsidP="00B235A3">
      <w:pPr>
        <w:spacing w:before="100" w:beforeAutospacing="1" w:after="100" w:afterAutospacing="1" w:line="240" w:lineRule="auto"/>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20F08251" wp14:editId="45C42FC6">
            <wp:extent cx="7347098" cy="5624623"/>
            <wp:effectExtent l="0" t="0" r="6350" b="0"/>
            <wp:docPr id="31" name="Picture 31" descr="C:\Users\Admin\Downloads\WhatsApp Image 2026-09-11 at 21.1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Admin\Downloads\WhatsApp Image 2026-09-11 at 21.16.48.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63435" cy="5637130"/>
                    </a:xfrm>
                    <a:prstGeom prst="rect">
                      <a:avLst/>
                    </a:prstGeom>
                    <a:noFill/>
                    <a:ln>
                      <a:noFill/>
                    </a:ln>
                  </pic:spPr>
                </pic:pic>
              </a:graphicData>
            </a:graphic>
          </wp:inline>
        </w:drawing>
      </w:r>
    </w:p>
    <w:p w14:paraId="0E5C0C0A" w14:textId="77777777" w:rsidR="00053088" w:rsidRPr="00153294" w:rsidRDefault="00053088" w:rsidP="00053088">
      <w:pPr>
        <w:spacing w:after="0" w:line="360" w:lineRule="auto"/>
        <w:jc w:val="both"/>
        <w:rPr>
          <w:rFonts w:ascii="Times New Roman" w:hAnsi="Times New Roman"/>
          <w:b/>
          <w:sz w:val="24"/>
          <w:szCs w:val="24"/>
          <w:lang w:val="sq-AL"/>
        </w:rPr>
      </w:pPr>
    </w:p>
    <w:p w14:paraId="7C469F37" w14:textId="77777777" w:rsidR="007E55DB" w:rsidRDefault="007E55DB" w:rsidP="00B235A3">
      <w:pPr>
        <w:spacing w:line="360" w:lineRule="auto"/>
        <w:ind w:left="360"/>
        <w:rPr>
          <w:rFonts w:ascii="Times New Roman" w:hAnsi="Times New Roman"/>
          <w:b/>
          <w:sz w:val="24"/>
          <w:szCs w:val="24"/>
          <w:lang w:val="sq-AL"/>
        </w:rPr>
      </w:pPr>
    </w:p>
    <w:tbl>
      <w:tblP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172"/>
      </w:tblGrid>
      <w:tr w:rsidR="002C0019" w:rsidRPr="00153294" w14:paraId="0A5EB2C9" w14:textId="77777777" w:rsidTr="00E30CA7">
        <w:tc>
          <w:tcPr>
            <w:tcW w:w="2689" w:type="dxa"/>
          </w:tcPr>
          <w:p w14:paraId="3C56FB0A" w14:textId="77777777" w:rsidR="002C0019" w:rsidRPr="00153294" w:rsidRDefault="002C0019"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6FE9846C" w14:textId="77777777" w:rsidR="002C0019" w:rsidRPr="00153294" w:rsidRDefault="002C0019"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172" w:type="dxa"/>
          </w:tcPr>
          <w:p w14:paraId="6C8A229C" w14:textId="77777777" w:rsidR="002C0019" w:rsidRPr="00153294" w:rsidRDefault="002C0019"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2C0019" w:rsidRPr="00153294" w14:paraId="1D1A1CFB" w14:textId="77777777" w:rsidTr="00E30CA7">
        <w:tc>
          <w:tcPr>
            <w:tcW w:w="5305" w:type="dxa"/>
            <w:gridSpan w:val="2"/>
          </w:tcPr>
          <w:p w14:paraId="6DFD8316" w14:textId="77777777" w:rsidR="002C0019" w:rsidRPr="00153294" w:rsidRDefault="002C0019" w:rsidP="00E30CA7">
            <w:pPr>
              <w:spacing w:after="0" w:line="240" w:lineRule="auto"/>
              <w:rPr>
                <w:rFonts w:ascii="Times New Roman" w:hAnsi="Times New Roman"/>
                <w:b/>
                <w:sz w:val="20"/>
                <w:szCs w:val="20"/>
                <w:lang w:val="sq-AL"/>
              </w:rPr>
            </w:pPr>
          </w:p>
          <w:p w14:paraId="319ADA6E"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1CBA761F" w14:textId="77777777" w:rsidR="002C0019" w:rsidRPr="00153294" w:rsidRDefault="002C0019" w:rsidP="00E30CA7">
            <w:pPr>
              <w:spacing w:after="0" w:line="240" w:lineRule="auto"/>
              <w:rPr>
                <w:rFonts w:ascii="Times New Roman" w:hAnsi="Times New Roman"/>
                <w:b/>
                <w:sz w:val="20"/>
                <w:szCs w:val="20"/>
                <w:lang w:val="sq-AL"/>
              </w:rPr>
            </w:pPr>
          </w:p>
          <w:p w14:paraId="385233AB"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“Ushtrime  me fyell”</w:t>
            </w:r>
          </w:p>
        </w:tc>
        <w:tc>
          <w:tcPr>
            <w:tcW w:w="6172" w:type="dxa"/>
          </w:tcPr>
          <w:p w14:paraId="4494E7A2" w14:textId="77777777" w:rsidR="002C0019" w:rsidRPr="00153294" w:rsidRDefault="002C0019" w:rsidP="00E30CA7">
            <w:pPr>
              <w:spacing w:after="0" w:line="240" w:lineRule="auto"/>
              <w:rPr>
                <w:rFonts w:ascii="Times New Roman" w:hAnsi="Times New Roman"/>
                <w:sz w:val="20"/>
                <w:szCs w:val="20"/>
                <w:lang w:val="sq-AL"/>
              </w:rPr>
            </w:pPr>
          </w:p>
          <w:p w14:paraId="1F871AC1" w14:textId="77777777" w:rsidR="002C0019" w:rsidRPr="00153294" w:rsidRDefault="002C0019" w:rsidP="00E30CA7">
            <w:pPr>
              <w:rPr>
                <w:lang w:val="sq-AL"/>
              </w:rPr>
            </w:pPr>
            <w:r w:rsidRPr="00153294">
              <w:rPr>
                <w:rFonts w:ascii="Times New Roman" w:hAnsi="Times New Roman"/>
                <w:sz w:val="20"/>
                <w:szCs w:val="20"/>
                <w:lang w:val="sq-AL"/>
              </w:rPr>
              <w:t>Vazhdohet zgjerimi i situatës duke punuar ushtrime në kohën 2/4</w:t>
            </w:r>
          </w:p>
        </w:tc>
      </w:tr>
      <w:tr w:rsidR="002C0019" w:rsidRPr="00153294" w14:paraId="00BD4481" w14:textId="77777777" w:rsidTr="00E30CA7">
        <w:trPr>
          <w:trHeight w:val="519"/>
        </w:trPr>
        <w:tc>
          <w:tcPr>
            <w:tcW w:w="5305" w:type="dxa"/>
            <w:gridSpan w:val="2"/>
          </w:tcPr>
          <w:p w14:paraId="0DD68BE0" w14:textId="77777777" w:rsidR="00750AA2" w:rsidRDefault="00750AA2" w:rsidP="00750AA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7AC0B6CF" w14:textId="77777777" w:rsidR="00750AA2" w:rsidRPr="00954EDF" w:rsidRDefault="00750AA2" w:rsidP="00750AA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4E322A5F" w14:textId="77777777" w:rsidR="002C0019" w:rsidRPr="00153294" w:rsidRDefault="002C0019"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apo këndon duke respektuar simbolikat e mësuara; </w:t>
            </w:r>
          </w:p>
          <w:p w14:paraId="75904C0F" w14:textId="77777777" w:rsidR="002C0019" w:rsidRPr="00153294" w:rsidRDefault="002C0019"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në instrument duke respektuar rregullat e këtij instrumenti; </w:t>
            </w:r>
          </w:p>
          <w:p w14:paraId="3BC2DB94" w14:textId="77777777" w:rsidR="002C0019" w:rsidRPr="00153294" w:rsidRDefault="002C0019"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3D6E879F" w14:textId="77777777" w:rsidR="002C0019" w:rsidRPr="00153294" w:rsidRDefault="002C0019"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6172" w:type="dxa"/>
          </w:tcPr>
          <w:p w14:paraId="5455A3D8" w14:textId="77777777" w:rsidR="002C0019" w:rsidRPr="00153294" w:rsidRDefault="002C0019"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747B8170" w14:textId="77777777" w:rsidR="002C0019" w:rsidRPr="00153294" w:rsidRDefault="002C0019" w:rsidP="00E30CA7">
            <w:pPr>
              <w:spacing w:after="0" w:line="240" w:lineRule="auto"/>
              <w:rPr>
                <w:rFonts w:ascii="Times New Roman" w:hAnsi="Times New Roman"/>
                <w:sz w:val="20"/>
                <w:szCs w:val="20"/>
                <w:lang w:val="sq-AL"/>
              </w:rPr>
            </w:pPr>
          </w:p>
          <w:p w14:paraId="41219C13"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fyell</w:t>
            </w:r>
          </w:p>
          <w:p w14:paraId="416D5E71"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luajtjes në instrument</w:t>
            </w:r>
          </w:p>
          <w:p w14:paraId="1BCCF137"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p>
          <w:p w14:paraId="204E8E7E" w14:textId="77777777" w:rsidR="002C0019" w:rsidRPr="00153294" w:rsidRDefault="002C0019" w:rsidP="00E30CA7">
            <w:pPr>
              <w:spacing w:after="0" w:line="240" w:lineRule="auto"/>
              <w:rPr>
                <w:rFonts w:ascii="Times New Roman" w:hAnsi="Times New Roman"/>
                <w:sz w:val="20"/>
                <w:szCs w:val="20"/>
                <w:lang w:val="sq-AL"/>
              </w:rPr>
            </w:pPr>
          </w:p>
        </w:tc>
      </w:tr>
      <w:tr w:rsidR="002C0019" w:rsidRPr="00153294" w14:paraId="6A8FB935" w14:textId="77777777" w:rsidTr="00E30CA7">
        <w:tc>
          <w:tcPr>
            <w:tcW w:w="5305" w:type="dxa"/>
            <w:gridSpan w:val="2"/>
          </w:tcPr>
          <w:p w14:paraId="77F9BC56" w14:textId="77777777" w:rsidR="002C0019" w:rsidRPr="00153294" w:rsidRDefault="002C0019"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42BB2747" w14:textId="77777777" w:rsidR="002C0019" w:rsidRPr="00153294" w:rsidRDefault="002C0019" w:rsidP="00E30CA7">
            <w:pPr>
              <w:spacing w:after="0" w:line="240" w:lineRule="auto"/>
              <w:rPr>
                <w:rFonts w:ascii="Times New Roman" w:hAnsi="Times New Roman"/>
                <w:b/>
                <w:sz w:val="20"/>
                <w:szCs w:val="20"/>
                <w:lang w:val="sq-AL"/>
              </w:rPr>
            </w:pPr>
          </w:p>
          <w:p w14:paraId="20DEB3B9"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1AA18D63"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instrumenti i fyellit (</w:t>
            </w:r>
            <w:proofErr w:type="spellStart"/>
            <w:r w:rsidRPr="00153294">
              <w:rPr>
                <w:rFonts w:ascii="Times New Roman" w:hAnsi="Times New Roman"/>
                <w:sz w:val="20"/>
                <w:szCs w:val="20"/>
                <w:lang w:val="sq-AL"/>
              </w:rPr>
              <w:t>bllokflaut</w:t>
            </w:r>
            <w:proofErr w:type="spellEnd"/>
            <w:r w:rsidRPr="00153294">
              <w:rPr>
                <w:rFonts w:ascii="Times New Roman" w:hAnsi="Times New Roman"/>
                <w:sz w:val="20"/>
                <w:szCs w:val="20"/>
                <w:lang w:val="sq-AL"/>
              </w:rPr>
              <w:t>)</w:t>
            </w:r>
          </w:p>
          <w:p w14:paraId="42B9C5E3" w14:textId="77777777" w:rsidR="002C0019" w:rsidRPr="00153294" w:rsidRDefault="002C0019"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w:t>
            </w:r>
          </w:p>
          <w:p w14:paraId="6BE974C5" w14:textId="77777777" w:rsidR="002C0019" w:rsidRPr="00153294" w:rsidRDefault="002C0019" w:rsidP="00DF095C">
            <w:pPr>
              <w:pStyle w:val="ListParagraph"/>
              <w:numPr>
                <w:ilvl w:val="0"/>
                <w:numId w:val="39"/>
              </w:numPr>
              <w:spacing w:after="0" w:line="240" w:lineRule="auto"/>
              <w:rPr>
                <w:rFonts w:ascii="Times New Roman" w:hAnsi="Times New Roman"/>
                <w:b/>
                <w:sz w:val="20"/>
                <w:szCs w:val="20"/>
                <w:lang w:val="sq-AL"/>
              </w:rPr>
            </w:pPr>
          </w:p>
        </w:tc>
        <w:tc>
          <w:tcPr>
            <w:tcW w:w="6172" w:type="dxa"/>
          </w:tcPr>
          <w:p w14:paraId="7631AB90" w14:textId="77777777" w:rsidR="002C0019" w:rsidRPr="00153294" w:rsidRDefault="002C0019"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w:t>
            </w:r>
          </w:p>
        </w:tc>
      </w:tr>
      <w:tr w:rsidR="002C0019" w:rsidRPr="00153294" w14:paraId="58974313" w14:textId="77777777" w:rsidTr="00E30CA7">
        <w:tc>
          <w:tcPr>
            <w:tcW w:w="11477" w:type="dxa"/>
            <w:gridSpan w:val="3"/>
            <w:shd w:val="clear" w:color="auto" w:fill="C6D9F1"/>
          </w:tcPr>
          <w:p w14:paraId="26C116DF" w14:textId="77777777" w:rsidR="002C0019" w:rsidRPr="00153294" w:rsidRDefault="002C0019"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2C0019" w:rsidRPr="00153294" w14:paraId="18EECA78" w14:textId="77777777" w:rsidTr="00E30CA7">
        <w:trPr>
          <w:trHeight w:val="670"/>
        </w:trPr>
        <w:tc>
          <w:tcPr>
            <w:tcW w:w="11477" w:type="dxa"/>
            <w:gridSpan w:val="3"/>
          </w:tcPr>
          <w:p w14:paraId="3DF5167B" w14:textId="77777777" w:rsidR="002C0019" w:rsidRPr="00153294" w:rsidRDefault="002C0019"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7E6C39B5"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rregullat e luajtjes në instrumentin e fyellit. </w:t>
            </w:r>
          </w:p>
        </w:tc>
      </w:tr>
      <w:tr w:rsidR="002C0019" w:rsidRPr="00153294" w14:paraId="07754644" w14:textId="77777777" w:rsidTr="00E30CA7">
        <w:tc>
          <w:tcPr>
            <w:tcW w:w="11477" w:type="dxa"/>
            <w:gridSpan w:val="3"/>
          </w:tcPr>
          <w:p w14:paraId="1BDA1EDC" w14:textId="77777777" w:rsidR="002C0019" w:rsidRPr="00153294" w:rsidRDefault="002C0019"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19DE996B"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luajnë në kohën 2/4  me fyellin.</w:t>
            </w:r>
          </w:p>
          <w:p w14:paraId="0BB059E4"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ekzekutojnë vetëm ose të gjithë së bashku ushtrime të thjeshta. </w:t>
            </w:r>
          </w:p>
        </w:tc>
      </w:tr>
      <w:tr w:rsidR="002C0019" w:rsidRPr="00153294" w14:paraId="14B41E28" w14:textId="77777777" w:rsidTr="00E30CA7">
        <w:tc>
          <w:tcPr>
            <w:tcW w:w="11477" w:type="dxa"/>
            <w:gridSpan w:val="3"/>
          </w:tcPr>
          <w:p w14:paraId="3915484A" w14:textId="77777777" w:rsidR="002C0019" w:rsidRPr="00153294" w:rsidRDefault="002C0019"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00831175" w14:textId="77777777" w:rsidR="002C0019" w:rsidRPr="00153294" w:rsidRDefault="002C0019"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3F416F6D" w14:textId="77777777" w:rsidR="002C0019" w:rsidRPr="00153294" w:rsidRDefault="002C0019"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w:t>
            </w:r>
          </w:p>
          <w:p w14:paraId="4C5C6BBC" w14:textId="77777777" w:rsidR="002C0019" w:rsidRPr="00153294" w:rsidRDefault="002C0019"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ekzekutojnë në fyell, ushtrime  në kohën 2/4.</w:t>
            </w:r>
          </w:p>
          <w:p w14:paraId="109DE703" w14:textId="77777777" w:rsidR="002C0019" w:rsidRPr="00153294" w:rsidRDefault="002C0019"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respektojnë rregullat e luajtjes në fyell.</w:t>
            </w:r>
          </w:p>
        </w:tc>
      </w:tr>
      <w:tr w:rsidR="002C0019" w:rsidRPr="00153294" w14:paraId="61EAD861" w14:textId="77777777" w:rsidTr="00E30CA7">
        <w:tc>
          <w:tcPr>
            <w:tcW w:w="11477" w:type="dxa"/>
            <w:gridSpan w:val="3"/>
          </w:tcPr>
          <w:p w14:paraId="5CF5A39F" w14:textId="77777777" w:rsidR="002C0019" w:rsidRPr="00340605" w:rsidRDefault="002C0019" w:rsidP="00E30CA7">
            <w:pPr>
              <w:spacing w:after="0" w:line="240" w:lineRule="auto"/>
              <w:rPr>
                <w:rFonts w:ascii="Times" w:hAnsi="Times"/>
                <w:b/>
                <w:i/>
                <w:sz w:val="20"/>
                <w:szCs w:val="20"/>
                <w:lang w:val="sq-AL"/>
              </w:rPr>
            </w:pPr>
            <w:r w:rsidRPr="00340605">
              <w:rPr>
                <w:rFonts w:ascii="Times" w:hAnsi="Times"/>
                <w:b/>
                <w:i/>
                <w:sz w:val="20"/>
                <w:szCs w:val="20"/>
                <w:lang w:val="sq-AL"/>
              </w:rPr>
              <w:t xml:space="preserve">Vlerësimi </w:t>
            </w:r>
          </w:p>
          <w:p w14:paraId="5692E25A" w14:textId="77777777" w:rsidR="002C0019" w:rsidRPr="00340605" w:rsidRDefault="002C0019" w:rsidP="00E30CA7">
            <w:pPr>
              <w:autoSpaceDE w:val="0"/>
              <w:autoSpaceDN w:val="0"/>
              <w:adjustRightInd w:val="0"/>
              <w:spacing w:after="0" w:line="240" w:lineRule="auto"/>
              <w:jc w:val="both"/>
              <w:rPr>
                <w:rStyle w:val="longtext"/>
                <w:rFonts w:ascii="Times" w:hAnsi="Times" w:cs="AppleSystemUIFont"/>
                <w:i/>
                <w:iCs/>
                <w:sz w:val="20"/>
                <w:szCs w:val="20"/>
              </w:rPr>
            </w:pPr>
            <w:proofErr w:type="spellStart"/>
            <w:r w:rsidRPr="00340605">
              <w:rPr>
                <w:rFonts w:ascii="Times" w:hAnsi="Times" w:cs="Helvetica"/>
                <w:color w:val="000000"/>
                <w:sz w:val="20"/>
                <w:szCs w:val="20"/>
                <w:lang w:val="en-GB"/>
              </w:rPr>
              <w:t>Është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demonstrim</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i</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rezultateve</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arritura</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nxënësve</w:t>
            </w:r>
            <w:proofErr w:type="spellEnd"/>
            <w:r w:rsidRPr="00340605">
              <w:rPr>
                <w:rFonts w:ascii="Times" w:hAnsi="Times" w:cs="Helvetica"/>
                <w:color w:val="000000"/>
                <w:sz w:val="20"/>
                <w:szCs w:val="20"/>
                <w:lang w:val="en-GB"/>
              </w:rPr>
              <w:t xml:space="preserve"> </w:t>
            </w:r>
            <w:proofErr w:type="spellStart"/>
            <w:proofErr w:type="gram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b/>
                <w:bCs/>
                <w:color w:val="000000"/>
                <w:sz w:val="20"/>
                <w:szCs w:val="20"/>
                <w:lang w:val="en-GB"/>
              </w:rPr>
              <w:t>kompetencën</w:t>
            </w:r>
            <w:proofErr w:type="spellEnd"/>
            <w:proofErr w:type="gramEnd"/>
            <w:r w:rsidRPr="00340605">
              <w:rPr>
                <w:rFonts w:ascii="Times" w:hAnsi="Times" w:cs="Helvetica"/>
                <w:b/>
                <w:bCs/>
                <w:color w:val="000000"/>
                <w:sz w:val="20"/>
                <w:szCs w:val="20"/>
                <w:lang w:val="en-GB"/>
              </w:rPr>
              <w:t xml:space="preserve"> e </w:t>
            </w:r>
            <w:proofErr w:type="spellStart"/>
            <w:r w:rsidRPr="00340605">
              <w:rPr>
                <w:rFonts w:ascii="Times" w:hAnsi="Times" w:cs="Helvetica"/>
                <w:b/>
                <w:bCs/>
                <w:color w:val="000000"/>
                <w:sz w:val="20"/>
                <w:szCs w:val="20"/>
                <w:lang w:val="en-GB"/>
              </w:rPr>
              <w:t>performimit</w:t>
            </w:r>
            <w:proofErr w:type="spellEnd"/>
            <w:r w:rsidRPr="00340605">
              <w:rPr>
                <w:rFonts w:ascii="Times" w:hAnsi="Times" w:cs="Helvetica"/>
                <w:b/>
                <w:bCs/>
                <w:color w:val="000000"/>
                <w:sz w:val="20"/>
                <w:szCs w:val="20"/>
                <w:lang w:val="en-GB"/>
              </w:rPr>
              <w:t xml:space="preserve">, </w:t>
            </w:r>
            <w:proofErr w:type="spellStart"/>
            <w:r w:rsidRPr="00340605">
              <w:rPr>
                <w:rFonts w:ascii="Times" w:hAnsi="Times" w:cs="Helvetica"/>
                <w:color w:val="000000"/>
                <w:sz w:val="20"/>
                <w:szCs w:val="20"/>
                <w:lang w:val="en-GB"/>
              </w:rPr>
              <w:t>bazuar</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RN e </w:t>
            </w:r>
            <w:proofErr w:type="spellStart"/>
            <w:r w:rsidRPr="00340605">
              <w:rPr>
                <w:rFonts w:ascii="Times" w:hAnsi="Times" w:cs="Helvetica"/>
                <w:color w:val="000000"/>
                <w:sz w:val="20"/>
                <w:szCs w:val="20"/>
                <w:lang w:val="en-GB"/>
              </w:rPr>
              <w:t>programit</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muzikor</w:t>
            </w:r>
            <w:proofErr w:type="spellEnd"/>
            <w:r w:rsidRPr="00340605">
              <w:rPr>
                <w:rFonts w:ascii="Times" w:hAnsi="Times" w:cs="Helvetica"/>
                <w:color w:val="000000"/>
                <w:sz w:val="20"/>
                <w:szCs w:val="20"/>
                <w:lang w:val="en-GB"/>
              </w:rPr>
              <w:t xml:space="preserve">: </w:t>
            </w:r>
            <w:r w:rsidRPr="00340605">
              <w:rPr>
                <w:rFonts w:ascii="Times" w:hAnsi="Times" w:cs="AppleSystemUIFontBold"/>
                <w:i/>
                <w:iCs/>
                <w:sz w:val="20"/>
                <w:szCs w:val="20"/>
              </w:rPr>
              <w:t xml:space="preserve">RN(TP)2.8. “Luan </w:t>
            </w:r>
            <w:proofErr w:type="spellStart"/>
            <w:r w:rsidRPr="00340605">
              <w:rPr>
                <w:rFonts w:ascii="Times" w:hAnsi="Times" w:cs="AppleSystemUIFontBold"/>
                <w:i/>
                <w:iCs/>
                <w:sz w:val="20"/>
                <w:szCs w:val="20"/>
              </w:rPr>
              <w:t>në</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instrumentin</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aerofon</w:t>
            </w:r>
            <w:proofErr w:type="spellEnd"/>
            <w:r w:rsidRPr="00340605">
              <w:rPr>
                <w:rFonts w:ascii="Times" w:hAnsi="Times" w:cs="AppleSystemUIFontBold"/>
                <w:i/>
                <w:iCs/>
                <w:sz w:val="20"/>
                <w:szCs w:val="20"/>
              </w:rPr>
              <w:t xml:space="preserve"> – </w:t>
            </w:r>
            <w:proofErr w:type="spellStart"/>
            <w:r w:rsidRPr="00340605">
              <w:rPr>
                <w:rFonts w:ascii="Times" w:hAnsi="Times" w:cs="AppleSystemUIFontBold"/>
                <w:i/>
                <w:iCs/>
                <w:sz w:val="20"/>
                <w:szCs w:val="20"/>
              </w:rPr>
              <w:t>fyell</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notat</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muzikore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dhe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ritmet</w:t>
            </w:r>
            <w:proofErr w:type="spellEnd"/>
            <w:r w:rsidRPr="00340605">
              <w:rPr>
                <w:rFonts w:ascii="Times" w:hAnsi="Times" w:cs="AppleSystemUIFontBold"/>
                <w:i/>
                <w:iCs/>
                <w:sz w:val="20"/>
                <w:szCs w:val="20"/>
              </w:rPr>
              <w:t xml:space="preserve"> e </w:t>
            </w:r>
            <w:proofErr w:type="spellStart"/>
            <w:r w:rsidRPr="00340605">
              <w:rPr>
                <w:rFonts w:ascii="Times" w:hAnsi="Times" w:cs="AppleSystemUIFontBold"/>
                <w:i/>
                <w:iCs/>
                <w:sz w:val="20"/>
                <w:szCs w:val="20"/>
              </w:rPr>
              <w:t>mësuara</w:t>
            </w:r>
            <w:proofErr w:type="spellEnd"/>
            <w:r w:rsidRPr="00340605">
              <w:rPr>
                <w:rFonts w:ascii="Times" w:hAnsi="Times" w:cs="AppleSystemUIFontBold"/>
                <w:i/>
                <w:iCs/>
                <w:sz w:val="20"/>
                <w:szCs w:val="20"/>
              </w:rPr>
              <w:t>.</w:t>
            </w:r>
          </w:p>
          <w:p w14:paraId="5C027D7F" w14:textId="77777777" w:rsidR="002C0019" w:rsidRPr="00340605" w:rsidRDefault="002C0019" w:rsidP="00E30CA7">
            <w:pPr>
              <w:autoSpaceDE w:val="0"/>
              <w:autoSpaceDN w:val="0"/>
              <w:adjustRightInd w:val="0"/>
              <w:spacing w:after="0" w:line="240" w:lineRule="auto"/>
              <w:ind w:left="720"/>
              <w:jc w:val="both"/>
              <w:rPr>
                <w:rFonts w:ascii="Times" w:hAnsi="Times"/>
                <w:sz w:val="20"/>
                <w:szCs w:val="20"/>
              </w:rPr>
            </w:pPr>
            <w:r w:rsidRPr="00340605">
              <w:rPr>
                <w:rFonts w:ascii="Times" w:hAnsi="Times" w:cs="AppleSystemUIFontBold"/>
                <w:i/>
                <w:iCs/>
                <w:sz w:val="20"/>
                <w:szCs w:val="20"/>
              </w:rPr>
              <w:t>N1 (</w:t>
            </w:r>
            <w:proofErr w:type="spellStart"/>
            <w:r w:rsidRPr="00340605">
              <w:rPr>
                <w:rFonts w:ascii="Times" w:hAnsi="Times" w:cs="AppleSystemUIFontBold"/>
                <w:i/>
                <w:iCs/>
                <w:sz w:val="20"/>
                <w:szCs w:val="20"/>
              </w:rPr>
              <w:t>Dobët</w:t>
            </w:r>
            <w:proofErr w:type="spellEnd"/>
            <w:r w:rsidRPr="00340605">
              <w:rPr>
                <w:rFonts w:ascii="Times" w:hAnsi="Times" w:cs="AppleSystemUIFontBold"/>
                <w:i/>
                <w:iCs/>
                <w:sz w:val="20"/>
                <w:szCs w:val="20"/>
              </w:rPr>
              <w:t xml:space="preserve">): </w:t>
            </w:r>
            <w:r w:rsidRPr="00340605">
              <w:rPr>
                <w:rFonts w:ascii="Times" w:hAnsi="Times"/>
                <w:sz w:val="20"/>
                <w:szCs w:val="20"/>
              </w:rPr>
              <w:t xml:space="preserve">Nuk </w:t>
            </w:r>
            <w:proofErr w:type="spellStart"/>
            <w:r w:rsidRPr="00340605">
              <w:rPr>
                <w:rFonts w:ascii="Times" w:hAnsi="Times"/>
                <w:sz w:val="20"/>
                <w:szCs w:val="20"/>
              </w:rPr>
              <w:t>arrin</w:t>
            </w:r>
            <w:proofErr w:type="spellEnd"/>
            <w:r w:rsidRPr="00340605">
              <w:rPr>
                <w:rFonts w:ascii="Times" w:hAnsi="Times"/>
                <w:sz w:val="20"/>
                <w:szCs w:val="20"/>
              </w:rPr>
              <w:t xml:space="preserve"> </w:t>
            </w:r>
            <w:proofErr w:type="spellStart"/>
            <w:r w:rsidRPr="00340605">
              <w:rPr>
                <w:rFonts w:ascii="Times" w:hAnsi="Times"/>
                <w:sz w:val="20"/>
                <w:szCs w:val="20"/>
              </w:rPr>
              <w:t>të</w:t>
            </w:r>
            <w:proofErr w:type="spellEnd"/>
            <w:r w:rsidRPr="00340605">
              <w:rPr>
                <w:rFonts w:ascii="Times" w:hAnsi="Times"/>
                <w:sz w:val="20"/>
                <w:szCs w:val="20"/>
              </w:rPr>
              <w:t xml:space="preserve"> </w:t>
            </w:r>
            <w:proofErr w:type="spellStart"/>
            <w:r w:rsidRPr="00340605">
              <w:rPr>
                <w:rFonts w:ascii="Times" w:hAnsi="Times"/>
                <w:sz w:val="20"/>
                <w:szCs w:val="20"/>
              </w:rPr>
              <w:t>luajë</w:t>
            </w:r>
            <w:proofErr w:type="spellEnd"/>
            <w:r w:rsidRPr="00340605">
              <w:rPr>
                <w:rFonts w:ascii="Times" w:hAnsi="Times"/>
                <w:sz w:val="20"/>
                <w:szCs w:val="20"/>
              </w:rPr>
              <w:t xml:space="preserve"> </w:t>
            </w:r>
            <w:proofErr w:type="spellStart"/>
            <w:r w:rsidRPr="00340605">
              <w:rPr>
                <w:rFonts w:ascii="Times" w:hAnsi="Times"/>
                <w:sz w:val="20"/>
                <w:szCs w:val="20"/>
              </w:rPr>
              <w:t>në</w:t>
            </w:r>
            <w:proofErr w:type="spellEnd"/>
            <w:r w:rsidRPr="00340605">
              <w:rPr>
                <w:rFonts w:ascii="Times" w:hAnsi="Times"/>
                <w:sz w:val="20"/>
                <w:szCs w:val="20"/>
              </w:rPr>
              <w:t xml:space="preserve"> </w:t>
            </w:r>
            <w:proofErr w:type="spellStart"/>
            <w:r w:rsidRPr="00340605">
              <w:rPr>
                <w:rFonts w:ascii="Times" w:hAnsi="Times"/>
                <w:sz w:val="20"/>
                <w:szCs w:val="20"/>
              </w:rPr>
              <w:t>instrumentin</w:t>
            </w:r>
            <w:proofErr w:type="spellEnd"/>
            <w:r w:rsidRPr="00340605">
              <w:rPr>
                <w:rFonts w:ascii="Times" w:hAnsi="Times"/>
                <w:sz w:val="20"/>
                <w:szCs w:val="20"/>
              </w:rPr>
              <w:t xml:space="preserve"> e </w:t>
            </w:r>
            <w:proofErr w:type="spellStart"/>
            <w:r w:rsidRPr="00340605">
              <w:rPr>
                <w:rFonts w:ascii="Times" w:hAnsi="Times"/>
                <w:sz w:val="20"/>
                <w:szCs w:val="20"/>
              </w:rPr>
              <w:t>fyellit</w:t>
            </w:r>
            <w:proofErr w:type="spellEnd"/>
            <w:r w:rsidRPr="00340605">
              <w:rPr>
                <w:rFonts w:ascii="Times" w:hAnsi="Times"/>
                <w:sz w:val="20"/>
                <w:szCs w:val="20"/>
              </w:rPr>
              <w:t xml:space="preserve"> </w:t>
            </w:r>
            <w:proofErr w:type="spellStart"/>
            <w:r w:rsidRPr="00340605">
              <w:rPr>
                <w:rFonts w:ascii="Times" w:hAnsi="Times"/>
                <w:sz w:val="20"/>
                <w:szCs w:val="20"/>
              </w:rPr>
              <w:t>notat</w:t>
            </w:r>
            <w:proofErr w:type="spellEnd"/>
            <w:r w:rsidRPr="00340605">
              <w:rPr>
                <w:rFonts w:ascii="Times" w:hAnsi="Times"/>
                <w:sz w:val="20"/>
                <w:szCs w:val="20"/>
              </w:rPr>
              <w:t xml:space="preserve"> </w:t>
            </w:r>
            <w:proofErr w:type="spellStart"/>
            <w:r w:rsidRPr="00340605">
              <w:rPr>
                <w:rFonts w:ascii="Times" w:hAnsi="Times"/>
                <w:sz w:val="20"/>
                <w:szCs w:val="20"/>
              </w:rPr>
              <w:t>muzikore</w:t>
            </w:r>
            <w:proofErr w:type="spellEnd"/>
            <w:r w:rsidRPr="00340605">
              <w:rPr>
                <w:rFonts w:ascii="Times" w:hAnsi="Times"/>
                <w:sz w:val="20"/>
                <w:szCs w:val="20"/>
              </w:rPr>
              <w:t xml:space="preserve">. </w:t>
            </w:r>
          </w:p>
          <w:p w14:paraId="66955311" w14:textId="77777777" w:rsidR="002C0019" w:rsidRPr="00340605" w:rsidRDefault="002C0019" w:rsidP="00E30CA7">
            <w:pPr>
              <w:autoSpaceDE w:val="0"/>
              <w:autoSpaceDN w:val="0"/>
              <w:adjustRightInd w:val="0"/>
              <w:spacing w:after="0" w:line="240" w:lineRule="auto"/>
              <w:ind w:left="720"/>
              <w:jc w:val="both"/>
              <w:rPr>
                <w:rFonts w:ascii="Times" w:hAnsi="Times" w:cs="AppleSystemUIFont"/>
                <w:sz w:val="20"/>
                <w:szCs w:val="20"/>
                <w:lang w:val="en-GB"/>
              </w:rPr>
            </w:pPr>
            <w:r w:rsidRPr="00340605">
              <w:rPr>
                <w:rFonts w:ascii="Times" w:hAnsi="Times" w:cs="AppleSystemUIFontBold"/>
                <w:i/>
                <w:iCs/>
                <w:sz w:val="20"/>
                <w:szCs w:val="20"/>
              </w:rPr>
              <w:t>N2 (</w:t>
            </w:r>
            <w:proofErr w:type="spellStart"/>
            <w:r w:rsidRPr="00340605">
              <w:rPr>
                <w:rFonts w:ascii="Times" w:hAnsi="Times" w:cs="AppleSystemUIFontBold"/>
                <w:i/>
                <w:iCs/>
                <w:sz w:val="20"/>
                <w:szCs w:val="20"/>
              </w:rPr>
              <w:t>Mjaftueshëm</w:t>
            </w:r>
            <w:proofErr w:type="spellEnd"/>
            <w:r w:rsidRPr="00340605">
              <w:rPr>
                <w:rFonts w:ascii="Times" w:hAnsi="Times" w:cs="AppleSystemUIFontBold"/>
                <w:i/>
                <w:iCs/>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nota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ritme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thjeshta</w:t>
            </w:r>
            <w:proofErr w:type="spellEnd"/>
            <w:r w:rsidRPr="00340605">
              <w:rPr>
                <w:rFonts w:ascii="Times" w:hAnsi="Times" w:cs="AppleSystemUIFont"/>
                <w:sz w:val="20"/>
                <w:szCs w:val="20"/>
                <w:lang w:val="en-GB"/>
              </w:rPr>
              <w:t xml:space="preserve"> me </w:t>
            </w:r>
            <w:proofErr w:type="spellStart"/>
            <w:r w:rsidRPr="00340605">
              <w:rPr>
                <w:rFonts w:ascii="Times" w:hAnsi="Times" w:cs="AppleSystemUIFont"/>
                <w:sz w:val="20"/>
                <w:szCs w:val="20"/>
                <w:lang w:val="en-GB"/>
              </w:rPr>
              <w:t>ndihmë</w:t>
            </w:r>
            <w:proofErr w:type="spellEnd"/>
            <w:r w:rsidRPr="00340605">
              <w:rPr>
                <w:rFonts w:ascii="Times" w:hAnsi="Times" w:cs="AppleSystemUIFont"/>
                <w:sz w:val="20"/>
                <w:szCs w:val="20"/>
                <w:lang w:val="en-GB"/>
              </w:rPr>
              <w:t>.</w:t>
            </w:r>
          </w:p>
          <w:p w14:paraId="09A09C87" w14:textId="77777777" w:rsidR="002C0019" w:rsidRPr="00340605" w:rsidRDefault="002C0019" w:rsidP="00E30CA7">
            <w:pPr>
              <w:pStyle w:val="ListParagraph"/>
              <w:spacing w:after="0" w:line="240" w:lineRule="auto"/>
              <w:rPr>
                <w:rFonts w:ascii="Times" w:hAnsi="Times"/>
                <w:sz w:val="20"/>
                <w:szCs w:val="20"/>
                <w:lang w:val="sq-AL"/>
              </w:rPr>
            </w:pPr>
            <w:r w:rsidRPr="00340605">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340605">
              <w:rPr>
                <w:rFonts w:ascii="Times" w:hAnsi="Times" w:cs="AppleSystemUIFont"/>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ushtrime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melodi</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w:t>
            </w:r>
          </w:p>
          <w:p w14:paraId="71A1A95A" w14:textId="77777777" w:rsidR="002C0019" w:rsidRPr="00C7608C" w:rsidRDefault="002C0019" w:rsidP="00E30CA7">
            <w:pPr>
              <w:spacing w:after="0" w:line="240" w:lineRule="auto"/>
              <w:rPr>
                <w:rFonts w:ascii="Times New Roman" w:hAnsi="Times New Roman"/>
                <w:sz w:val="20"/>
                <w:szCs w:val="20"/>
                <w:lang w:val="sq-AL"/>
              </w:rPr>
            </w:pPr>
            <w:r>
              <w:rPr>
                <w:rFonts w:ascii="Times" w:hAnsi="Times" w:cs="AppleSystemUIFontBold"/>
                <w:sz w:val="20"/>
                <w:szCs w:val="20"/>
              </w:rPr>
              <w:t xml:space="preserve">              </w:t>
            </w:r>
            <w:r w:rsidRPr="00340605">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340605">
              <w:rPr>
                <w:rFonts w:ascii="Times" w:hAnsi="Times" w:cs="AppleSystemUIFontBold"/>
                <w:sz w:val="20"/>
                <w:szCs w:val="20"/>
              </w:rPr>
              <w:t xml:space="preserve">  </w:t>
            </w:r>
            <w:proofErr w:type="spellStart"/>
            <w:r w:rsidRPr="00340605">
              <w:rPr>
                <w:rFonts w:ascii="Times" w:hAnsi="Times"/>
                <w:sz w:val="20"/>
                <w:szCs w:val="20"/>
              </w:rPr>
              <w:t>Ekzekuton</w:t>
            </w:r>
            <w:proofErr w:type="spellEnd"/>
            <w:r w:rsidRPr="00340605">
              <w:rPr>
                <w:rFonts w:ascii="Times" w:hAnsi="Times"/>
                <w:sz w:val="20"/>
                <w:szCs w:val="20"/>
              </w:rPr>
              <w:t xml:space="preserve"> </w:t>
            </w:r>
            <w:proofErr w:type="spellStart"/>
            <w:r w:rsidRPr="00340605">
              <w:rPr>
                <w:rFonts w:ascii="Times" w:hAnsi="Times"/>
                <w:sz w:val="20"/>
                <w:szCs w:val="20"/>
              </w:rPr>
              <w:t>ushtrimet</w:t>
            </w:r>
            <w:proofErr w:type="spellEnd"/>
            <w:r w:rsidRPr="00340605">
              <w:rPr>
                <w:rFonts w:ascii="Times" w:hAnsi="Times"/>
                <w:sz w:val="20"/>
                <w:szCs w:val="20"/>
              </w:rPr>
              <w:t xml:space="preserve"> </w:t>
            </w:r>
            <w:proofErr w:type="spellStart"/>
            <w:r w:rsidRPr="00340605">
              <w:rPr>
                <w:rFonts w:ascii="Times" w:hAnsi="Times"/>
                <w:sz w:val="20"/>
                <w:szCs w:val="20"/>
              </w:rPr>
              <w:t>dhe</w:t>
            </w:r>
            <w:proofErr w:type="spellEnd"/>
            <w:r w:rsidRPr="00340605">
              <w:rPr>
                <w:rFonts w:ascii="Times" w:hAnsi="Times"/>
                <w:sz w:val="20"/>
                <w:szCs w:val="20"/>
              </w:rPr>
              <w:t xml:space="preserve"> </w:t>
            </w:r>
            <w:proofErr w:type="spellStart"/>
            <w:r w:rsidRPr="00340605">
              <w:rPr>
                <w:rFonts w:ascii="Times" w:hAnsi="Times" w:cs="AppleSystemUIFont"/>
                <w:sz w:val="20"/>
                <w:szCs w:val="20"/>
                <w:lang w:val="en-GB"/>
              </w:rPr>
              <w:t>meloditë</w:t>
            </w:r>
            <w:proofErr w:type="spellEnd"/>
            <w:r w:rsidRPr="00340605">
              <w:rPr>
                <w:rFonts w:ascii="Times" w:hAnsi="Times" w:cs="AppleSystemUIFont"/>
                <w:sz w:val="20"/>
                <w:szCs w:val="20"/>
                <w:lang w:val="en-GB"/>
              </w:rPr>
              <w:t xml:space="preserve"> 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 xml:space="preserve"> me </w:t>
            </w:r>
            <w:proofErr w:type="spellStart"/>
            <w:proofErr w:type="gramStart"/>
            <w:r w:rsidRPr="00340605">
              <w:rPr>
                <w:rFonts w:ascii="Times" w:hAnsi="Times" w:cs="AppleSystemUIFont"/>
                <w:sz w:val="20"/>
                <w:szCs w:val="20"/>
                <w:lang w:val="en-GB"/>
              </w:rPr>
              <w:t>emocion</w:t>
            </w:r>
            <w:proofErr w:type="spellEnd"/>
            <w:r w:rsidRPr="00340605">
              <w:rPr>
                <w:rFonts w:ascii="Times" w:hAnsi="Times" w:cs="AppleSystemUIFont"/>
                <w:sz w:val="20"/>
                <w:szCs w:val="20"/>
                <w:lang w:val="en-GB"/>
              </w:rPr>
              <w:t xml:space="preserve">  duke</w:t>
            </w:r>
            <w:proofErr w:type="gram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krijuar</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individualitet</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ekzekutim</w:t>
            </w:r>
            <w:proofErr w:type="spellEnd"/>
            <w:r w:rsidRPr="00340605">
              <w:rPr>
                <w:rFonts w:ascii="Times" w:hAnsi="Times" w:cs="AppleSystemUIFont"/>
                <w:sz w:val="20"/>
                <w:szCs w:val="20"/>
                <w:lang w:val="en-GB"/>
              </w:rPr>
              <w:t>.</w:t>
            </w:r>
          </w:p>
        </w:tc>
      </w:tr>
    </w:tbl>
    <w:p w14:paraId="097BF6A8" w14:textId="77777777" w:rsidR="00984B10" w:rsidRPr="00984B10" w:rsidRDefault="00984B10"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12698A50" wp14:editId="75EBC832">
            <wp:extent cx="6209414" cy="5591125"/>
            <wp:effectExtent l="0" t="0" r="1270" b="0"/>
            <wp:docPr id="30" name="Picture 30" descr="C:\Users\Admin\Downloads\WhatsApp Image 2026-09-11 at 21.16.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Admin\Downloads\WhatsApp Image 2026-09-11 at 21.16.48.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09097" cy="5590839"/>
                    </a:xfrm>
                    <a:prstGeom prst="rect">
                      <a:avLst/>
                    </a:prstGeom>
                    <a:noFill/>
                    <a:ln>
                      <a:noFill/>
                    </a:ln>
                  </pic:spPr>
                </pic:pic>
              </a:graphicData>
            </a:graphic>
          </wp:inline>
        </w:drawing>
      </w:r>
    </w:p>
    <w:p w14:paraId="73B23058" w14:textId="77777777" w:rsidR="00053088" w:rsidRDefault="00053088" w:rsidP="00053088">
      <w:pPr>
        <w:spacing w:after="0" w:line="360" w:lineRule="auto"/>
        <w:jc w:val="both"/>
        <w:rPr>
          <w:rFonts w:ascii="Times New Roman" w:hAnsi="Times New Roman"/>
          <w:b/>
          <w:sz w:val="24"/>
          <w:szCs w:val="24"/>
          <w:lang w:val="sq-AL"/>
        </w:rPr>
      </w:pPr>
    </w:p>
    <w:p w14:paraId="15F58B58" w14:textId="77777777" w:rsidR="002C0019" w:rsidRPr="00153294" w:rsidRDefault="002C0019" w:rsidP="00984B10">
      <w:pPr>
        <w:spacing w:line="360" w:lineRule="auto"/>
        <w:ind w:left="360"/>
        <w:rPr>
          <w:rFonts w:ascii="Times New Roman" w:hAnsi="Times New Roman"/>
          <w:b/>
          <w:sz w:val="24"/>
          <w:szCs w:val="24"/>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00"/>
        <w:gridCol w:w="6456"/>
      </w:tblGrid>
      <w:tr w:rsidR="00B63670" w:rsidRPr="00153294" w14:paraId="6D70363D" w14:textId="77777777" w:rsidTr="00B63670">
        <w:tc>
          <w:tcPr>
            <w:tcW w:w="2405" w:type="dxa"/>
          </w:tcPr>
          <w:p w14:paraId="07EF6DB0"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900" w:type="dxa"/>
          </w:tcPr>
          <w:p w14:paraId="074FADB1"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6" w:type="dxa"/>
          </w:tcPr>
          <w:p w14:paraId="16C70DFC" w14:textId="77777777" w:rsidR="00B63670" w:rsidRPr="00153294" w:rsidRDefault="00B63670"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53088" w:rsidRPr="00153294" w14:paraId="107E4FFE" w14:textId="77777777" w:rsidTr="00B63670">
        <w:tc>
          <w:tcPr>
            <w:tcW w:w="5305" w:type="dxa"/>
            <w:gridSpan w:val="2"/>
          </w:tcPr>
          <w:p w14:paraId="04DDBD1F" w14:textId="77777777" w:rsidR="00053088" w:rsidRPr="00153294" w:rsidRDefault="00053088" w:rsidP="00E30CA7">
            <w:pPr>
              <w:spacing w:after="0" w:line="240" w:lineRule="auto"/>
              <w:rPr>
                <w:rFonts w:ascii="Times New Roman" w:hAnsi="Times New Roman"/>
                <w:b/>
                <w:sz w:val="20"/>
                <w:szCs w:val="20"/>
                <w:lang w:val="sq-AL"/>
              </w:rPr>
            </w:pPr>
          </w:p>
          <w:p w14:paraId="49AD0496"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0D95BC6C" w14:textId="77777777" w:rsidR="00053088" w:rsidRPr="00153294" w:rsidRDefault="00053088" w:rsidP="00E30CA7">
            <w:pPr>
              <w:spacing w:after="0" w:line="240" w:lineRule="auto"/>
              <w:rPr>
                <w:rFonts w:ascii="Times New Roman" w:hAnsi="Times New Roman"/>
                <w:b/>
                <w:sz w:val="20"/>
                <w:szCs w:val="20"/>
                <w:lang w:val="sq-AL"/>
              </w:rPr>
            </w:pPr>
          </w:p>
          <w:p w14:paraId="446A2B1D"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 Projekt </w:t>
            </w:r>
            <w:proofErr w:type="spellStart"/>
            <w:r w:rsidRPr="00153294">
              <w:rPr>
                <w:rFonts w:ascii="Times New Roman" w:hAnsi="Times New Roman"/>
                <w:b/>
                <w:sz w:val="20"/>
                <w:szCs w:val="20"/>
                <w:lang w:val="sq-AL"/>
              </w:rPr>
              <w:t>kurrikular</w:t>
            </w:r>
            <w:proofErr w:type="spellEnd"/>
            <w:r w:rsidRPr="00153294">
              <w:rPr>
                <w:rFonts w:ascii="Times New Roman" w:hAnsi="Times New Roman"/>
                <w:b/>
                <w:sz w:val="20"/>
                <w:szCs w:val="20"/>
                <w:lang w:val="sq-AL"/>
              </w:rPr>
              <w:t>: “</w:t>
            </w:r>
            <w:r w:rsidRPr="00153294">
              <w:rPr>
                <w:rFonts w:ascii="Times New Roman" w:hAnsi="Times New Roman"/>
                <w:sz w:val="20"/>
                <w:szCs w:val="20"/>
                <w:lang w:val="sq-AL"/>
              </w:rPr>
              <w:t>Përgatitja e një koncerti”</w:t>
            </w:r>
          </w:p>
          <w:p w14:paraId="3804D3FF" w14:textId="77777777" w:rsidR="00053088" w:rsidRPr="00153294" w:rsidRDefault="00053088" w:rsidP="00E30CA7">
            <w:pPr>
              <w:spacing w:after="0" w:line="240" w:lineRule="auto"/>
              <w:jc w:val="center"/>
              <w:rPr>
                <w:rFonts w:ascii="Times New Roman" w:hAnsi="Times New Roman"/>
                <w:sz w:val="20"/>
                <w:szCs w:val="20"/>
                <w:lang w:val="sq-AL"/>
              </w:rPr>
            </w:pPr>
          </w:p>
        </w:tc>
        <w:tc>
          <w:tcPr>
            <w:tcW w:w="6456" w:type="dxa"/>
          </w:tcPr>
          <w:p w14:paraId="2C45BD06"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            Situata e të nxënit:</w:t>
            </w:r>
          </w:p>
          <w:p w14:paraId="0A714B6D" w14:textId="77777777" w:rsidR="00053088" w:rsidRPr="00153294" w:rsidRDefault="00053088" w:rsidP="00E30CA7">
            <w:pPr>
              <w:spacing w:after="0" w:line="240" w:lineRule="auto"/>
              <w:rPr>
                <w:rFonts w:ascii="Times New Roman" w:hAnsi="Times New Roman"/>
                <w:sz w:val="20"/>
                <w:szCs w:val="20"/>
                <w:lang w:val="sq-AL"/>
              </w:rPr>
            </w:pPr>
          </w:p>
          <w:p w14:paraId="37674993"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Ne dhe muzika</w:t>
            </w:r>
          </w:p>
        </w:tc>
      </w:tr>
      <w:tr w:rsidR="00053088" w:rsidRPr="00153294" w14:paraId="73C419BC" w14:textId="77777777" w:rsidTr="00B63670">
        <w:trPr>
          <w:trHeight w:val="519"/>
        </w:trPr>
        <w:tc>
          <w:tcPr>
            <w:tcW w:w="5305" w:type="dxa"/>
            <w:gridSpan w:val="2"/>
          </w:tcPr>
          <w:p w14:paraId="58CF709B"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Rezultatet e të nxënit të temës mësimore:</w:t>
            </w:r>
          </w:p>
          <w:p w14:paraId="291FC007" w14:textId="77777777" w:rsidR="00053088" w:rsidRPr="00153294" w:rsidRDefault="00053088" w:rsidP="00DF095C">
            <w:pPr>
              <w:pStyle w:val="ListParagraph"/>
              <w:widowControl w:val="0"/>
              <w:numPr>
                <w:ilvl w:val="0"/>
                <w:numId w:val="30"/>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komunikon qartë njohuritë muzikore, duke i lidhur ato me emocionet e këngëve që këndon; </w:t>
            </w:r>
          </w:p>
          <w:p w14:paraId="42169E97" w14:textId="77777777" w:rsidR="00053088" w:rsidRPr="00153294" w:rsidRDefault="00053088"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 </w:t>
            </w:r>
            <w:proofErr w:type="spellStart"/>
            <w:r w:rsidRPr="00153294">
              <w:rPr>
                <w:rFonts w:ascii="Times New Roman" w:eastAsia="Times New Roman" w:hAnsi="Times New Roman"/>
                <w:bCs/>
                <w:sz w:val="20"/>
                <w:szCs w:val="20"/>
                <w:lang w:val="sq-AL" w:eastAsia="sq-AL"/>
              </w:rPr>
              <w:t>performon</w:t>
            </w:r>
            <w:proofErr w:type="spellEnd"/>
            <w:r w:rsidRPr="00153294">
              <w:rPr>
                <w:rFonts w:ascii="Times New Roman" w:eastAsia="Times New Roman" w:hAnsi="Times New Roman"/>
                <w:bCs/>
                <w:sz w:val="20"/>
                <w:szCs w:val="20"/>
                <w:lang w:val="sq-AL" w:eastAsia="sq-AL"/>
              </w:rPr>
              <w:t xml:space="preserve">/interpreton këngët në </w:t>
            </w:r>
            <w:proofErr w:type="spellStart"/>
            <w:r w:rsidRPr="00153294">
              <w:rPr>
                <w:rFonts w:ascii="Times New Roman" w:eastAsia="Times New Roman" w:hAnsi="Times New Roman"/>
                <w:bCs/>
                <w:sz w:val="20"/>
                <w:szCs w:val="20"/>
                <w:lang w:val="sq-AL" w:eastAsia="sq-AL"/>
              </w:rPr>
              <w:t>eventet</w:t>
            </w:r>
            <w:proofErr w:type="spellEnd"/>
            <w:r w:rsidRPr="00153294">
              <w:rPr>
                <w:rFonts w:ascii="Times New Roman" w:eastAsia="Times New Roman" w:hAnsi="Times New Roman"/>
                <w:bCs/>
                <w:sz w:val="20"/>
                <w:szCs w:val="20"/>
                <w:lang w:val="sq-AL" w:eastAsia="sq-AL"/>
              </w:rPr>
              <w:t xml:space="preserve"> e klasës apo të shkollës; </w:t>
            </w:r>
          </w:p>
          <w:p w14:paraId="78CEDCB8" w14:textId="77777777" w:rsidR="00053088" w:rsidRPr="00153294" w:rsidRDefault="00053088" w:rsidP="00DF095C">
            <w:pPr>
              <w:pStyle w:val="ListParagraph"/>
              <w:numPr>
                <w:ilvl w:val="0"/>
                <w:numId w:val="30"/>
              </w:numPr>
              <w:spacing w:after="0" w:line="240" w:lineRule="auto"/>
              <w:rPr>
                <w:rFonts w:ascii="Times New Roman" w:eastAsia="Times New Roman" w:hAnsi="Times New Roman"/>
                <w:bCs/>
                <w:sz w:val="20"/>
                <w:szCs w:val="20"/>
                <w:lang w:val="sq-AL" w:eastAsia="sq-AL"/>
              </w:rPr>
            </w:pPr>
            <w:proofErr w:type="spellStart"/>
            <w:r w:rsidRPr="00153294">
              <w:rPr>
                <w:rFonts w:ascii="Times New Roman" w:hAnsi="Times New Roman"/>
                <w:bCs/>
                <w:sz w:val="20"/>
                <w:szCs w:val="20"/>
                <w:lang w:val="sq-AL"/>
              </w:rPr>
              <w:t>performon</w:t>
            </w:r>
            <w:proofErr w:type="spellEnd"/>
            <w:r w:rsidRPr="00153294">
              <w:rPr>
                <w:rFonts w:ascii="Times New Roman" w:hAnsi="Times New Roman"/>
                <w:bCs/>
                <w:sz w:val="20"/>
                <w:szCs w:val="20"/>
                <w:lang w:val="sq-AL"/>
              </w:rPr>
              <w:t xml:space="preserve"> / interpreton këngë të ndryshme me emocion; </w:t>
            </w:r>
          </w:p>
          <w:p w14:paraId="32F68531" w14:textId="77777777" w:rsidR="00053088" w:rsidRPr="00153294" w:rsidRDefault="00053088"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vlerëson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të tjerëve;</w:t>
            </w:r>
          </w:p>
          <w:p w14:paraId="36607681" w14:textId="77777777" w:rsidR="00053088" w:rsidRPr="00153294" w:rsidRDefault="00053088" w:rsidP="00DF095C">
            <w:pPr>
              <w:widowControl w:val="0"/>
              <w:numPr>
                <w:ilvl w:val="0"/>
                <w:numId w:val="30"/>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respekton mendimin e shokëve;</w:t>
            </w:r>
          </w:p>
          <w:p w14:paraId="2DAEF434" w14:textId="77777777" w:rsidR="00053088" w:rsidRPr="00153294" w:rsidRDefault="00053088" w:rsidP="00DF095C">
            <w:pPr>
              <w:widowControl w:val="0"/>
              <w:numPr>
                <w:ilvl w:val="0"/>
                <w:numId w:val="30"/>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merr pjesë në aktivitete të ndryshme brenda dhe jashtë shkollës.</w:t>
            </w:r>
            <w:r>
              <w:rPr>
                <w:rFonts w:ascii="Times New Roman" w:eastAsia="Times New Roman" w:hAnsi="Times New Roman"/>
                <w:bCs/>
                <w:sz w:val="20"/>
                <w:szCs w:val="20"/>
                <w:lang w:val="sq-AL" w:eastAsia="sq-AL"/>
              </w:rPr>
              <w:t xml:space="preserve"> </w:t>
            </w:r>
            <w:r>
              <w:rPr>
                <w:rFonts w:ascii="Times New Roman" w:hAnsi="Times New Roman"/>
                <w:bCs/>
                <w:sz w:val="20"/>
                <w:szCs w:val="20"/>
                <w:lang w:val="sq-AL"/>
              </w:rPr>
              <w:t>P</w:t>
            </w:r>
            <w:r w:rsidRPr="00153294">
              <w:rPr>
                <w:rFonts w:ascii="Times New Roman" w:hAnsi="Times New Roman"/>
                <w:bCs/>
                <w:sz w:val="20"/>
                <w:szCs w:val="20"/>
                <w:lang w:val="sq-AL"/>
              </w:rPr>
              <w:t xml:space="preserve">ërdor </w:t>
            </w:r>
            <w:r w:rsidRPr="00153294">
              <w:rPr>
                <w:rFonts w:ascii="Times New Roman" w:eastAsia="Times New Roman" w:hAnsi="Times New Roman"/>
                <w:bCs/>
                <w:sz w:val="20"/>
                <w:szCs w:val="20"/>
                <w:lang w:val="sq-AL" w:eastAsia="sq-AL"/>
              </w:rPr>
              <w:t>një fjalor të thjeshtë muzikor.</w:t>
            </w:r>
          </w:p>
          <w:p w14:paraId="2BDB315B" w14:textId="77777777" w:rsidR="00053088" w:rsidRPr="00153294" w:rsidRDefault="00053088" w:rsidP="00DF095C">
            <w:pPr>
              <w:pStyle w:val="ListParagraph"/>
              <w:numPr>
                <w:ilvl w:val="0"/>
                <w:numId w:val="3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përdor media (DVD, CD, magnetofon) për të reklamuar /prezantuar punën e vet.</w:t>
            </w:r>
          </w:p>
        </w:tc>
        <w:tc>
          <w:tcPr>
            <w:tcW w:w="6456" w:type="dxa"/>
          </w:tcPr>
          <w:p w14:paraId="130127F5"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2E66A8D0" w14:textId="77777777" w:rsidR="00053088" w:rsidRPr="00153294" w:rsidRDefault="00053088" w:rsidP="00E30CA7">
            <w:pPr>
              <w:spacing w:after="0" w:line="240" w:lineRule="auto"/>
              <w:rPr>
                <w:rFonts w:ascii="Times New Roman" w:hAnsi="Times New Roman"/>
                <w:sz w:val="20"/>
                <w:szCs w:val="20"/>
                <w:lang w:val="sq-AL"/>
              </w:rPr>
            </w:pPr>
          </w:p>
          <w:p w14:paraId="3366FFF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koncert</w:t>
            </w:r>
          </w:p>
          <w:p w14:paraId="1177713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grupi i këngëtarëve</w:t>
            </w:r>
          </w:p>
          <w:p w14:paraId="2E401351"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grupi recituesve</w:t>
            </w:r>
          </w:p>
          <w:p w14:paraId="6B31E250"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p>
        </w:tc>
      </w:tr>
      <w:tr w:rsidR="00053088" w:rsidRPr="00153294" w14:paraId="55608ED1" w14:textId="77777777" w:rsidTr="00B63670">
        <w:tc>
          <w:tcPr>
            <w:tcW w:w="5305" w:type="dxa"/>
            <w:gridSpan w:val="2"/>
          </w:tcPr>
          <w:p w14:paraId="451C391B"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6C7ABBB"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1514067E" w14:textId="77777777" w:rsidR="00053088" w:rsidRPr="00153294" w:rsidRDefault="0005308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materiale nga interneti</w:t>
            </w:r>
          </w:p>
          <w:p w14:paraId="3C49D648"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77AE5F12" w14:textId="77777777" w:rsidR="00053088" w:rsidRPr="00153294" w:rsidRDefault="0005308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6456" w:type="dxa"/>
          </w:tcPr>
          <w:p w14:paraId="77822A59"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79F9F6D" w14:textId="77777777" w:rsidR="00053088" w:rsidRPr="00153294" w:rsidRDefault="00053088"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Shkencat shoqërore dhe mjedisi: Historia dhe gjeografia</w:t>
            </w:r>
          </w:p>
          <w:p w14:paraId="21B4059F" w14:textId="77777777" w:rsidR="00053088" w:rsidRPr="00153294" w:rsidRDefault="00053088"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Artet: kërcimi</w:t>
            </w:r>
          </w:p>
          <w:p w14:paraId="12486341" w14:textId="77777777" w:rsidR="00053088" w:rsidRPr="00153294" w:rsidRDefault="00053088" w:rsidP="00DF095C">
            <w:pPr>
              <w:pStyle w:val="ListParagraph"/>
              <w:numPr>
                <w:ilvl w:val="0"/>
                <w:numId w:val="33"/>
              </w:numPr>
              <w:spacing w:after="0" w:line="240" w:lineRule="auto"/>
              <w:rPr>
                <w:rFonts w:ascii="Times New Roman" w:hAnsi="Times New Roman"/>
                <w:sz w:val="20"/>
                <w:szCs w:val="20"/>
                <w:lang w:val="sq-AL"/>
              </w:rPr>
            </w:pPr>
            <w:r w:rsidRPr="00153294">
              <w:rPr>
                <w:rFonts w:ascii="Times New Roman" w:hAnsi="Times New Roman"/>
                <w:sz w:val="20"/>
                <w:szCs w:val="20"/>
                <w:lang w:val="sq-AL"/>
              </w:rPr>
              <w:t>Gjuha dhe komun</w:t>
            </w:r>
            <w:r>
              <w:rPr>
                <w:rFonts w:ascii="Times New Roman" w:hAnsi="Times New Roman"/>
                <w:sz w:val="20"/>
                <w:szCs w:val="20"/>
                <w:lang w:val="sq-AL"/>
              </w:rPr>
              <w:t>i</w:t>
            </w:r>
            <w:r w:rsidRPr="00153294">
              <w:rPr>
                <w:rFonts w:ascii="Times New Roman" w:hAnsi="Times New Roman"/>
                <w:sz w:val="20"/>
                <w:szCs w:val="20"/>
                <w:lang w:val="sq-AL"/>
              </w:rPr>
              <w:t>kimi</w:t>
            </w:r>
          </w:p>
          <w:p w14:paraId="7E147AD1" w14:textId="77777777" w:rsidR="00053088" w:rsidRPr="00153294" w:rsidRDefault="00053088" w:rsidP="00E30CA7">
            <w:pPr>
              <w:spacing w:after="0" w:line="240" w:lineRule="auto"/>
              <w:rPr>
                <w:rFonts w:ascii="Times New Roman" w:hAnsi="Times New Roman"/>
                <w:b/>
                <w:sz w:val="20"/>
                <w:szCs w:val="20"/>
                <w:lang w:val="sq-AL"/>
              </w:rPr>
            </w:pPr>
          </w:p>
          <w:p w14:paraId="72B8ABB1" w14:textId="77777777" w:rsidR="00053088" w:rsidRPr="00153294" w:rsidRDefault="0005308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Lidhja me temat </w:t>
            </w:r>
            <w:proofErr w:type="spellStart"/>
            <w:r w:rsidRPr="00153294">
              <w:rPr>
                <w:rFonts w:ascii="Times New Roman" w:hAnsi="Times New Roman"/>
                <w:b/>
                <w:sz w:val="20"/>
                <w:szCs w:val="20"/>
                <w:lang w:val="sq-AL"/>
              </w:rPr>
              <w:t>ndërkurrikulare</w:t>
            </w:r>
            <w:proofErr w:type="spellEnd"/>
          </w:p>
          <w:p w14:paraId="319FAA99" w14:textId="77777777" w:rsidR="00053088" w:rsidRPr="00153294" w:rsidRDefault="00053088" w:rsidP="00E30CA7">
            <w:pPr>
              <w:pStyle w:val="ListParagraph"/>
              <w:spacing w:after="0" w:line="240" w:lineRule="auto"/>
              <w:ind w:left="360"/>
              <w:rPr>
                <w:rFonts w:ascii="Times New Roman" w:hAnsi="Times New Roman"/>
                <w:sz w:val="20"/>
                <w:szCs w:val="20"/>
                <w:lang w:val="sq-AL"/>
              </w:rPr>
            </w:pPr>
            <w:r w:rsidRPr="00153294">
              <w:rPr>
                <w:rFonts w:ascii="Times New Roman" w:hAnsi="Times New Roman"/>
                <w:sz w:val="20"/>
                <w:szCs w:val="20"/>
                <w:lang w:val="sq-AL"/>
              </w:rPr>
              <w:t>Të njohim kultur</w:t>
            </w:r>
            <w:r>
              <w:rPr>
                <w:rFonts w:ascii="Times New Roman" w:hAnsi="Times New Roman"/>
                <w:sz w:val="20"/>
                <w:szCs w:val="20"/>
                <w:lang w:val="sq-AL"/>
              </w:rPr>
              <w:t>ën</w:t>
            </w:r>
            <w:r w:rsidRPr="00153294">
              <w:rPr>
                <w:rFonts w:ascii="Times New Roman" w:hAnsi="Times New Roman"/>
                <w:sz w:val="20"/>
                <w:szCs w:val="20"/>
                <w:lang w:val="sq-AL"/>
              </w:rPr>
              <w:t xml:space="preserve"> e njëri</w:t>
            </w:r>
            <w:r>
              <w:rPr>
                <w:rFonts w:ascii="Times New Roman" w:hAnsi="Times New Roman"/>
                <w:sz w:val="20"/>
                <w:szCs w:val="20"/>
                <w:lang w:val="sq-AL"/>
              </w:rPr>
              <w:t>-</w:t>
            </w:r>
            <w:r w:rsidRPr="00153294">
              <w:rPr>
                <w:rFonts w:ascii="Times New Roman" w:hAnsi="Times New Roman"/>
                <w:sz w:val="20"/>
                <w:szCs w:val="20"/>
                <w:lang w:val="sq-AL"/>
              </w:rPr>
              <w:t>tjetrit dhe int</w:t>
            </w:r>
            <w:r>
              <w:rPr>
                <w:rFonts w:ascii="Times New Roman" w:hAnsi="Times New Roman"/>
                <w:sz w:val="20"/>
                <w:szCs w:val="20"/>
                <w:lang w:val="sq-AL"/>
              </w:rPr>
              <w:t>e</w:t>
            </w:r>
            <w:r w:rsidRPr="00153294">
              <w:rPr>
                <w:rFonts w:ascii="Times New Roman" w:hAnsi="Times New Roman"/>
                <w:sz w:val="20"/>
                <w:szCs w:val="20"/>
                <w:lang w:val="sq-AL"/>
              </w:rPr>
              <w:t>rpretojmë bukur.</w:t>
            </w:r>
          </w:p>
        </w:tc>
      </w:tr>
      <w:tr w:rsidR="00053088" w:rsidRPr="00153294" w14:paraId="4B76F6CC" w14:textId="77777777" w:rsidTr="00B63670">
        <w:tc>
          <w:tcPr>
            <w:tcW w:w="11761" w:type="dxa"/>
            <w:gridSpan w:val="3"/>
            <w:shd w:val="clear" w:color="auto" w:fill="C6D9F1"/>
          </w:tcPr>
          <w:p w14:paraId="7453BC98" w14:textId="77777777" w:rsidR="00053088" w:rsidRPr="00153294" w:rsidRDefault="0005308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53088" w:rsidRPr="00153294" w14:paraId="21F0A494" w14:textId="77777777" w:rsidTr="00B63670">
        <w:trPr>
          <w:trHeight w:val="1880"/>
        </w:trPr>
        <w:tc>
          <w:tcPr>
            <w:tcW w:w="11761" w:type="dxa"/>
            <w:gridSpan w:val="3"/>
          </w:tcPr>
          <w:p w14:paraId="2DE6D963"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Ndarja e grupeve dhe ndarja e detyrave</w:t>
            </w:r>
          </w:p>
          <w:p w14:paraId="0C2E6650"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bën prezantimin e temës që në fillim të orëve të para: Përgatitja e një koncerti. </w:t>
            </w:r>
          </w:p>
          <w:p w14:paraId="6B17B924"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 pas jep katër </w:t>
            </w:r>
            <w:proofErr w:type="spellStart"/>
            <w:r w:rsidRPr="00153294">
              <w:rPr>
                <w:rFonts w:ascii="Times New Roman" w:hAnsi="Times New Roman"/>
                <w:sz w:val="20"/>
                <w:szCs w:val="20"/>
                <w:lang w:val="sq-AL"/>
              </w:rPr>
              <w:t>nëntema</w:t>
            </w:r>
            <w:proofErr w:type="spellEnd"/>
            <w:r w:rsidRPr="00153294">
              <w:rPr>
                <w:rFonts w:ascii="Times New Roman" w:hAnsi="Times New Roman"/>
                <w:sz w:val="20"/>
                <w:szCs w:val="20"/>
                <w:lang w:val="sq-AL"/>
              </w:rPr>
              <w:t xml:space="preserve"> të cilat do të zhvillohen nga nxënësit në grupe të veçanta, ku në secilin grup nxënësit zhvillojnë aftësitë më të mira të tyre.</w:t>
            </w:r>
          </w:p>
          <w:p w14:paraId="08268F1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Grupet punojnë secili në mënyrë të pavarur, duke zgjedhur vetë materialet dhe mjetet për të realizuar detyrën e ngarkuar.</w:t>
            </w:r>
          </w:p>
          <w:p w14:paraId="4A4D413F"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Grupet e nxënësve prezantojnë produktet e realizuara në fund të tremujorit.</w:t>
            </w:r>
          </w:p>
          <w:p w14:paraId="10CCF571"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vlerësojnë vetë punën e arritur nga secili grup.</w:t>
            </w:r>
          </w:p>
        </w:tc>
      </w:tr>
      <w:tr w:rsidR="00053088" w:rsidRPr="00153294" w14:paraId="585F157F" w14:textId="77777777" w:rsidTr="00B63670">
        <w:tc>
          <w:tcPr>
            <w:tcW w:w="11761" w:type="dxa"/>
            <w:gridSpan w:val="3"/>
          </w:tcPr>
          <w:p w14:paraId="27E681E8" w14:textId="77777777" w:rsidR="00053088" w:rsidRPr="00153294" w:rsidRDefault="0005308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51126757"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4A134813"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punojnë në grup.</w:t>
            </w:r>
          </w:p>
          <w:p w14:paraId="60C0E814"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 respektojnë mendimin e njërit –tjetrit gjatë punës.</w:t>
            </w:r>
          </w:p>
          <w:p w14:paraId="639425AC"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sipas tematikës së caktuar dhe prezantojnë atë.</w:t>
            </w:r>
          </w:p>
          <w:p w14:paraId="45763297"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p>
          <w:p w14:paraId="627FB567" w14:textId="77777777" w:rsidR="00053088" w:rsidRPr="00153294" w:rsidRDefault="0005308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Produktet e krijuara të nxënësve ruhen në dosjen e tyre.</w:t>
            </w:r>
          </w:p>
        </w:tc>
      </w:tr>
      <w:tr w:rsidR="00053088" w:rsidRPr="00153294" w14:paraId="7E8A6E14" w14:textId="77777777" w:rsidTr="00B63670">
        <w:tc>
          <w:tcPr>
            <w:tcW w:w="11761" w:type="dxa"/>
            <w:gridSpan w:val="3"/>
          </w:tcPr>
          <w:p w14:paraId="52C88440" w14:textId="77777777" w:rsidR="00053088" w:rsidRPr="00153294" w:rsidRDefault="00053088" w:rsidP="00E30CA7">
            <w:pPr>
              <w:spacing w:after="0" w:line="240" w:lineRule="auto"/>
              <w:rPr>
                <w:rFonts w:ascii="Times New Roman" w:eastAsia="Calibri" w:hAnsi="Times New Roman"/>
                <w:sz w:val="20"/>
                <w:szCs w:val="20"/>
                <w:lang w:val="sq-AL"/>
              </w:rPr>
            </w:pPr>
            <w:r w:rsidRPr="00153294">
              <w:rPr>
                <w:rFonts w:ascii="Times New Roman" w:hAnsi="Times New Roman"/>
                <w:b/>
                <w:i/>
                <w:sz w:val="20"/>
                <w:szCs w:val="20"/>
                <w:lang w:val="sq-AL"/>
              </w:rPr>
              <w:lastRenderedPageBreak/>
              <w:t xml:space="preserve">Vlerësimi </w:t>
            </w:r>
          </w:p>
          <w:p w14:paraId="7186604A" w14:textId="77777777" w:rsidR="00053088" w:rsidRPr="00153294" w:rsidRDefault="0005308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Vlerësimi i nxënësit do të kryhet për:</w:t>
            </w:r>
          </w:p>
          <w:p w14:paraId="4B28FD4E" w14:textId="77777777" w:rsidR="00053088" w:rsidRPr="00153294" w:rsidRDefault="00053088" w:rsidP="00DF095C">
            <w:pPr>
              <w:pStyle w:val="ListParagraph"/>
              <w:numPr>
                <w:ilvl w:val="0"/>
                <w:numId w:val="36"/>
              </w:numPr>
              <w:spacing w:after="0" w:line="240" w:lineRule="auto"/>
              <w:rPr>
                <w:rFonts w:ascii="Times New Roman" w:hAnsi="Times New Roman"/>
                <w:sz w:val="20"/>
                <w:szCs w:val="20"/>
                <w:lang w:val="sq-AL"/>
              </w:rPr>
            </w:pPr>
            <w:r w:rsidRPr="00153294">
              <w:rPr>
                <w:rFonts w:ascii="Times New Roman" w:hAnsi="Times New Roman"/>
                <w:sz w:val="20"/>
                <w:szCs w:val="20"/>
                <w:lang w:val="sq-AL"/>
              </w:rPr>
              <w:t>-  për pjesëmarrjen në mënyrë aktive gjatë krijimit muzikor dhe çështje të tjera lidhur me projektin.</w:t>
            </w:r>
          </w:p>
        </w:tc>
      </w:tr>
    </w:tbl>
    <w:p w14:paraId="1FADDFD1" w14:textId="77777777" w:rsidR="00053088" w:rsidRPr="00153294" w:rsidRDefault="00053088" w:rsidP="00053088">
      <w:pPr>
        <w:spacing w:line="360" w:lineRule="auto"/>
        <w:rPr>
          <w:lang w:val="sq-AL"/>
        </w:rPr>
      </w:pPr>
    </w:p>
    <w:p w14:paraId="6C7013CA" w14:textId="77777777" w:rsidR="00053088" w:rsidRPr="00153294" w:rsidRDefault="00053088" w:rsidP="00053088">
      <w:pPr>
        <w:spacing w:after="0" w:line="360" w:lineRule="auto"/>
        <w:jc w:val="both"/>
        <w:rPr>
          <w:rFonts w:ascii="Times New Roman" w:hAnsi="Times New Roman"/>
          <w:b/>
          <w:sz w:val="24"/>
          <w:szCs w:val="24"/>
          <w:lang w:val="sq-AL"/>
        </w:rPr>
      </w:pPr>
    </w:p>
    <w:p w14:paraId="22B4156F" w14:textId="77777777" w:rsidR="00053088" w:rsidRPr="00153294" w:rsidRDefault="00053088" w:rsidP="00053088">
      <w:pPr>
        <w:spacing w:after="0" w:line="360" w:lineRule="auto"/>
        <w:jc w:val="both"/>
        <w:rPr>
          <w:rFonts w:ascii="Times New Roman" w:hAnsi="Times New Roman"/>
          <w:b/>
          <w:sz w:val="24"/>
          <w:szCs w:val="24"/>
          <w:lang w:val="sq-AL"/>
        </w:rPr>
      </w:pPr>
    </w:p>
    <w:p w14:paraId="71A71046" w14:textId="77777777" w:rsidR="00053088" w:rsidRPr="00153294" w:rsidRDefault="00053088" w:rsidP="00053088">
      <w:pPr>
        <w:spacing w:after="0" w:line="360" w:lineRule="auto"/>
        <w:jc w:val="both"/>
        <w:rPr>
          <w:rFonts w:ascii="Times New Roman" w:hAnsi="Times New Roman"/>
          <w:b/>
          <w:sz w:val="24"/>
          <w:szCs w:val="24"/>
          <w:lang w:val="sq-AL"/>
        </w:rPr>
      </w:pPr>
    </w:p>
    <w:p w14:paraId="31283C2D" w14:textId="77777777" w:rsidR="00750AA2" w:rsidRPr="00153294" w:rsidRDefault="00750AA2" w:rsidP="00053088">
      <w:pPr>
        <w:spacing w:after="0" w:line="360" w:lineRule="auto"/>
        <w:jc w:val="both"/>
        <w:rPr>
          <w:rFonts w:ascii="Times New Roman" w:hAnsi="Times New Roman"/>
          <w:b/>
          <w:sz w:val="24"/>
          <w:szCs w:val="24"/>
          <w:lang w:val="sq-AL"/>
        </w:rPr>
      </w:pPr>
    </w:p>
    <w:p w14:paraId="6F994FCE" w14:textId="77777777" w:rsidR="007655E0" w:rsidRDefault="007655E0" w:rsidP="007655E0">
      <w:pPr>
        <w:spacing w:after="0" w:line="360" w:lineRule="auto"/>
        <w:jc w:val="both"/>
        <w:rPr>
          <w:rFonts w:ascii="Times New Roman" w:hAnsi="Times New Roman"/>
          <w:sz w:val="24"/>
          <w:szCs w:val="24"/>
          <w:lang w:val="sq-AL"/>
        </w:rPr>
      </w:pPr>
    </w:p>
    <w:p w14:paraId="67977A49" w14:textId="77777777" w:rsidR="007655E0" w:rsidRDefault="007655E0" w:rsidP="00DF095C">
      <w:pPr>
        <w:pStyle w:val="ListParagraph"/>
        <w:numPr>
          <w:ilvl w:val="1"/>
          <w:numId w:val="5"/>
        </w:numPr>
        <w:spacing w:after="0" w:line="360" w:lineRule="auto"/>
        <w:jc w:val="both"/>
        <w:rPr>
          <w:rFonts w:ascii="Times" w:hAnsi="Times"/>
          <w:b/>
          <w:bCs/>
          <w:sz w:val="20"/>
          <w:szCs w:val="20"/>
          <w:lang w:val="en-GB"/>
        </w:rPr>
      </w:pPr>
      <w:proofErr w:type="gramStart"/>
      <w:r w:rsidRPr="003B7961">
        <w:rPr>
          <w:rFonts w:ascii="Times" w:hAnsi="Times"/>
          <w:b/>
          <w:bCs/>
          <w:sz w:val="20"/>
          <w:szCs w:val="20"/>
          <w:lang w:val="en-GB"/>
        </w:rPr>
        <w:t>PLANIFIKIMI  -</w:t>
      </w:r>
      <w:proofErr w:type="gramEnd"/>
      <w:r w:rsidRPr="003B7961">
        <w:rPr>
          <w:rFonts w:ascii="Times" w:hAnsi="Times"/>
          <w:b/>
          <w:bCs/>
          <w:sz w:val="20"/>
          <w:szCs w:val="20"/>
          <w:lang w:val="en-GB"/>
        </w:rPr>
        <w:t xml:space="preserve"> PERIUDHA I</w:t>
      </w:r>
      <w:r>
        <w:rPr>
          <w:rFonts w:ascii="Times" w:hAnsi="Times"/>
          <w:b/>
          <w:bCs/>
          <w:sz w:val="20"/>
          <w:szCs w:val="20"/>
          <w:lang w:val="en-GB"/>
        </w:rPr>
        <w:t>II</w:t>
      </w:r>
      <w:r w:rsidRPr="003B7961">
        <w:rPr>
          <w:rFonts w:ascii="Times" w:hAnsi="Times"/>
          <w:b/>
          <w:bCs/>
          <w:sz w:val="20"/>
          <w:szCs w:val="20"/>
          <w:lang w:val="en-GB"/>
        </w:rPr>
        <w:t xml:space="preserve">: </w:t>
      </w:r>
      <w:r>
        <w:rPr>
          <w:rFonts w:ascii="Times" w:hAnsi="Times"/>
          <w:b/>
          <w:bCs/>
          <w:sz w:val="20"/>
          <w:szCs w:val="20"/>
          <w:lang w:val="en-GB"/>
        </w:rPr>
        <w:t xml:space="preserve">PRILL </w:t>
      </w:r>
      <w:r w:rsidR="00074150">
        <w:rPr>
          <w:rFonts w:ascii="Times" w:hAnsi="Times"/>
          <w:b/>
          <w:bCs/>
          <w:sz w:val="20"/>
          <w:szCs w:val="20"/>
          <w:lang w:val="en-GB"/>
        </w:rPr>
        <w:t>–</w:t>
      </w:r>
      <w:r>
        <w:rPr>
          <w:rFonts w:ascii="Times" w:hAnsi="Times"/>
          <w:b/>
          <w:bCs/>
          <w:sz w:val="20"/>
          <w:szCs w:val="20"/>
          <w:lang w:val="en-GB"/>
        </w:rPr>
        <w:t xml:space="preserve"> QERS</w:t>
      </w:r>
      <w:r w:rsidR="002C0019">
        <w:rPr>
          <w:rFonts w:ascii="Times" w:hAnsi="Times"/>
          <w:b/>
          <w:bCs/>
          <w:sz w:val="20"/>
          <w:szCs w:val="20"/>
          <w:lang w:val="en-GB"/>
        </w:rPr>
        <w:t>H</w:t>
      </w:r>
      <w:r>
        <w:rPr>
          <w:rFonts w:ascii="Times" w:hAnsi="Times"/>
          <w:b/>
          <w:bCs/>
          <w:sz w:val="20"/>
          <w:szCs w:val="20"/>
          <w:lang w:val="en-GB"/>
        </w:rPr>
        <w:t>OR</w:t>
      </w:r>
    </w:p>
    <w:p w14:paraId="393B2474" w14:textId="77777777" w:rsidR="00074150" w:rsidRPr="003B7961" w:rsidRDefault="00074150" w:rsidP="00074150">
      <w:pPr>
        <w:pStyle w:val="ListParagraph"/>
        <w:spacing w:after="0" w:line="360" w:lineRule="auto"/>
        <w:ind w:left="360"/>
        <w:jc w:val="both"/>
        <w:rPr>
          <w:rFonts w:ascii="Times" w:hAnsi="Times"/>
          <w:b/>
          <w:bCs/>
          <w:sz w:val="20"/>
          <w:szCs w:val="20"/>
          <w:lang w:val="en-GB"/>
        </w:rPr>
      </w:pPr>
    </w:p>
    <w:p w14:paraId="2CF23921" w14:textId="77777777" w:rsidR="007655E0" w:rsidRPr="003B7961" w:rsidRDefault="007655E0" w:rsidP="007655E0">
      <w:pPr>
        <w:autoSpaceDE w:val="0"/>
        <w:autoSpaceDN w:val="0"/>
        <w:adjustRightInd w:val="0"/>
        <w:spacing w:after="0" w:line="240" w:lineRule="auto"/>
        <w:rPr>
          <w:rFonts w:ascii="Times" w:hAnsi="Times"/>
          <w:sz w:val="20"/>
          <w:szCs w:val="20"/>
          <w:lang w:val="en-GB"/>
        </w:rPr>
      </w:pP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speci</w:t>
      </w:r>
      <w:r w:rsidRPr="003B7961">
        <w:rPr>
          <w:rFonts w:ascii="Times" w:hAnsi="Times" w:cs="ÍMÖu'3"/>
          <w:sz w:val="20"/>
          <w:szCs w:val="20"/>
          <w:lang w:val="en-GB"/>
        </w:rPr>
        <w:t>fi</w:t>
      </w:r>
      <w:r w:rsidRPr="003B7961">
        <w:rPr>
          <w:rFonts w:ascii="Times" w:hAnsi="Times"/>
          <w:sz w:val="20"/>
          <w:szCs w:val="20"/>
          <w:lang w:val="en-GB"/>
        </w:rPr>
        <w:t>kën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ka </w:t>
      </w:r>
      <w:proofErr w:type="spellStart"/>
      <w:r w:rsidRPr="003B7961">
        <w:rPr>
          <w:rFonts w:ascii="Times" w:hAnsi="Times"/>
          <w:sz w:val="20"/>
          <w:szCs w:val="20"/>
          <w:lang w:val="en-GB"/>
        </w:rPr>
        <w:t>kjo</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lëndë</w:t>
      </w:r>
      <w:proofErr w:type="spellEnd"/>
      <w:r w:rsidRPr="003B7961">
        <w:rPr>
          <w:rFonts w:ascii="Times" w:hAnsi="Times"/>
          <w:sz w:val="20"/>
          <w:szCs w:val="20"/>
          <w:lang w:val="en-GB"/>
        </w:rPr>
        <w:t xml:space="preserve"> d.m.th. </w:t>
      </w:r>
      <w:proofErr w:type="spellStart"/>
      <w:r w:rsidRPr="003B7961">
        <w:rPr>
          <w:rFonts w:ascii="Times" w:hAnsi="Times"/>
          <w:sz w:val="20"/>
          <w:szCs w:val="20"/>
          <w:lang w:val="en-GB"/>
        </w:rPr>
        <w:t>të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ndërthurjes</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së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tematikave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përshkrimi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tyre </w:t>
      </w:r>
      <w:proofErr w:type="spellStart"/>
      <w:r w:rsidRPr="003B7961">
        <w:rPr>
          <w:rFonts w:ascii="Times" w:hAnsi="Times"/>
          <w:sz w:val="20"/>
          <w:szCs w:val="20"/>
          <w:lang w:val="en-GB"/>
        </w:rPr>
        <w:t>dhe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i</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kompetencave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lëndore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bëhet</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gjithmonë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bazuar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në</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gamën</w:t>
      </w:r>
      <w:proofErr w:type="spellEnd"/>
      <w:r w:rsidRPr="003B7961">
        <w:rPr>
          <w:rFonts w:ascii="Times" w:hAnsi="Times"/>
          <w:sz w:val="20"/>
          <w:szCs w:val="20"/>
          <w:lang w:val="en-GB"/>
        </w:rPr>
        <w:t xml:space="preserve"> e </w:t>
      </w:r>
      <w:proofErr w:type="spellStart"/>
      <w:r w:rsidRPr="003B7961">
        <w:rPr>
          <w:rFonts w:ascii="Times" w:hAnsi="Times"/>
          <w:sz w:val="20"/>
          <w:szCs w:val="20"/>
          <w:lang w:val="en-GB"/>
        </w:rPr>
        <w:t>njohurive</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që</w:t>
      </w:r>
      <w:proofErr w:type="spellEnd"/>
      <w:r w:rsidRPr="003B7961">
        <w:rPr>
          <w:rFonts w:ascii="Times" w:hAnsi="Times"/>
          <w:sz w:val="20"/>
          <w:szCs w:val="20"/>
          <w:lang w:val="en-GB"/>
        </w:rPr>
        <w:t xml:space="preserve"> do </w:t>
      </w:r>
      <w:proofErr w:type="spellStart"/>
      <w:r w:rsidRPr="003B7961">
        <w:rPr>
          <w:rFonts w:ascii="Times" w:hAnsi="Times"/>
          <w:sz w:val="20"/>
          <w:szCs w:val="20"/>
          <w:lang w:val="en-GB"/>
        </w:rPr>
        <w:t>t’u</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jepen</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nxënësve</w:t>
      </w:r>
      <w:proofErr w:type="spellEnd"/>
      <w:r w:rsidRPr="003B7961">
        <w:rPr>
          <w:rFonts w:ascii="Times" w:hAnsi="Times"/>
          <w:sz w:val="20"/>
          <w:szCs w:val="20"/>
          <w:lang w:val="en-GB"/>
        </w:rPr>
        <w:t xml:space="preserve">/eve </w:t>
      </w:r>
      <w:proofErr w:type="spellStart"/>
      <w:r w:rsidRPr="003B7961">
        <w:rPr>
          <w:rFonts w:ascii="Times" w:hAnsi="Times"/>
          <w:sz w:val="20"/>
          <w:szCs w:val="20"/>
          <w:lang w:val="en-GB"/>
        </w:rPr>
        <w:t>për</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çdo</w:t>
      </w:r>
      <w:proofErr w:type="spellEnd"/>
      <w:r w:rsidRPr="003B7961">
        <w:rPr>
          <w:rFonts w:ascii="Times" w:hAnsi="Times"/>
          <w:sz w:val="20"/>
          <w:szCs w:val="20"/>
          <w:lang w:val="en-GB"/>
        </w:rPr>
        <w:t xml:space="preserve"> </w:t>
      </w:r>
      <w:proofErr w:type="spellStart"/>
      <w:r w:rsidRPr="003B7961">
        <w:rPr>
          <w:rFonts w:ascii="Times" w:hAnsi="Times"/>
          <w:sz w:val="20"/>
          <w:szCs w:val="20"/>
          <w:lang w:val="en-GB"/>
        </w:rPr>
        <w:t>periudhë</w:t>
      </w:r>
      <w:proofErr w:type="spellEnd"/>
      <w:r w:rsidRPr="003B7961">
        <w:rPr>
          <w:rFonts w:ascii="Times" w:hAnsi="Times"/>
          <w:sz w:val="20"/>
          <w:szCs w:val="20"/>
          <w:lang w:val="en-GB"/>
        </w:rPr>
        <w:t>.</w:t>
      </w:r>
    </w:p>
    <w:p w14:paraId="6386694C" w14:textId="77777777" w:rsidR="007655E0" w:rsidRPr="003B7961" w:rsidRDefault="007655E0" w:rsidP="007655E0">
      <w:pPr>
        <w:autoSpaceDE w:val="0"/>
        <w:autoSpaceDN w:val="0"/>
        <w:adjustRightInd w:val="0"/>
        <w:spacing w:after="0" w:line="240" w:lineRule="auto"/>
        <w:rPr>
          <w:rFonts w:ascii="Times" w:hAnsi="Times"/>
          <w:sz w:val="20"/>
          <w:szCs w:val="20"/>
          <w:lang w:val="en-GB"/>
        </w:rPr>
      </w:pPr>
    </w:p>
    <w:tbl>
      <w:tblPr>
        <w:tblStyle w:val="TableGrid"/>
        <w:tblW w:w="0" w:type="auto"/>
        <w:tblLook w:val="04A0" w:firstRow="1" w:lastRow="0" w:firstColumn="1" w:lastColumn="0" w:noHBand="0" w:noVBand="1"/>
      </w:tblPr>
      <w:tblGrid>
        <w:gridCol w:w="11510"/>
      </w:tblGrid>
      <w:tr w:rsidR="007655E0" w:rsidRPr="003B7961" w14:paraId="475A55A9" w14:textId="77777777" w:rsidTr="00E30CA7">
        <w:tc>
          <w:tcPr>
            <w:tcW w:w="11510" w:type="dxa"/>
          </w:tcPr>
          <w:p w14:paraId="36827F4C" w14:textId="77777777" w:rsidR="009E7D71" w:rsidRPr="00750AA2" w:rsidRDefault="007655E0" w:rsidP="00750AA2">
            <w:pPr>
              <w:jc w:val="center"/>
              <w:rPr>
                <w:rFonts w:ascii="Times" w:hAnsi="Times"/>
                <w:b/>
                <w:bCs/>
                <w:sz w:val="20"/>
                <w:szCs w:val="20"/>
              </w:rPr>
            </w:pPr>
            <w:proofErr w:type="spellStart"/>
            <w:r w:rsidRPr="003B7961">
              <w:rPr>
                <w:rFonts w:ascii="Times" w:hAnsi="Times"/>
                <w:b/>
                <w:bCs/>
                <w:sz w:val="20"/>
                <w:szCs w:val="20"/>
              </w:rPr>
              <w:t>Rezultatet</w:t>
            </w:r>
            <w:proofErr w:type="spellEnd"/>
            <w:r w:rsidRPr="003B7961">
              <w:rPr>
                <w:rFonts w:ascii="Times" w:hAnsi="Times"/>
                <w:b/>
                <w:bCs/>
                <w:sz w:val="20"/>
                <w:szCs w:val="20"/>
              </w:rPr>
              <w:t xml:space="preserve"> e </w:t>
            </w:r>
            <w:proofErr w:type="spellStart"/>
            <w:r w:rsidRPr="003B7961">
              <w:rPr>
                <w:rFonts w:ascii="Times" w:hAnsi="Times"/>
                <w:b/>
                <w:bCs/>
                <w:sz w:val="20"/>
                <w:szCs w:val="20"/>
              </w:rPr>
              <w:t>të</w:t>
            </w:r>
            <w:proofErr w:type="spellEnd"/>
            <w:r w:rsidRPr="003B7961">
              <w:rPr>
                <w:rFonts w:ascii="Times" w:hAnsi="Times"/>
                <w:b/>
                <w:bCs/>
                <w:sz w:val="20"/>
                <w:szCs w:val="20"/>
              </w:rPr>
              <w:t xml:space="preserve"> </w:t>
            </w:r>
            <w:proofErr w:type="spellStart"/>
            <w:r w:rsidRPr="003B7961">
              <w:rPr>
                <w:rFonts w:ascii="Times" w:hAnsi="Times"/>
                <w:b/>
                <w:bCs/>
                <w:sz w:val="20"/>
                <w:szCs w:val="20"/>
              </w:rPr>
              <w:t>nxënit</w:t>
            </w:r>
            <w:proofErr w:type="spellEnd"/>
            <w:r w:rsidRPr="003B7961">
              <w:rPr>
                <w:rFonts w:ascii="Times" w:hAnsi="Times"/>
                <w:b/>
                <w:bCs/>
                <w:sz w:val="20"/>
                <w:szCs w:val="20"/>
              </w:rPr>
              <w:t xml:space="preserve"> </w:t>
            </w:r>
            <w:proofErr w:type="spellStart"/>
            <w:r w:rsidRPr="003B7961">
              <w:rPr>
                <w:rFonts w:ascii="Times" w:hAnsi="Times"/>
                <w:b/>
                <w:bCs/>
                <w:sz w:val="20"/>
                <w:szCs w:val="20"/>
              </w:rPr>
              <w:t>sipas</w:t>
            </w:r>
            <w:proofErr w:type="spellEnd"/>
            <w:r w:rsidRPr="003B7961">
              <w:rPr>
                <w:rFonts w:ascii="Times" w:hAnsi="Times"/>
                <w:b/>
                <w:bCs/>
                <w:sz w:val="20"/>
                <w:szCs w:val="20"/>
              </w:rPr>
              <w:t xml:space="preserve"> </w:t>
            </w:r>
            <w:proofErr w:type="spellStart"/>
            <w:r w:rsidRPr="003B7961">
              <w:rPr>
                <w:rFonts w:ascii="Times" w:hAnsi="Times"/>
                <w:b/>
                <w:bCs/>
                <w:sz w:val="20"/>
                <w:szCs w:val="20"/>
              </w:rPr>
              <w:t>kompetencave</w:t>
            </w:r>
            <w:proofErr w:type="spellEnd"/>
            <w:r w:rsidRPr="003B7961">
              <w:rPr>
                <w:rFonts w:ascii="Times" w:hAnsi="Times"/>
                <w:b/>
                <w:bCs/>
                <w:sz w:val="20"/>
                <w:szCs w:val="20"/>
              </w:rPr>
              <w:t xml:space="preserve"> </w:t>
            </w:r>
            <w:proofErr w:type="spellStart"/>
            <w:r w:rsidRPr="003B7961">
              <w:rPr>
                <w:rFonts w:ascii="Times" w:hAnsi="Times"/>
                <w:b/>
                <w:bCs/>
                <w:sz w:val="20"/>
                <w:szCs w:val="20"/>
              </w:rPr>
              <w:t>kyçe</w:t>
            </w:r>
            <w:proofErr w:type="spellEnd"/>
          </w:p>
        </w:tc>
      </w:tr>
      <w:tr w:rsidR="00750AA2" w:rsidRPr="003B7961" w14:paraId="24BE6F8E" w14:textId="77777777" w:rsidTr="00E30CA7">
        <w:tc>
          <w:tcPr>
            <w:tcW w:w="11510" w:type="dxa"/>
          </w:tcPr>
          <w:p w14:paraId="6F950012" w14:textId="77777777" w:rsidR="00750AA2" w:rsidRPr="003B7961" w:rsidRDefault="00750AA2" w:rsidP="00750AA2">
            <w:pPr>
              <w:jc w:val="both"/>
              <w:rPr>
                <w:rFonts w:ascii="Times" w:hAnsi="Times"/>
                <w:b/>
                <w:bCs/>
                <w:i/>
                <w:iCs/>
                <w:color w:val="000000" w:themeColor="text1"/>
                <w:sz w:val="20"/>
                <w:szCs w:val="20"/>
              </w:rPr>
            </w:pPr>
            <w:proofErr w:type="spellStart"/>
            <w:r w:rsidRPr="003B7961">
              <w:rPr>
                <w:rFonts w:ascii="Times" w:hAnsi="Times"/>
                <w:b/>
                <w:bCs/>
                <w:i/>
                <w:iCs/>
                <w:color w:val="000000" w:themeColor="text1"/>
                <w:sz w:val="20"/>
                <w:szCs w:val="20"/>
              </w:rPr>
              <w:t>Kompetenca</w:t>
            </w:r>
            <w:proofErr w:type="spellEnd"/>
            <w:r w:rsidRPr="003B7961">
              <w:rPr>
                <w:rFonts w:ascii="Times" w:hAnsi="Times"/>
                <w:b/>
                <w:bCs/>
                <w:i/>
                <w:iCs/>
                <w:color w:val="000000" w:themeColor="text1"/>
                <w:sz w:val="20"/>
                <w:szCs w:val="20"/>
              </w:rPr>
              <w:t xml:space="preserve"> e </w:t>
            </w:r>
            <w:proofErr w:type="spellStart"/>
            <w:r w:rsidRPr="003B7961">
              <w:rPr>
                <w:rFonts w:ascii="Times" w:hAnsi="Times"/>
                <w:b/>
                <w:bCs/>
                <w:i/>
                <w:iCs/>
                <w:color w:val="000000" w:themeColor="text1"/>
                <w:sz w:val="20"/>
                <w:szCs w:val="20"/>
              </w:rPr>
              <w:t>komunikimit</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në</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gjuhën</w:t>
            </w:r>
            <w:proofErr w:type="spellEnd"/>
            <w:r w:rsidRPr="003B7961">
              <w:rPr>
                <w:rFonts w:ascii="Times" w:hAnsi="Times"/>
                <w:b/>
                <w:bCs/>
                <w:i/>
                <w:iCs/>
                <w:color w:val="000000" w:themeColor="text1"/>
                <w:sz w:val="20"/>
                <w:szCs w:val="20"/>
              </w:rPr>
              <w:t xml:space="preserve"> </w:t>
            </w:r>
            <w:proofErr w:type="spellStart"/>
            <w:r w:rsidRPr="003B7961">
              <w:rPr>
                <w:rFonts w:ascii="Times" w:hAnsi="Times"/>
                <w:b/>
                <w:bCs/>
                <w:i/>
                <w:iCs/>
                <w:color w:val="000000" w:themeColor="text1"/>
                <w:sz w:val="20"/>
                <w:szCs w:val="20"/>
              </w:rPr>
              <w:t>amtare</w:t>
            </w:r>
            <w:proofErr w:type="spellEnd"/>
          </w:p>
          <w:p w14:paraId="42309DE9" w14:textId="77777777" w:rsidR="00750AA2" w:rsidRPr="00063EAB"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color w:val="000000" w:themeColor="text1"/>
                <w:sz w:val="20"/>
                <w:szCs w:val="20"/>
              </w:rPr>
            </w:pPr>
            <w:proofErr w:type="spellStart"/>
            <w:r w:rsidRPr="00063EAB">
              <w:rPr>
                <w:rFonts w:ascii="Times" w:eastAsia="Times New Roman" w:hAnsi="Times"/>
                <w:color w:val="000000" w:themeColor="text1"/>
                <w:sz w:val="20"/>
                <w:szCs w:val="20"/>
              </w:rPr>
              <w:t>merr</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pjesë</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në</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biseda</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për</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tema</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mësimore</w:t>
            </w:r>
            <w:proofErr w:type="spellEnd"/>
            <w:r w:rsidRPr="00063EAB">
              <w:rPr>
                <w:rFonts w:ascii="Times" w:eastAsia="Times New Roman" w:hAnsi="Times"/>
                <w:color w:val="000000" w:themeColor="text1"/>
                <w:sz w:val="20"/>
                <w:szCs w:val="20"/>
              </w:rPr>
              <w:t xml:space="preserve"> </w:t>
            </w:r>
            <w:proofErr w:type="spellStart"/>
            <w:r w:rsidRPr="00063EAB">
              <w:rPr>
                <w:rFonts w:ascii="Times" w:eastAsia="Times New Roman" w:hAnsi="Times"/>
                <w:color w:val="000000" w:themeColor="text1"/>
                <w:sz w:val="20"/>
                <w:szCs w:val="20"/>
              </w:rPr>
              <w:t>muzikore</w:t>
            </w:r>
            <w:proofErr w:type="spellEnd"/>
            <w:r w:rsidRPr="00063EAB">
              <w:rPr>
                <w:rFonts w:ascii="Times" w:eastAsia="Times New Roman" w:hAnsi="Times"/>
                <w:color w:val="000000" w:themeColor="text1"/>
                <w:sz w:val="20"/>
                <w:szCs w:val="20"/>
              </w:rPr>
              <w:t>;</w:t>
            </w:r>
          </w:p>
          <w:p w14:paraId="5E26D8B9" w14:textId="77777777" w:rsidR="00750AA2" w:rsidRPr="00063EAB" w:rsidRDefault="00750AA2" w:rsidP="00750AA2">
            <w:pPr>
              <w:pStyle w:val="ListParagraph"/>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063EAB">
              <w:rPr>
                <w:rFonts w:ascii="Times" w:hAnsi="Times"/>
                <w:color w:val="000000" w:themeColor="text1"/>
                <w:sz w:val="20"/>
                <w:szCs w:val="20"/>
              </w:rPr>
              <w:t>komunikon</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për</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përvojat</w:t>
            </w:r>
            <w:proofErr w:type="spellEnd"/>
            <w:r w:rsidRPr="00063EAB">
              <w:rPr>
                <w:rFonts w:ascii="Times" w:hAnsi="Times"/>
                <w:color w:val="000000" w:themeColor="text1"/>
                <w:sz w:val="20"/>
                <w:szCs w:val="20"/>
              </w:rPr>
              <w:t xml:space="preserve"> e </w:t>
            </w:r>
            <w:proofErr w:type="spellStart"/>
            <w:r w:rsidRPr="00063EAB">
              <w:rPr>
                <w:rFonts w:ascii="Times" w:hAnsi="Times"/>
                <w:color w:val="000000" w:themeColor="text1"/>
                <w:sz w:val="20"/>
                <w:szCs w:val="20"/>
              </w:rPr>
              <w:t>veta</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muzikore</w:t>
            </w:r>
            <w:proofErr w:type="spellEnd"/>
            <w:r w:rsidRPr="00063EAB">
              <w:rPr>
                <w:rFonts w:ascii="Times" w:hAnsi="Times"/>
                <w:color w:val="000000" w:themeColor="text1"/>
                <w:sz w:val="20"/>
                <w:szCs w:val="20"/>
              </w:rPr>
              <w:t xml:space="preserve"> duke </w:t>
            </w:r>
            <w:proofErr w:type="spellStart"/>
            <w:r w:rsidRPr="00063EAB">
              <w:rPr>
                <w:rFonts w:ascii="Times" w:hAnsi="Times"/>
                <w:color w:val="000000" w:themeColor="text1"/>
                <w:sz w:val="20"/>
                <w:szCs w:val="20"/>
              </w:rPr>
              <w:t>përdorur</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fjalor</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të</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pasur</w:t>
            </w:r>
            <w:proofErr w:type="spellEnd"/>
            <w:r w:rsidRPr="00063EAB">
              <w:rPr>
                <w:rFonts w:ascii="Times" w:hAnsi="Times"/>
                <w:color w:val="000000" w:themeColor="text1"/>
                <w:sz w:val="20"/>
                <w:szCs w:val="20"/>
              </w:rPr>
              <w:t>;</w:t>
            </w:r>
          </w:p>
          <w:p w14:paraId="13550C53" w14:textId="77777777" w:rsidR="00750AA2" w:rsidRPr="00063EAB"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063EAB">
              <w:rPr>
                <w:rFonts w:ascii="Times" w:hAnsi="Times"/>
                <w:color w:val="000000" w:themeColor="text1"/>
                <w:sz w:val="20"/>
                <w:szCs w:val="20"/>
              </w:rPr>
              <w:t>shpreh</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opinione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mbi</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vepra</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muzikore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dhe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pjesëmarrje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kulturore</w:t>
            </w:r>
            <w:proofErr w:type="spellEnd"/>
            <w:r w:rsidRPr="00063EAB">
              <w:rPr>
                <w:rFonts w:ascii="Times" w:hAnsi="Times"/>
                <w:color w:val="000000" w:themeColor="text1"/>
                <w:sz w:val="20"/>
                <w:szCs w:val="20"/>
              </w:rPr>
              <w:t>;</w:t>
            </w:r>
          </w:p>
          <w:p w14:paraId="40C67AD5" w14:textId="77777777" w:rsidR="00750AA2" w:rsidRPr="007C315B"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hAnsi="Times"/>
                <w:sz w:val="20"/>
                <w:szCs w:val="20"/>
              </w:rPr>
              <w:t>analizon</w:t>
            </w:r>
            <w:proofErr w:type="spellEnd"/>
            <w:r w:rsidRPr="003B7961">
              <w:rPr>
                <w:rFonts w:ascii="Times" w:hAnsi="Times"/>
                <w:sz w:val="20"/>
                <w:szCs w:val="20"/>
              </w:rPr>
              <w:t xml:space="preserve"> </w:t>
            </w:r>
            <w:proofErr w:type="spellStart"/>
            <w:r w:rsidRPr="003B7961">
              <w:rPr>
                <w:rFonts w:ascii="Times" w:hAnsi="Times"/>
                <w:sz w:val="20"/>
                <w:szCs w:val="20"/>
              </w:rPr>
              <w:t>tekste</w:t>
            </w:r>
            <w:proofErr w:type="spellEnd"/>
            <w:r w:rsidRPr="003B7961">
              <w:rPr>
                <w:rFonts w:ascii="Times" w:hAnsi="Times"/>
                <w:sz w:val="20"/>
                <w:szCs w:val="20"/>
              </w:rPr>
              <w:t xml:space="preserve"> </w:t>
            </w:r>
            <w:proofErr w:type="spellStart"/>
            <w:r w:rsidRPr="003B7961">
              <w:rPr>
                <w:rFonts w:ascii="Times" w:hAnsi="Times"/>
                <w:sz w:val="20"/>
                <w:szCs w:val="20"/>
              </w:rPr>
              <w:t>këngësh</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lidh</w:t>
            </w:r>
            <w:proofErr w:type="spellEnd"/>
            <w:r w:rsidRPr="003B7961">
              <w:rPr>
                <w:rFonts w:ascii="Times" w:hAnsi="Times"/>
                <w:sz w:val="20"/>
                <w:szCs w:val="20"/>
              </w:rPr>
              <w:t xml:space="preserve"> </w:t>
            </w:r>
            <w:proofErr w:type="spellStart"/>
            <w:r w:rsidRPr="003B7961">
              <w:rPr>
                <w:rFonts w:ascii="Times" w:hAnsi="Times"/>
                <w:sz w:val="20"/>
                <w:szCs w:val="20"/>
              </w:rPr>
              <w:t>përmbajtjen</w:t>
            </w:r>
            <w:proofErr w:type="spellEnd"/>
            <w:r w:rsidRPr="003B7961">
              <w:rPr>
                <w:rFonts w:ascii="Times" w:hAnsi="Times"/>
                <w:sz w:val="20"/>
                <w:szCs w:val="20"/>
              </w:rPr>
              <w:t xml:space="preserve"> me </w:t>
            </w:r>
            <w:proofErr w:type="spellStart"/>
            <w:r w:rsidRPr="003B7961">
              <w:rPr>
                <w:rFonts w:ascii="Times" w:hAnsi="Times"/>
                <w:sz w:val="20"/>
                <w:szCs w:val="20"/>
              </w:rPr>
              <w:t>tema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personale</w:t>
            </w:r>
            <w:proofErr w:type="spellEnd"/>
            <w:r w:rsidRPr="003B7961">
              <w:rPr>
                <w:rFonts w:ascii="Times" w:hAnsi="Times"/>
                <w:sz w:val="20"/>
                <w:szCs w:val="20"/>
              </w:rPr>
              <w:t>;</w:t>
            </w:r>
          </w:p>
          <w:p w14:paraId="19631D71" w14:textId="77777777" w:rsidR="00750AA2" w:rsidRPr="007C315B"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7C315B">
              <w:rPr>
                <w:rFonts w:ascii="Times" w:eastAsia="Times New Roman" w:hAnsi="Times"/>
                <w:color w:val="000000" w:themeColor="text1"/>
                <w:sz w:val="20"/>
                <w:szCs w:val="20"/>
              </w:rPr>
              <w:t>analizon</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dhe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përdor</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koncepte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të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reja</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muzikore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në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kontekste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të</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ndryshme</w:t>
            </w:r>
            <w:proofErr w:type="spellEnd"/>
            <w:r w:rsidRPr="007C315B">
              <w:rPr>
                <w:rFonts w:ascii="Times" w:eastAsia="Times New Roman" w:hAnsi="Times"/>
                <w:color w:val="000000" w:themeColor="text1"/>
                <w:sz w:val="20"/>
                <w:szCs w:val="20"/>
              </w:rPr>
              <w:t xml:space="preserve"> </w:t>
            </w:r>
            <w:proofErr w:type="spellStart"/>
            <w:r w:rsidRPr="007C315B">
              <w:rPr>
                <w:rFonts w:ascii="Times" w:eastAsia="Times New Roman" w:hAnsi="Times"/>
                <w:color w:val="000000" w:themeColor="text1"/>
                <w:sz w:val="20"/>
                <w:szCs w:val="20"/>
              </w:rPr>
              <w:t>muzikore</w:t>
            </w:r>
            <w:proofErr w:type="spellEnd"/>
            <w:r w:rsidRPr="007C315B">
              <w:rPr>
                <w:rFonts w:ascii="Times" w:eastAsia="Times New Roman" w:hAnsi="Times"/>
                <w:color w:val="000000" w:themeColor="text1"/>
                <w:sz w:val="20"/>
                <w:szCs w:val="20"/>
              </w:rPr>
              <w:t>.</w:t>
            </w:r>
          </w:p>
          <w:p w14:paraId="0A6D2649" w14:textId="77777777" w:rsidR="00750AA2" w:rsidRPr="003B7961"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3B7961">
              <w:rPr>
                <w:rFonts w:ascii="Times" w:eastAsia="Times New Roman" w:hAnsi="Times"/>
                <w:sz w:val="20"/>
                <w:szCs w:val="20"/>
              </w:rPr>
              <w:t>prezanton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projekte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muzikore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individualisht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ose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tema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përmes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komunikimit</w:t>
            </w:r>
            <w:proofErr w:type="spellEnd"/>
            <w:r w:rsidRPr="003B7961">
              <w:rPr>
                <w:rFonts w:ascii="Times" w:eastAsia="Times New Roman" w:hAnsi="Times"/>
                <w:sz w:val="20"/>
                <w:szCs w:val="20"/>
              </w:rPr>
              <w:t xml:space="preserve"> verbal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elektronik</w:t>
            </w:r>
            <w:proofErr w:type="spellEnd"/>
            <w:r w:rsidRPr="003B7961">
              <w:rPr>
                <w:rFonts w:ascii="Times" w:eastAsia="Times New Roman" w:hAnsi="Times"/>
                <w:sz w:val="20"/>
                <w:szCs w:val="20"/>
              </w:rPr>
              <w:t>;</w:t>
            </w:r>
          </w:p>
          <w:p w14:paraId="186274C5" w14:textId="77777777" w:rsidR="00750AA2" w:rsidRPr="003B7961" w:rsidRDefault="00750AA2" w:rsidP="00750AA2">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lastRenderedPageBreak/>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komunikimit</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gjuhë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huaja</w:t>
            </w:r>
            <w:proofErr w:type="spellEnd"/>
          </w:p>
          <w:p w14:paraId="14267087" w14:textId="77777777" w:rsidR="00750AA2" w:rsidRPr="0040750A"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40750A">
              <w:rPr>
                <w:rFonts w:ascii="Times" w:hAnsi="Times"/>
                <w:color w:val="000000" w:themeColor="text1"/>
                <w:sz w:val="20"/>
                <w:szCs w:val="20"/>
              </w:rPr>
              <w:t>interpreton</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këngë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të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plota</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në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një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ose</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më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shumë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gjuhë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të</w:t>
            </w:r>
            <w:proofErr w:type="spellEnd"/>
            <w:r w:rsidRPr="0040750A">
              <w:rPr>
                <w:rFonts w:ascii="Times" w:hAnsi="Times"/>
                <w:color w:val="000000" w:themeColor="text1"/>
                <w:sz w:val="20"/>
                <w:szCs w:val="20"/>
              </w:rPr>
              <w:t xml:space="preserve"> </w:t>
            </w:r>
            <w:proofErr w:type="spellStart"/>
            <w:r w:rsidRPr="0040750A">
              <w:rPr>
                <w:rFonts w:ascii="Times" w:hAnsi="Times"/>
                <w:color w:val="000000" w:themeColor="text1"/>
                <w:sz w:val="20"/>
                <w:szCs w:val="20"/>
              </w:rPr>
              <w:t>huaja</w:t>
            </w:r>
            <w:proofErr w:type="spellEnd"/>
            <w:r w:rsidRPr="0040750A">
              <w:rPr>
                <w:rFonts w:ascii="Times" w:hAnsi="Times"/>
                <w:color w:val="000000" w:themeColor="text1"/>
                <w:sz w:val="20"/>
                <w:szCs w:val="20"/>
              </w:rPr>
              <w:t>;</w:t>
            </w:r>
          </w:p>
          <w:p w14:paraId="21B79F0C" w14:textId="77777777" w:rsidR="00750AA2" w:rsidRPr="00063EAB"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063EAB">
              <w:rPr>
                <w:rFonts w:ascii="Times" w:hAnsi="Times"/>
                <w:color w:val="000000" w:themeColor="text1"/>
                <w:sz w:val="20"/>
                <w:szCs w:val="20"/>
              </w:rPr>
              <w:t>kupton</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tekste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të</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thjeshta</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dhe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arrin</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të</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ndjekë</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temat</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kryesore</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të</w:t>
            </w:r>
            <w:proofErr w:type="spellEnd"/>
            <w:r w:rsidRPr="00063EAB">
              <w:rPr>
                <w:rFonts w:ascii="Times" w:hAnsi="Times"/>
                <w:color w:val="000000" w:themeColor="text1"/>
                <w:sz w:val="20"/>
                <w:szCs w:val="20"/>
              </w:rPr>
              <w:t xml:space="preserve"> </w:t>
            </w:r>
            <w:proofErr w:type="spellStart"/>
            <w:r w:rsidRPr="00063EAB">
              <w:rPr>
                <w:rFonts w:ascii="Times" w:hAnsi="Times"/>
                <w:color w:val="000000" w:themeColor="text1"/>
                <w:sz w:val="20"/>
                <w:szCs w:val="20"/>
              </w:rPr>
              <w:t>tyre</w:t>
            </w:r>
            <w:proofErr w:type="spellEnd"/>
            <w:r w:rsidRPr="00063EAB">
              <w:rPr>
                <w:rFonts w:ascii="Times" w:hAnsi="Times"/>
                <w:color w:val="000000" w:themeColor="text1"/>
                <w:sz w:val="20"/>
                <w:szCs w:val="20"/>
              </w:rPr>
              <w:t>;</w:t>
            </w:r>
          </w:p>
          <w:p w14:paraId="1C5D4516" w14:textId="77777777" w:rsidR="00750AA2" w:rsidRPr="00750AA2"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063EAB">
              <w:rPr>
                <w:rFonts w:ascii="Times" w:eastAsia="Times New Roman" w:hAnsi="Times"/>
                <w:color w:val="000000" w:themeColor="text1"/>
                <w:sz w:val="20"/>
                <w:szCs w:val="20"/>
              </w:rPr>
              <w:t>merr</w:t>
            </w:r>
            <w:proofErr w:type="spellEnd"/>
            <w:r w:rsidRPr="00063EAB">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pjesë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biseda</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thjeshta</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mbi</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muzikën</w:t>
            </w:r>
            <w:proofErr w:type="spellEnd"/>
            <w:r w:rsidRPr="00750AA2">
              <w:rPr>
                <w:rFonts w:ascii="Times" w:eastAsia="Times New Roman" w:hAnsi="Times"/>
                <w:color w:val="000000" w:themeColor="text1"/>
                <w:sz w:val="20"/>
                <w:szCs w:val="20"/>
              </w:rPr>
              <w:t xml:space="preserve">, duke </w:t>
            </w:r>
            <w:proofErr w:type="spellStart"/>
            <w:r w:rsidRPr="00750AA2">
              <w:rPr>
                <w:rFonts w:ascii="Times" w:eastAsia="Times New Roman" w:hAnsi="Times"/>
                <w:color w:val="000000" w:themeColor="text1"/>
                <w:sz w:val="20"/>
                <w:szCs w:val="20"/>
              </w:rPr>
              <w:t>bërë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pyetje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dhënë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përgjigje</w:t>
            </w:r>
            <w:proofErr w:type="spellEnd"/>
            <w:r w:rsidRPr="00750AA2">
              <w:rPr>
                <w:rFonts w:ascii="Times" w:eastAsia="Times New Roman" w:hAnsi="Times"/>
                <w:color w:val="000000" w:themeColor="text1"/>
                <w:sz w:val="20"/>
                <w:szCs w:val="20"/>
              </w:rPr>
              <w:t>;</w:t>
            </w:r>
          </w:p>
          <w:p w14:paraId="41301989" w14:textId="77777777" w:rsidR="00750AA2" w:rsidRPr="00750AA2" w:rsidRDefault="00750AA2" w:rsidP="00DF095C">
            <w:pPr>
              <w:pStyle w:val="ListParagraph"/>
              <w:numPr>
                <w:ilvl w:val="0"/>
                <w:numId w:val="62"/>
              </w:numPr>
              <w:spacing w:before="100" w:beforeAutospacing="1" w:after="100" w:afterAutospacing="1" w:line="360" w:lineRule="auto"/>
              <w:jc w:val="both"/>
              <w:rPr>
                <w:rFonts w:ascii="Times" w:eastAsia="Times New Roman" w:hAnsi="Times"/>
                <w:color w:val="000000" w:themeColor="text1"/>
                <w:sz w:val="20"/>
                <w:szCs w:val="20"/>
              </w:rPr>
            </w:pPr>
            <w:proofErr w:type="spellStart"/>
            <w:r w:rsidRPr="00750AA2">
              <w:rPr>
                <w:rFonts w:ascii="Times" w:eastAsia="Times New Roman" w:hAnsi="Times"/>
                <w:color w:val="000000" w:themeColor="text1"/>
                <w:sz w:val="20"/>
                <w:szCs w:val="20"/>
              </w:rPr>
              <w:t>mbështetet</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diskutime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dhe</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ndihmon</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për</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të</w:t>
            </w:r>
            <w:proofErr w:type="spellEnd"/>
            <w:r w:rsidRPr="00750AA2">
              <w:rPr>
                <w:rFonts w:ascii="Times" w:eastAsia="Times New Roman" w:hAnsi="Times"/>
                <w:color w:val="000000" w:themeColor="text1"/>
                <w:sz w:val="20"/>
                <w:szCs w:val="20"/>
              </w:rPr>
              <w:t xml:space="preserve"> </w:t>
            </w:r>
            <w:proofErr w:type="spellStart"/>
            <w:r w:rsidRPr="00750AA2">
              <w:rPr>
                <w:rFonts w:ascii="Times" w:eastAsia="Times New Roman" w:hAnsi="Times"/>
                <w:color w:val="000000" w:themeColor="text1"/>
                <w:sz w:val="20"/>
                <w:szCs w:val="20"/>
              </w:rPr>
              <w:t>kontribuar</w:t>
            </w:r>
            <w:proofErr w:type="spellEnd"/>
            <w:r w:rsidRPr="00750AA2">
              <w:rPr>
                <w:rFonts w:ascii="Times" w:eastAsia="Times New Roman" w:hAnsi="Times"/>
                <w:color w:val="000000" w:themeColor="text1"/>
                <w:sz w:val="20"/>
                <w:szCs w:val="20"/>
              </w:rPr>
              <w:t>.</w:t>
            </w:r>
          </w:p>
          <w:p w14:paraId="6D506D9D"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në</w:t>
            </w:r>
            <w:proofErr w:type="spellEnd"/>
            <w:r w:rsidRPr="003B7961">
              <w:rPr>
                <w:rFonts w:ascii="Times" w:hAnsi="Times"/>
                <w:b/>
                <w:bCs/>
                <w:color w:val="000000" w:themeColor="text1"/>
                <w:sz w:val="20"/>
                <w:szCs w:val="20"/>
              </w:rPr>
              <w:t xml:space="preserve"> STEM (</w:t>
            </w:r>
            <w:proofErr w:type="spellStart"/>
            <w:r w:rsidRPr="003B7961">
              <w:rPr>
                <w:rFonts w:ascii="Times" w:hAnsi="Times"/>
                <w:b/>
                <w:bCs/>
                <w:color w:val="000000" w:themeColor="text1"/>
                <w:sz w:val="20"/>
                <w:szCs w:val="20"/>
              </w:rPr>
              <w:t>matematikë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shkencë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teknologji</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inxhinieri</w:t>
            </w:r>
            <w:proofErr w:type="spellEnd"/>
            <w:r w:rsidRPr="003B7961">
              <w:rPr>
                <w:rFonts w:ascii="Times" w:hAnsi="Times"/>
                <w:b/>
                <w:bCs/>
                <w:color w:val="000000" w:themeColor="text1"/>
                <w:sz w:val="20"/>
                <w:szCs w:val="20"/>
              </w:rPr>
              <w:t>)</w:t>
            </w:r>
          </w:p>
          <w:p w14:paraId="418A1FDD"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paraqet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problemet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lidhur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shkencat</w:t>
            </w:r>
            <w:proofErr w:type="spellEnd"/>
            <w:r w:rsidRPr="001263E6">
              <w:rPr>
                <w:rFonts w:ascii="Times" w:eastAsia="Times New Roman" w:hAnsi="Times"/>
                <w:sz w:val="20"/>
                <w:szCs w:val="20"/>
              </w:rPr>
              <w:t>;</w:t>
            </w:r>
          </w:p>
          <w:p w14:paraId="6AF536A0"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informacionin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marrjen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vendimeve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argumentuar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ato</w:t>
            </w:r>
            <w:proofErr w:type="spellEnd"/>
            <w:r w:rsidRPr="001263E6">
              <w:rPr>
                <w:rFonts w:ascii="Times" w:eastAsia="Times New Roman" w:hAnsi="Times"/>
                <w:sz w:val="20"/>
                <w:szCs w:val="20"/>
              </w:rPr>
              <w:t>;</w:t>
            </w:r>
          </w:p>
          <w:p w14:paraId="5C3D940E" w14:textId="77777777" w:rsidR="00750AA2" w:rsidRPr="00074150"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propozon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planifikon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projekte</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tematika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nga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muzika</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ndjekur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rrugën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duhur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qëllime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burime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w:t>
            </w:r>
          </w:p>
          <w:p w14:paraId="4165C7B6" w14:textId="77777777" w:rsidR="00750AA2" w:rsidRPr="001263E6" w:rsidRDefault="00750AA2" w:rsidP="00DF095C">
            <w:pPr>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interpreton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rregulla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nxitura</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shembuj</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nga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jeta</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përditshme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mbi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muzikën</w:t>
            </w:r>
            <w:proofErr w:type="spellEnd"/>
            <w:r w:rsidRPr="001263E6">
              <w:rPr>
                <w:rFonts w:ascii="Times" w:eastAsia="Times New Roman" w:hAnsi="Times"/>
                <w:sz w:val="20"/>
                <w:szCs w:val="20"/>
              </w:rPr>
              <w:t>.</w:t>
            </w:r>
          </w:p>
          <w:p w14:paraId="78AB56CC"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digjitale</w:t>
            </w:r>
            <w:proofErr w:type="spellEnd"/>
          </w:p>
          <w:p w14:paraId="602DCD76" w14:textId="77777777" w:rsidR="00750AA2" w:rsidRPr="003B7961"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përdor</w:t>
            </w:r>
            <w:proofErr w:type="spellEnd"/>
            <w:r w:rsidRPr="003B7961">
              <w:rPr>
                <w:rFonts w:ascii="Times" w:hAnsi="Times"/>
                <w:sz w:val="20"/>
                <w:szCs w:val="20"/>
              </w:rPr>
              <w:t xml:space="preserve"> </w:t>
            </w:r>
            <w:proofErr w:type="spellStart"/>
            <w:r w:rsidRPr="003B7961">
              <w:rPr>
                <w:rFonts w:ascii="Times" w:hAnsi="Times"/>
                <w:sz w:val="20"/>
                <w:szCs w:val="20"/>
              </w:rPr>
              <w:t>softuerë</w:t>
            </w:r>
            <w:proofErr w:type="spellEnd"/>
            <w:r w:rsidRPr="003B7961">
              <w:rPr>
                <w:rFonts w:ascii="Times" w:hAnsi="Times"/>
                <w:sz w:val="20"/>
                <w:szCs w:val="20"/>
              </w:rPr>
              <w:t xml:space="preserve"> </w:t>
            </w:r>
            <w:proofErr w:type="spellStart"/>
            <w:r w:rsidRPr="003B7961">
              <w:rPr>
                <w:rFonts w:ascii="Times" w:hAnsi="Times"/>
                <w:sz w:val="20"/>
                <w:szCs w:val="20"/>
              </w:rPr>
              <w:t>bazikë</w:t>
            </w:r>
            <w:proofErr w:type="spellEnd"/>
            <w:r w:rsidRPr="003B7961">
              <w:rPr>
                <w:rFonts w:ascii="Times" w:hAnsi="Times"/>
                <w:sz w:val="20"/>
                <w:szCs w:val="20"/>
              </w:rPr>
              <w:t xml:space="preserve"> </w:t>
            </w:r>
            <w:proofErr w:type="spellStart"/>
            <w:r w:rsidRPr="003B7961">
              <w:rPr>
                <w:rFonts w:ascii="Times" w:hAnsi="Times"/>
                <w:sz w:val="20"/>
                <w:szCs w:val="20"/>
              </w:rPr>
              <w:t>për</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regjistruar</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manipuluar</w:t>
            </w:r>
            <w:proofErr w:type="spellEnd"/>
            <w:r w:rsidRPr="003B7961">
              <w:rPr>
                <w:rFonts w:ascii="Times" w:hAnsi="Times"/>
                <w:sz w:val="20"/>
                <w:szCs w:val="20"/>
              </w:rPr>
              <w:t xml:space="preserve"> </w:t>
            </w:r>
            <w:proofErr w:type="spellStart"/>
            <w:r w:rsidRPr="003B7961">
              <w:rPr>
                <w:rFonts w:ascii="Times" w:hAnsi="Times"/>
                <w:sz w:val="20"/>
                <w:szCs w:val="20"/>
              </w:rPr>
              <w:t>melodi</w:t>
            </w:r>
            <w:proofErr w:type="spellEnd"/>
            <w:r w:rsidRPr="003B7961">
              <w:rPr>
                <w:rFonts w:ascii="Times" w:hAnsi="Times"/>
                <w:sz w:val="20"/>
                <w:szCs w:val="20"/>
              </w:rPr>
              <w:t>.</w:t>
            </w:r>
          </w:p>
          <w:p w14:paraId="583023B9" w14:textId="77777777" w:rsidR="00750AA2"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krijon</w:t>
            </w:r>
            <w:proofErr w:type="spellEnd"/>
            <w:r w:rsidRPr="003B7961">
              <w:rPr>
                <w:rFonts w:ascii="Times" w:hAnsi="Times"/>
                <w:sz w:val="20"/>
                <w:szCs w:val="20"/>
              </w:rPr>
              <w:t xml:space="preserve"> </w:t>
            </w:r>
            <w:proofErr w:type="spellStart"/>
            <w:r w:rsidRPr="003B7961">
              <w:rPr>
                <w:rFonts w:ascii="Times" w:hAnsi="Times"/>
                <w:sz w:val="20"/>
                <w:szCs w:val="20"/>
              </w:rPr>
              <w:t>skedarë</w:t>
            </w:r>
            <w:proofErr w:type="spellEnd"/>
            <w:r w:rsidRPr="003B7961">
              <w:rPr>
                <w:rFonts w:ascii="Times" w:hAnsi="Times"/>
                <w:sz w:val="20"/>
                <w:szCs w:val="20"/>
              </w:rPr>
              <w:t xml:space="preserve"> </w:t>
            </w:r>
            <w:proofErr w:type="spellStart"/>
            <w:r w:rsidRPr="003B7961">
              <w:rPr>
                <w:rFonts w:ascii="Times" w:hAnsi="Times"/>
                <w:sz w:val="20"/>
                <w:szCs w:val="20"/>
              </w:rPr>
              <w:t>zanorë</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video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shoqërojnë</w:t>
            </w:r>
            <w:proofErr w:type="spellEnd"/>
            <w:r w:rsidRPr="003B7961">
              <w:rPr>
                <w:rFonts w:ascii="Times" w:hAnsi="Times"/>
                <w:sz w:val="20"/>
                <w:szCs w:val="20"/>
              </w:rPr>
              <w:t xml:space="preserve"> </w:t>
            </w:r>
            <w:proofErr w:type="spellStart"/>
            <w:r w:rsidRPr="003B7961">
              <w:rPr>
                <w:rFonts w:ascii="Times" w:hAnsi="Times"/>
                <w:sz w:val="20"/>
                <w:szCs w:val="20"/>
              </w:rPr>
              <w:t>projektet</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w:t>
            </w:r>
          </w:p>
          <w:p w14:paraId="49D753B6" w14:textId="77777777" w:rsidR="00750AA2" w:rsidRPr="00074150"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color w:val="000000" w:themeColor="text1"/>
                <w:sz w:val="20"/>
                <w:szCs w:val="20"/>
              </w:rPr>
            </w:pPr>
            <w:proofErr w:type="spellStart"/>
            <w:r w:rsidRPr="00686BE9">
              <w:rPr>
                <w:rFonts w:ascii="Times" w:eastAsia="Times New Roman" w:hAnsi="Times"/>
                <w:color w:val="000000" w:themeColor="text1"/>
                <w:sz w:val="20"/>
                <w:szCs w:val="20"/>
              </w:rPr>
              <w:t>përdor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aftësitë</w:t>
            </w:r>
            <w:proofErr w:type="spellEnd"/>
            <w:r w:rsidRPr="00686BE9">
              <w:rPr>
                <w:rFonts w:ascii="Times" w:eastAsia="Times New Roman" w:hAnsi="Times"/>
                <w:color w:val="000000" w:themeColor="text1"/>
                <w:sz w:val="20"/>
                <w:szCs w:val="20"/>
              </w:rPr>
              <w:t xml:space="preserve"> e </w:t>
            </w:r>
            <w:proofErr w:type="spellStart"/>
            <w:r w:rsidRPr="00686BE9">
              <w:rPr>
                <w:rFonts w:ascii="Times" w:eastAsia="Times New Roman" w:hAnsi="Times"/>
                <w:color w:val="000000" w:themeColor="text1"/>
                <w:sz w:val="20"/>
                <w:szCs w:val="20"/>
              </w:rPr>
              <w:t>mendimit</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kritik</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dhe</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krijues</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për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të</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planifikuar</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projekte</w:t>
            </w:r>
            <w:proofErr w:type="spellEnd"/>
            <w:r w:rsidRPr="00686BE9">
              <w:rPr>
                <w:rFonts w:ascii="Times" w:eastAsia="Times New Roman" w:hAnsi="Times"/>
                <w:color w:val="000000" w:themeColor="text1"/>
                <w:sz w:val="20"/>
                <w:szCs w:val="20"/>
              </w:rPr>
              <w:t xml:space="preserve"> me </w:t>
            </w:r>
            <w:proofErr w:type="spellStart"/>
            <w:r w:rsidRPr="00686BE9">
              <w:rPr>
                <w:rFonts w:ascii="Times" w:eastAsia="Times New Roman" w:hAnsi="Times"/>
                <w:color w:val="000000" w:themeColor="text1"/>
                <w:sz w:val="20"/>
                <w:szCs w:val="20"/>
              </w:rPr>
              <w:t>tematika</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të</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ndryshme</w:t>
            </w:r>
            <w:proofErr w:type="spellEnd"/>
            <w:r w:rsidRPr="00686BE9">
              <w:rPr>
                <w:rFonts w:ascii="Times" w:eastAsia="Times New Roman" w:hAnsi="Times"/>
                <w:color w:val="000000" w:themeColor="text1"/>
                <w:sz w:val="20"/>
                <w:szCs w:val="20"/>
              </w:rPr>
              <w:t xml:space="preserve"> </w:t>
            </w:r>
            <w:proofErr w:type="spellStart"/>
            <w:r w:rsidRPr="00686BE9">
              <w:rPr>
                <w:rFonts w:ascii="Times" w:eastAsia="Times New Roman" w:hAnsi="Times"/>
                <w:color w:val="000000" w:themeColor="text1"/>
                <w:sz w:val="20"/>
                <w:szCs w:val="20"/>
              </w:rPr>
              <w:t>muzikore</w:t>
            </w:r>
            <w:proofErr w:type="spellEnd"/>
            <w:r w:rsidRPr="00686BE9">
              <w:rPr>
                <w:rFonts w:ascii="Times" w:eastAsia="Times New Roman" w:hAnsi="Times"/>
                <w:color w:val="000000" w:themeColor="text1"/>
                <w:sz w:val="20"/>
                <w:szCs w:val="20"/>
              </w:rPr>
              <w:t>.</w:t>
            </w:r>
          </w:p>
          <w:p w14:paraId="64B34F59" w14:textId="77777777" w:rsidR="00750AA2" w:rsidRPr="00C32C17"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moshatarët</w:t>
            </w:r>
            <w:proofErr w:type="spellEnd"/>
            <w:r w:rsidRPr="001263E6">
              <w:rPr>
                <w:rFonts w:ascii="Times" w:eastAsia="Times New Roman" w:hAnsi="Times"/>
                <w:sz w:val="20"/>
                <w:szCs w:val="20"/>
              </w:rPr>
              <w:t xml:space="preserve"> duke </w:t>
            </w:r>
            <w:proofErr w:type="spellStart"/>
            <w:r w:rsidRPr="001263E6">
              <w:rPr>
                <w:rFonts w:ascii="Times" w:eastAsia="Times New Roman" w:hAnsi="Times"/>
                <w:sz w:val="20"/>
                <w:szCs w:val="20"/>
              </w:rPr>
              <w:t>përdorur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teknologjinë</w:t>
            </w:r>
            <w:proofErr w:type="spellEnd"/>
            <w:r w:rsidRPr="001263E6">
              <w:rPr>
                <w:rFonts w:ascii="Times" w:eastAsia="Times New Roman" w:hAnsi="Times"/>
                <w:sz w:val="20"/>
                <w:szCs w:val="20"/>
              </w:rPr>
              <w:t xml:space="preserve"> </w:t>
            </w:r>
            <w:proofErr w:type="spellStart"/>
            <w:proofErr w:type="gram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proofErr w:type="gram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Pr>
                <w:rFonts w:ascii="Times" w:eastAsia="Times New Roman" w:hAnsi="Times"/>
                <w:sz w:val="20"/>
                <w:szCs w:val="20"/>
              </w:rPr>
              <w:t>.</w:t>
            </w:r>
          </w:p>
          <w:p w14:paraId="4DF7E831" w14:textId="77777777" w:rsidR="00750AA2" w:rsidRPr="003B7961" w:rsidRDefault="00750AA2" w:rsidP="00750AA2">
            <w:pPr>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personale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shoqërore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të</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nxënit</w:t>
            </w:r>
            <w:proofErr w:type="spellEnd"/>
          </w:p>
          <w:p w14:paraId="3A9377FE"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motivon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veten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pavarur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grup</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detyra</w:t>
            </w:r>
            <w:proofErr w:type="spellEnd"/>
            <w:r w:rsidRPr="001263E6">
              <w:rPr>
                <w:rFonts w:ascii="Times" w:eastAsia="Times New Roman" w:hAnsi="Times"/>
                <w:sz w:val="20"/>
                <w:szCs w:val="20"/>
              </w:rPr>
              <w:t xml:space="preserve"> apo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ndryshme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466F1D18" w14:textId="77777777" w:rsidR="00750AA2" w:rsidRPr="00C32C17"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shpreh</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dëshirë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nxënit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gjatë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gjithë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jetës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bashkëpunon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mënyrë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konstruktive</w:t>
            </w:r>
            <w:proofErr w:type="spellEnd"/>
            <w:r w:rsidRPr="001263E6">
              <w:rPr>
                <w:rFonts w:ascii="Times" w:eastAsia="Times New Roman" w:hAnsi="Times"/>
                <w:sz w:val="20"/>
                <w:szCs w:val="20"/>
              </w:rPr>
              <w:t>;</w:t>
            </w:r>
          </w:p>
          <w:p w14:paraId="2FBC090C"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reflekton</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rritjen</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 xml:space="preserve"> </w:t>
            </w:r>
            <w:proofErr w:type="spellStart"/>
            <w:r w:rsidRPr="001263E6">
              <w:rPr>
                <w:rFonts w:ascii="Times" w:hAnsi="Times"/>
                <w:sz w:val="20"/>
                <w:szCs w:val="20"/>
              </w:rPr>
              <w:t>përmes</w:t>
            </w:r>
            <w:proofErr w:type="spellEnd"/>
            <w:r w:rsidRPr="001263E6">
              <w:rPr>
                <w:rFonts w:ascii="Times" w:hAnsi="Times"/>
                <w:sz w:val="20"/>
                <w:szCs w:val="20"/>
              </w:rPr>
              <w:t xml:space="preserve"> </w:t>
            </w:r>
            <w:proofErr w:type="spellStart"/>
            <w:r w:rsidRPr="001263E6">
              <w:rPr>
                <w:rFonts w:ascii="Times" w:hAnsi="Times"/>
                <w:sz w:val="20"/>
                <w:szCs w:val="20"/>
              </w:rPr>
              <w:t>pjesëmarrjes</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w:t>
            </w:r>
          </w:p>
          <w:p w14:paraId="5BB3D757"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hAnsi="Times"/>
                <w:sz w:val="20"/>
                <w:szCs w:val="20"/>
              </w:rPr>
              <w:t>zhvillon</w:t>
            </w:r>
            <w:proofErr w:type="spellEnd"/>
            <w:r w:rsidRPr="001263E6">
              <w:rPr>
                <w:rFonts w:ascii="Times" w:hAnsi="Times"/>
                <w:sz w:val="20"/>
                <w:szCs w:val="20"/>
              </w:rPr>
              <w:t xml:space="preserve"> </w:t>
            </w:r>
            <w:proofErr w:type="spellStart"/>
            <w:r w:rsidRPr="001263E6">
              <w:rPr>
                <w:rFonts w:ascii="Times" w:hAnsi="Times"/>
                <w:sz w:val="20"/>
                <w:szCs w:val="20"/>
              </w:rPr>
              <w:t>ndjenjën</w:t>
            </w:r>
            <w:proofErr w:type="spellEnd"/>
            <w:r w:rsidRPr="001263E6">
              <w:rPr>
                <w:rFonts w:ascii="Times" w:hAnsi="Times"/>
                <w:sz w:val="20"/>
                <w:szCs w:val="20"/>
              </w:rPr>
              <w:t xml:space="preserve"> e </w:t>
            </w:r>
            <w:proofErr w:type="spellStart"/>
            <w:r w:rsidRPr="001263E6">
              <w:rPr>
                <w:rFonts w:ascii="Times" w:hAnsi="Times"/>
                <w:sz w:val="20"/>
                <w:szCs w:val="20"/>
              </w:rPr>
              <w:t>përkatësisë</w:t>
            </w:r>
            <w:proofErr w:type="spellEnd"/>
            <w:r w:rsidRPr="001263E6">
              <w:rPr>
                <w:rFonts w:ascii="Times" w:hAnsi="Times"/>
                <w:sz w:val="20"/>
                <w:szCs w:val="20"/>
              </w:rPr>
              <w:t xml:space="preserve"> </w:t>
            </w:r>
            <w:proofErr w:type="spellStart"/>
            <w:r w:rsidRPr="001263E6">
              <w:rPr>
                <w:rFonts w:ascii="Times" w:hAnsi="Times"/>
                <w:sz w:val="20"/>
                <w:szCs w:val="20"/>
              </w:rPr>
              <w:t>përmes</w:t>
            </w:r>
            <w:proofErr w:type="spellEnd"/>
            <w:r w:rsidRPr="001263E6">
              <w:rPr>
                <w:rFonts w:ascii="Times" w:hAnsi="Times"/>
                <w:sz w:val="20"/>
                <w:szCs w:val="20"/>
              </w:rPr>
              <w:t xml:space="preserve"> </w:t>
            </w:r>
            <w:proofErr w:type="spellStart"/>
            <w:r w:rsidRPr="001263E6">
              <w:rPr>
                <w:rFonts w:ascii="Times" w:hAnsi="Times"/>
                <w:sz w:val="20"/>
                <w:szCs w:val="20"/>
              </w:rPr>
              <w:t>projekteve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shkollë</w:t>
            </w:r>
            <w:proofErr w:type="spellEnd"/>
            <w:r w:rsidRPr="001263E6">
              <w:rPr>
                <w:rFonts w:ascii="Times" w:hAnsi="Times"/>
                <w:sz w:val="20"/>
                <w:szCs w:val="20"/>
              </w:rPr>
              <w:t>.</w:t>
            </w:r>
          </w:p>
          <w:p w14:paraId="1D591779"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lastRenderedPageBreak/>
              <w:t>organizon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fokusohet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nxënit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vendos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qëllime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punën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aspekte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proceseve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mësimore</w:t>
            </w:r>
            <w:proofErr w:type="spellEnd"/>
            <w:r>
              <w:rPr>
                <w:rFonts w:ascii="Times" w:eastAsia="Times New Roman" w:hAnsi="Times"/>
                <w:sz w:val="20"/>
                <w:szCs w:val="20"/>
              </w:rPr>
              <w:t>.</w:t>
            </w:r>
          </w:p>
          <w:p w14:paraId="7DE641E3" w14:textId="77777777" w:rsidR="00750AA2" w:rsidRPr="003B7961" w:rsidRDefault="00750AA2" w:rsidP="00750AA2">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qytetare</w:t>
            </w:r>
            <w:proofErr w:type="spellEnd"/>
          </w:p>
          <w:p w14:paraId="057AA5DE"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angazhohet</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aktivitete</w:t>
            </w:r>
            <w:proofErr w:type="spellEnd"/>
            <w:r w:rsidRPr="003B7961">
              <w:rPr>
                <w:rFonts w:ascii="Times" w:hAnsi="Times"/>
                <w:sz w:val="20"/>
                <w:szCs w:val="20"/>
              </w:rPr>
              <w:t xml:space="preserv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që</w:t>
            </w:r>
            <w:proofErr w:type="spellEnd"/>
            <w:r w:rsidRPr="003B7961">
              <w:rPr>
                <w:rFonts w:ascii="Times" w:hAnsi="Times"/>
                <w:sz w:val="20"/>
                <w:szCs w:val="20"/>
              </w:rPr>
              <w:t xml:space="preserve"> </w:t>
            </w:r>
            <w:proofErr w:type="spellStart"/>
            <w:r w:rsidRPr="003B7961">
              <w:rPr>
                <w:rFonts w:ascii="Times" w:hAnsi="Times"/>
                <w:sz w:val="20"/>
                <w:szCs w:val="20"/>
              </w:rPr>
              <w:t>mbështesin</w:t>
            </w:r>
            <w:proofErr w:type="spellEnd"/>
            <w:r w:rsidRPr="003B7961">
              <w:rPr>
                <w:rFonts w:ascii="Times" w:hAnsi="Times"/>
                <w:sz w:val="20"/>
                <w:szCs w:val="20"/>
              </w:rPr>
              <w:t xml:space="preserve"> </w:t>
            </w:r>
            <w:proofErr w:type="spellStart"/>
            <w:r w:rsidRPr="003B7961">
              <w:rPr>
                <w:rFonts w:ascii="Times" w:hAnsi="Times"/>
                <w:sz w:val="20"/>
                <w:szCs w:val="20"/>
              </w:rPr>
              <w:t>kauza</w:t>
            </w:r>
            <w:proofErr w:type="spellEnd"/>
            <w:r w:rsidRPr="003B7961">
              <w:rPr>
                <w:rFonts w:ascii="Times" w:hAnsi="Times"/>
                <w:sz w:val="20"/>
                <w:szCs w:val="20"/>
              </w:rPr>
              <w:t xml:space="preserve"> </w:t>
            </w:r>
            <w:proofErr w:type="spellStart"/>
            <w:r w:rsidRPr="003B7961">
              <w:rPr>
                <w:rFonts w:ascii="Times" w:hAnsi="Times"/>
                <w:sz w:val="20"/>
                <w:szCs w:val="20"/>
              </w:rPr>
              <w:t>sociale</w:t>
            </w:r>
            <w:proofErr w:type="spellEnd"/>
            <w:r w:rsidRPr="003B7961">
              <w:rPr>
                <w:rFonts w:ascii="Times" w:hAnsi="Times"/>
                <w:sz w:val="20"/>
                <w:szCs w:val="20"/>
              </w:rPr>
              <w:t xml:space="preserve"> </w:t>
            </w:r>
            <w:proofErr w:type="spellStart"/>
            <w:r w:rsidRPr="003B7961">
              <w:rPr>
                <w:rFonts w:ascii="Times" w:hAnsi="Times"/>
                <w:sz w:val="20"/>
                <w:szCs w:val="20"/>
              </w:rPr>
              <w:t>ose</w:t>
            </w:r>
            <w:proofErr w:type="spellEnd"/>
            <w:r w:rsidRPr="003B7961">
              <w:rPr>
                <w:rFonts w:ascii="Times" w:hAnsi="Times"/>
                <w:sz w:val="20"/>
                <w:szCs w:val="20"/>
              </w:rPr>
              <w:t xml:space="preserve"> </w:t>
            </w:r>
            <w:proofErr w:type="spellStart"/>
            <w:r w:rsidRPr="003B7961">
              <w:rPr>
                <w:rFonts w:ascii="Times" w:hAnsi="Times"/>
                <w:sz w:val="20"/>
                <w:szCs w:val="20"/>
              </w:rPr>
              <w:t>ditë</w:t>
            </w:r>
            <w:proofErr w:type="spellEnd"/>
            <w:r w:rsidRPr="003B7961">
              <w:rPr>
                <w:rFonts w:ascii="Times" w:hAnsi="Times"/>
                <w:sz w:val="20"/>
                <w:szCs w:val="20"/>
              </w:rPr>
              <w:t xml:space="preserve"> </w:t>
            </w:r>
            <w:proofErr w:type="spellStart"/>
            <w:r w:rsidRPr="003B7961">
              <w:rPr>
                <w:rFonts w:ascii="Times" w:hAnsi="Times"/>
                <w:sz w:val="20"/>
                <w:szCs w:val="20"/>
              </w:rPr>
              <w:t>kombëtare</w:t>
            </w:r>
            <w:proofErr w:type="spellEnd"/>
            <w:r w:rsidRPr="003B7961">
              <w:rPr>
                <w:rFonts w:ascii="Times" w:hAnsi="Times"/>
                <w:sz w:val="20"/>
                <w:szCs w:val="20"/>
              </w:rPr>
              <w:t>.</w:t>
            </w:r>
          </w:p>
          <w:p w14:paraId="4D39E7A0"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zhvillon</w:t>
            </w:r>
            <w:proofErr w:type="spellEnd"/>
            <w:r w:rsidRPr="003B7961">
              <w:rPr>
                <w:rFonts w:ascii="Times" w:hAnsi="Times"/>
                <w:sz w:val="20"/>
                <w:szCs w:val="20"/>
              </w:rPr>
              <w:t xml:space="preserve"> </w:t>
            </w:r>
            <w:proofErr w:type="spellStart"/>
            <w:r w:rsidRPr="003B7961">
              <w:rPr>
                <w:rFonts w:ascii="Times" w:hAnsi="Times"/>
                <w:sz w:val="20"/>
                <w:szCs w:val="20"/>
              </w:rPr>
              <w:t>ndjeshmëri</w:t>
            </w:r>
            <w:proofErr w:type="spellEnd"/>
            <w:r w:rsidRPr="003B7961">
              <w:rPr>
                <w:rFonts w:ascii="Times" w:hAnsi="Times"/>
                <w:sz w:val="20"/>
                <w:szCs w:val="20"/>
              </w:rPr>
              <w:t xml:space="preserve"> </w:t>
            </w:r>
            <w:proofErr w:type="spellStart"/>
            <w:r w:rsidRPr="003B7961">
              <w:rPr>
                <w:rFonts w:ascii="Times" w:hAnsi="Times"/>
                <w:sz w:val="20"/>
                <w:szCs w:val="20"/>
              </w:rPr>
              <w:t>ndaj</w:t>
            </w:r>
            <w:proofErr w:type="spellEnd"/>
            <w:r w:rsidRPr="003B7961">
              <w:rPr>
                <w:rFonts w:ascii="Times" w:hAnsi="Times"/>
                <w:sz w:val="20"/>
                <w:szCs w:val="20"/>
              </w:rPr>
              <w:t xml:space="preserve"> </w:t>
            </w:r>
            <w:proofErr w:type="spellStart"/>
            <w:r w:rsidRPr="003B7961">
              <w:rPr>
                <w:rFonts w:ascii="Times" w:hAnsi="Times"/>
                <w:sz w:val="20"/>
                <w:szCs w:val="20"/>
              </w:rPr>
              <w:t>temave</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drejtësisë</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barazisë</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muzikë</w:t>
            </w:r>
            <w:proofErr w:type="spellEnd"/>
            <w:r w:rsidRPr="003B7961">
              <w:rPr>
                <w:rFonts w:ascii="Times" w:hAnsi="Times"/>
                <w:sz w:val="20"/>
                <w:szCs w:val="20"/>
              </w:rPr>
              <w:t>.</w:t>
            </w:r>
          </w:p>
          <w:p w14:paraId="4177C4E2" w14:textId="77777777" w:rsidR="00750AA2" w:rsidRPr="00686BE9"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hAnsi="Times"/>
                <w:sz w:val="20"/>
                <w:szCs w:val="20"/>
              </w:rPr>
              <w:t>kupton</w:t>
            </w:r>
            <w:proofErr w:type="spellEnd"/>
            <w:r w:rsidRPr="003B7961">
              <w:rPr>
                <w:rFonts w:ascii="Times" w:hAnsi="Times"/>
                <w:sz w:val="20"/>
                <w:szCs w:val="20"/>
              </w:rPr>
              <w:t xml:space="preserve"> </w:t>
            </w:r>
            <w:proofErr w:type="spellStart"/>
            <w:r w:rsidRPr="003B7961">
              <w:rPr>
                <w:rFonts w:ascii="Times" w:hAnsi="Times"/>
                <w:sz w:val="20"/>
                <w:szCs w:val="20"/>
              </w:rPr>
              <w:t>rolin</w:t>
            </w:r>
            <w:proofErr w:type="spellEnd"/>
            <w:r w:rsidRPr="003B7961">
              <w:rPr>
                <w:rFonts w:ascii="Times" w:hAnsi="Times"/>
                <w:sz w:val="20"/>
                <w:szCs w:val="20"/>
              </w:rPr>
              <w:t xml:space="preserve"> e </w:t>
            </w:r>
            <w:proofErr w:type="spellStart"/>
            <w:r w:rsidRPr="003B7961">
              <w:rPr>
                <w:rFonts w:ascii="Times" w:hAnsi="Times"/>
                <w:sz w:val="20"/>
                <w:szCs w:val="20"/>
              </w:rPr>
              <w:t>muzikës</w:t>
            </w:r>
            <w:proofErr w:type="spellEnd"/>
            <w:r w:rsidRPr="003B7961">
              <w:rPr>
                <w:rFonts w:ascii="Times" w:hAnsi="Times"/>
                <w:sz w:val="20"/>
                <w:szCs w:val="20"/>
              </w:rPr>
              <w:t xml:space="preserve"> </w:t>
            </w:r>
            <w:proofErr w:type="spellStart"/>
            <w:r w:rsidRPr="003B7961">
              <w:rPr>
                <w:rFonts w:ascii="Times" w:hAnsi="Times"/>
                <w:sz w:val="20"/>
                <w:szCs w:val="20"/>
              </w:rPr>
              <w:t>në</w:t>
            </w:r>
            <w:proofErr w:type="spellEnd"/>
            <w:r w:rsidRPr="003B7961">
              <w:rPr>
                <w:rFonts w:ascii="Times" w:hAnsi="Times"/>
                <w:sz w:val="20"/>
                <w:szCs w:val="20"/>
              </w:rPr>
              <w:t xml:space="preserve"> </w:t>
            </w:r>
            <w:proofErr w:type="spellStart"/>
            <w:r w:rsidRPr="003B7961">
              <w:rPr>
                <w:rFonts w:ascii="Times" w:hAnsi="Times"/>
                <w:sz w:val="20"/>
                <w:szCs w:val="20"/>
              </w:rPr>
              <w:t>ndërtimin</w:t>
            </w:r>
            <w:proofErr w:type="spellEnd"/>
            <w:r w:rsidRPr="003B7961">
              <w:rPr>
                <w:rFonts w:ascii="Times" w:hAnsi="Times"/>
                <w:sz w:val="20"/>
                <w:szCs w:val="20"/>
              </w:rPr>
              <w:t xml:space="preserve"> e </w:t>
            </w:r>
            <w:proofErr w:type="spellStart"/>
            <w:r w:rsidRPr="003B7961">
              <w:rPr>
                <w:rFonts w:ascii="Times" w:hAnsi="Times"/>
                <w:sz w:val="20"/>
                <w:szCs w:val="20"/>
              </w:rPr>
              <w:t>bashkësive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identiteve</w:t>
            </w:r>
            <w:proofErr w:type="spellEnd"/>
            <w:r w:rsidRPr="003B7961">
              <w:rPr>
                <w:rFonts w:ascii="Times" w:hAnsi="Times"/>
                <w:sz w:val="20"/>
                <w:szCs w:val="20"/>
              </w:rPr>
              <w:t xml:space="preserve"> </w:t>
            </w:r>
            <w:proofErr w:type="spellStart"/>
            <w:r w:rsidRPr="003B7961">
              <w:rPr>
                <w:rFonts w:ascii="Times" w:hAnsi="Times"/>
                <w:sz w:val="20"/>
                <w:szCs w:val="20"/>
              </w:rPr>
              <w:t>kolektive</w:t>
            </w:r>
            <w:proofErr w:type="spellEnd"/>
            <w:r w:rsidRPr="003B7961">
              <w:rPr>
                <w:rFonts w:ascii="Times" w:hAnsi="Times"/>
                <w:sz w:val="20"/>
                <w:szCs w:val="20"/>
              </w:rPr>
              <w:t>.</w:t>
            </w:r>
          </w:p>
          <w:p w14:paraId="2AC8F130"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tregon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solidaritet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shkollë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komunitet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më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gjerë</w:t>
            </w:r>
            <w:proofErr w:type="spellEnd"/>
            <w:r w:rsidRPr="001263E6">
              <w:rPr>
                <w:rFonts w:ascii="Times" w:eastAsia="Times New Roman" w:hAnsi="Times"/>
                <w:sz w:val="20"/>
                <w:szCs w:val="20"/>
              </w:rPr>
              <w:t>;</w:t>
            </w:r>
          </w:p>
          <w:p w14:paraId="79D9852B"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vlerëson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diversitetin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kulturor</w:t>
            </w:r>
            <w:proofErr w:type="spellEnd"/>
            <w:r w:rsidRPr="001263E6">
              <w:rPr>
                <w:rFonts w:ascii="Times" w:eastAsia="Times New Roman" w:hAnsi="Times"/>
                <w:sz w:val="20"/>
                <w:szCs w:val="20"/>
              </w:rPr>
              <w:t xml:space="preserve"> me </w:t>
            </w:r>
            <w:proofErr w:type="spellStart"/>
            <w:r w:rsidRPr="001263E6">
              <w:rPr>
                <w:rFonts w:ascii="Times" w:eastAsia="Times New Roman" w:hAnsi="Times"/>
                <w:sz w:val="20"/>
                <w:szCs w:val="20"/>
              </w:rPr>
              <w:t>tolerancë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w:t>
            </w:r>
            <w:proofErr w:type="spellEnd"/>
            <w:r w:rsidRPr="001263E6">
              <w:rPr>
                <w:rFonts w:ascii="Times" w:eastAsia="Times New Roman" w:hAnsi="Times"/>
                <w:sz w:val="20"/>
                <w:szCs w:val="20"/>
              </w:rPr>
              <w:t>;</w:t>
            </w:r>
          </w:p>
          <w:p w14:paraId="28D6AE72" w14:textId="77777777" w:rsidR="00750AA2" w:rsidRPr="00686BE9"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1263E6">
              <w:rPr>
                <w:rFonts w:ascii="Times" w:eastAsia="Times New Roman" w:hAnsi="Times"/>
                <w:sz w:val="20"/>
                <w:szCs w:val="20"/>
              </w:rPr>
              <w:t>demonstron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vlerat</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drejtave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të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njeriut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respekti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dinjitetin</w:t>
            </w:r>
            <w:proofErr w:type="spellEnd"/>
            <w:r w:rsidRPr="001263E6">
              <w:rPr>
                <w:rFonts w:ascii="Times" w:eastAsia="Times New Roman" w:hAnsi="Times"/>
                <w:sz w:val="20"/>
                <w:szCs w:val="20"/>
              </w:rPr>
              <w:t xml:space="preserve"> personal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lufta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kundër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diskriminimit</w:t>
            </w:r>
            <w:proofErr w:type="spellEnd"/>
            <w:r w:rsidRPr="001263E6">
              <w:rPr>
                <w:rFonts w:ascii="Times" w:eastAsia="Times New Roman" w:hAnsi="Times"/>
                <w:sz w:val="20"/>
                <w:szCs w:val="20"/>
              </w:rPr>
              <w:t>;</w:t>
            </w:r>
          </w:p>
          <w:p w14:paraId="4EEF0D93" w14:textId="77777777" w:rsidR="00750AA2" w:rsidRPr="003B7961" w:rsidRDefault="00750AA2" w:rsidP="00750AA2">
            <w:p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e </w:t>
            </w:r>
            <w:proofErr w:type="spellStart"/>
            <w:r w:rsidRPr="003B7961">
              <w:rPr>
                <w:rFonts w:ascii="Times" w:hAnsi="Times"/>
                <w:b/>
                <w:bCs/>
                <w:color w:val="000000" w:themeColor="text1"/>
                <w:sz w:val="20"/>
                <w:szCs w:val="20"/>
              </w:rPr>
              <w:t>sipërmarrjes</w:t>
            </w:r>
            <w:proofErr w:type="spellEnd"/>
          </w:p>
          <w:p w14:paraId="43E8A927" w14:textId="77777777" w:rsidR="00750AA2" w:rsidRPr="00C32C17"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ndërmerr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aktivitete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zgjidhjen</w:t>
            </w:r>
            <w:proofErr w:type="spellEnd"/>
            <w:r w:rsidRPr="001263E6">
              <w:rPr>
                <w:rFonts w:ascii="Times" w:eastAsia="Times New Roman" w:hAnsi="Times"/>
                <w:sz w:val="20"/>
                <w:szCs w:val="20"/>
              </w:rPr>
              <w:t xml:space="preserve"> e </w:t>
            </w:r>
            <w:proofErr w:type="spellStart"/>
            <w:r w:rsidRPr="001263E6">
              <w:rPr>
                <w:rFonts w:ascii="Times" w:eastAsia="Times New Roman" w:hAnsi="Times"/>
                <w:sz w:val="20"/>
                <w:szCs w:val="20"/>
              </w:rPr>
              <w:t>problemeve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shoqërore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koncerte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ekspozita</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etj</w:t>
            </w:r>
            <w:proofErr w:type="spellEnd"/>
            <w:r w:rsidRPr="001263E6">
              <w:rPr>
                <w:rFonts w:ascii="Times" w:eastAsia="Times New Roman" w:hAnsi="Times"/>
                <w:sz w:val="20"/>
                <w:szCs w:val="20"/>
              </w:rPr>
              <w:t>.);</w:t>
            </w:r>
          </w:p>
          <w:p w14:paraId="4FAE1475" w14:textId="77777777" w:rsidR="00750AA2" w:rsidRPr="00C32C17"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eastAsia="Times New Roman" w:hAnsi="Times"/>
                <w:sz w:val="20"/>
                <w:szCs w:val="20"/>
              </w:rPr>
              <w:t>përdor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imagjinatën</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novatore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përmes</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njohurive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w:t>
            </w:r>
          </w:p>
          <w:p w14:paraId="6453BDCB"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planifikon</w:t>
            </w:r>
            <w:proofErr w:type="spellEnd"/>
            <w:r w:rsidRPr="001263E6">
              <w:rPr>
                <w:rFonts w:ascii="Times" w:hAnsi="Times"/>
                <w:sz w:val="20"/>
                <w:szCs w:val="20"/>
              </w:rPr>
              <w:t xml:space="preserve"> </w:t>
            </w:r>
            <w:proofErr w:type="spellStart"/>
            <w:r w:rsidRPr="001263E6">
              <w:rPr>
                <w:rFonts w:ascii="Times" w:hAnsi="Times"/>
                <w:sz w:val="20"/>
                <w:szCs w:val="20"/>
              </w:rPr>
              <w:t>aktivitete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shkollore</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mënyrë</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organizuar</w:t>
            </w:r>
            <w:proofErr w:type="spellEnd"/>
            <w:r w:rsidRPr="001263E6">
              <w:rPr>
                <w:rFonts w:ascii="Times" w:hAnsi="Times"/>
                <w:sz w:val="20"/>
                <w:szCs w:val="20"/>
              </w:rPr>
              <w:t>.</w:t>
            </w:r>
          </w:p>
          <w:p w14:paraId="7BA50729"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vlerëson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rëndësinë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punës</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individuale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grup</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zhvillimin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komunitetit</w:t>
            </w:r>
            <w:proofErr w:type="spellEnd"/>
            <w:r w:rsidRPr="003B7961">
              <w:rPr>
                <w:rFonts w:ascii="Times" w:eastAsia="Times New Roman" w:hAnsi="Times"/>
                <w:sz w:val="20"/>
                <w:szCs w:val="20"/>
              </w:rPr>
              <w:t>;</w:t>
            </w:r>
          </w:p>
          <w:p w14:paraId="051097C0" w14:textId="77777777" w:rsidR="00750AA2" w:rsidRPr="00C32C17"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3B7961">
              <w:rPr>
                <w:rFonts w:ascii="Times" w:eastAsia="Times New Roman" w:hAnsi="Times"/>
                <w:sz w:val="20"/>
                <w:szCs w:val="20"/>
              </w:rPr>
              <w:t>ndërmerr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aktivitete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për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zgjidhjen</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problemeve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shoqërore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koncerte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ekspozita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etj</w:t>
            </w:r>
            <w:proofErr w:type="spellEnd"/>
            <w:r w:rsidRPr="003B7961">
              <w:rPr>
                <w:rFonts w:ascii="Times" w:eastAsia="Times New Roman" w:hAnsi="Times"/>
                <w:sz w:val="20"/>
                <w:szCs w:val="20"/>
              </w:rPr>
              <w:t>.);</w:t>
            </w:r>
          </w:p>
          <w:p w14:paraId="689A4AEF"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b/>
                <w:bCs/>
                <w:sz w:val="20"/>
                <w:szCs w:val="20"/>
              </w:rPr>
            </w:pPr>
            <w:proofErr w:type="spellStart"/>
            <w:r w:rsidRPr="001263E6">
              <w:rPr>
                <w:rFonts w:ascii="Times" w:hAnsi="Times"/>
                <w:sz w:val="20"/>
                <w:szCs w:val="20"/>
              </w:rPr>
              <w:t>bashkëpunon</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grup</w:t>
            </w:r>
            <w:proofErr w:type="spellEnd"/>
            <w:r w:rsidRPr="001263E6">
              <w:rPr>
                <w:rFonts w:ascii="Times" w:hAnsi="Times"/>
                <w:sz w:val="20"/>
                <w:szCs w:val="20"/>
              </w:rPr>
              <w:t xml:space="preserve"> </w:t>
            </w:r>
            <w:proofErr w:type="spellStart"/>
            <w:r w:rsidRPr="001263E6">
              <w:rPr>
                <w:rFonts w:ascii="Times" w:hAnsi="Times"/>
                <w:sz w:val="20"/>
                <w:szCs w:val="20"/>
              </w:rPr>
              <w:t>për</w:t>
            </w:r>
            <w:proofErr w:type="spellEnd"/>
            <w:r w:rsidRPr="001263E6">
              <w:rPr>
                <w:rFonts w:ascii="Times" w:hAnsi="Times"/>
                <w:sz w:val="20"/>
                <w:szCs w:val="20"/>
              </w:rPr>
              <w:t xml:space="preserve"> </w:t>
            </w:r>
            <w:proofErr w:type="spellStart"/>
            <w:r w:rsidRPr="001263E6">
              <w:rPr>
                <w:rFonts w:ascii="Times" w:hAnsi="Times"/>
                <w:sz w:val="20"/>
                <w:szCs w:val="20"/>
              </w:rPr>
              <w:t>të</w:t>
            </w:r>
            <w:proofErr w:type="spellEnd"/>
            <w:r w:rsidRPr="001263E6">
              <w:rPr>
                <w:rFonts w:ascii="Times" w:hAnsi="Times"/>
                <w:sz w:val="20"/>
                <w:szCs w:val="20"/>
              </w:rPr>
              <w:t xml:space="preserve"> </w:t>
            </w:r>
            <w:proofErr w:type="spellStart"/>
            <w:r w:rsidRPr="001263E6">
              <w:rPr>
                <w:rFonts w:ascii="Times" w:hAnsi="Times"/>
                <w:sz w:val="20"/>
                <w:szCs w:val="20"/>
              </w:rPr>
              <w:t>realizuar</w:t>
            </w:r>
            <w:proofErr w:type="spellEnd"/>
            <w:r w:rsidRPr="001263E6">
              <w:rPr>
                <w:rFonts w:ascii="Times" w:hAnsi="Times"/>
                <w:sz w:val="20"/>
                <w:szCs w:val="20"/>
              </w:rPr>
              <w:t xml:space="preserve"> </w:t>
            </w:r>
            <w:proofErr w:type="spellStart"/>
            <w:r w:rsidRPr="001263E6">
              <w:rPr>
                <w:rFonts w:ascii="Times" w:hAnsi="Times"/>
                <w:sz w:val="20"/>
                <w:szCs w:val="20"/>
              </w:rPr>
              <w:t>performanca</w:t>
            </w:r>
            <w:proofErr w:type="spellEnd"/>
            <w:r w:rsidRPr="001263E6">
              <w:rPr>
                <w:rFonts w:ascii="Times" w:hAnsi="Times"/>
                <w:sz w:val="20"/>
                <w:szCs w:val="20"/>
              </w:rPr>
              <w:t xml:space="preserve"> </w:t>
            </w:r>
            <w:proofErr w:type="spellStart"/>
            <w:r w:rsidRPr="001263E6">
              <w:rPr>
                <w:rFonts w:ascii="Times" w:hAnsi="Times"/>
                <w:sz w:val="20"/>
                <w:szCs w:val="20"/>
              </w:rPr>
              <w:t>artistike</w:t>
            </w:r>
            <w:proofErr w:type="spellEnd"/>
            <w:r w:rsidRPr="001263E6">
              <w:rPr>
                <w:rFonts w:ascii="Times" w:hAnsi="Times"/>
                <w:sz w:val="20"/>
                <w:szCs w:val="20"/>
              </w:rPr>
              <w:t xml:space="preserve"> me </w:t>
            </w:r>
            <w:proofErr w:type="spellStart"/>
            <w:r w:rsidRPr="001263E6">
              <w:rPr>
                <w:rFonts w:ascii="Times" w:hAnsi="Times"/>
                <w:sz w:val="20"/>
                <w:szCs w:val="20"/>
              </w:rPr>
              <w:t>përgjegjësi</w:t>
            </w:r>
            <w:proofErr w:type="spellEnd"/>
            <w:r w:rsidRPr="001263E6">
              <w:rPr>
                <w:rFonts w:ascii="Times" w:hAnsi="Times"/>
                <w:sz w:val="20"/>
                <w:szCs w:val="20"/>
              </w:rPr>
              <w:t>.</w:t>
            </w:r>
          </w:p>
          <w:p w14:paraId="023996C8"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b/>
                <w:bCs/>
                <w:sz w:val="20"/>
                <w:szCs w:val="20"/>
              </w:rPr>
            </w:pPr>
            <w:proofErr w:type="spellStart"/>
            <w:r w:rsidRPr="001263E6">
              <w:rPr>
                <w:rFonts w:ascii="Times" w:hAnsi="Times"/>
                <w:sz w:val="20"/>
                <w:szCs w:val="20"/>
              </w:rPr>
              <w:t>merr</w:t>
            </w:r>
            <w:proofErr w:type="spellEnd"/>
            <w:r w:rsidRPr="001263E6">
              <w:rPr>
                <w:rFonts w:ascii="Times" w:hAnsi="Times"/>
                <w:sz w:val="20"/>
                <w:szCs w:val="20"/>
              </w:rPr>
              <w:t xml:space="preserve"> </w:t>
            </w:r>
            <w:proofErr w:type="spellStart"/>
            <w:r w:rsidRPr="001263E6">
              <w:rPr>
                <w:rFonts w:ascii="Times" w:hAnsi="Times"/>
                <w:sz w:val="20"/>
                <w:szCs w:val="20"/>
              </w:rPr>
              <w:t>rolin</w:t>
            </w:r>
            <w:proofErr w:type="spellEnd"/>
            <w:r w:rsidRPr="001263E6">
              <w:rPr>
                <w:rFonts w:ascii="Times" w:hAnsi="Times"/>
                <w:sz w:val="20"/>
                <w:szCs w:val="20"/>
              </w:rPr>
              <w:t xml:space="preserve"> e </w:t>
            </w:r>
            <w:proofErr w:type="spellStart"/>
            <w:r w:rsidRPr="001263E6">
              <w:rPr>
                <w:rFonts w:ascii="Times" w:hAnsi="Times"/>
                <w:sz w:val="20"/>
                <w:szCs w:val="20"/>
              </w:rPr>
              <w:t>udhëheqësit</w:t>
            </w:r>
            <w:proofErr w:type="spellEnd"/>
            <w:r w:rsidRPr="001263E6">
              <w:rPr>
                <w:rFonts w:ascii="Times" w:hAnsi="Times"/>
                <w:sz w:val="20"/>
                <w:szCs w:val="20"/>
              </w:rPr>
              <w:t xml:space="preserve"> </w:t>
            </w:r>
            <w:proofErr w:type="spellStart"/>
            <w:r w:rsidRPr="001263E6">
              <w:rPr>
                <w:rFonts w:ascii="Times" w:hAnsi="Times"/>
                <w:sz w:val="20"/>
                <w:szCs w:val="20"/>
              </w:rPr>
              <w:t>në</w:t>
            </w:r>
            <w:proofErr w:type="spellEnd"/>
            <w:r w:rsidRPr="001263E6">
              <w:rPr>
                <w:rFonts w:ascii="Times" w:hAnsi="Times"/>
                <w:sz w:val="20"/>
                <w:szCs w:val="20"/>
              </w:rPr>
              <w:t xml:space="preserve"> </w:t>
            </w:r>
            <w:proofErr w:type="spellStart"/>
            <w:r w:rsidRPr="001263E6">
              <w:rPr>
                <w:rFonts w:ascii="Times" w:hAnsi="Times"/>
                <w:sz w:val="20"/>
                <w:szCs w:val="20"/>
              </w:rPr>
              <w:t>një</w:t>
            </w:r>
            <w:proofErr w:type="spellEnd"/>
            <w:r w:rsidRPr="001263E6">
              <w:rPr>
                <w:rFonts w:ascii="Times" w:hAnsi="Times"/>
                <w:sz w:val="20"/>
                <w:szCs w:val="20"/>
              </w:rPr>
              <w:t xml:space="preserve"> </w:t>
            </w:r>
            <w:proofErr w:type="spellStart"/>
            <w:r w:rsidRPr="001263E6">
              <w:rPr>
                <w:rFonts w:ascii="Times" w:hAnsi="Times"/>
                <w:sz w:val="20"/>
                <w:szCs w:val="20"/>
              </w:rPr>
              <w:t>projekt</w:t>
            </w:r>
            <w:proofErr w:type="spellEnd"/>
            <w:r w:rsidRPr="001263E6">
              <w:rPr>
                <w:rFonts w:ascii="Times" w:hAnsi="Times"/>
                <w:sz w:val="20"/>
                <w:szCs w:val="20"/>
              </w:rPr>
              <w:t xml:space="preserve"> </w:t>
            </w:r>
            <w:proofErr w:type="spellStart"/>
            <w:r w:rsidRPr="001263E6">
              <w:rPr>
                <w:rFonts w:ascii="Times" w:hAnsi="Times"/>
                <w:sz w:val="20"/>
                <w:szCs w:val="20"/>
              </w:rPr>
              <w:t>muzikor</w:t>
            </w:r>
            <w:proofErr w:type="spellEnd"/>
            <w:r w:rsidRPr="001263E6">
              <w:rPr>
                <w:rFonts w:ascii="Times" w:hAnsi="Times"/>
                <w:sz w:val="20"/>
                <w:szCs w:val="20"/>
              </w:rPr>
              <w:t>.</w:t>
            </w:r>
          </w:p>
          <w:p w14:paraId="765A35F8" w14:textId="77777777" w:rsidR="00750AA2" w:rsidRPr="003B7961" w:rsidRDefault="00750AA2" w:rsidP="00750AA2">
            <w:pPr>
              <w:autoSpaceDE w:val="0"/>
              <w:autoSpaceDN w:val="0"/>
              <w:adjustRightInd w:val="0"/>
              <w:spacing w:before="100" w:beforeAutospacing="1" w:after="100" w:afterAutospacing="1" w:line="360" w:lineRule="auto"/>
              <w:jc w:val="both"/>
              <w:rPr>
                <w:rFonts w:ascii="Times" w:hAnsi="Times"/>
                <w:b/>
                <w:bCs/>
                <w:color w:val="000000" w:themeColor="text1"/>
                <w:sz w:val="20"/>
                <w:szCs w:val="20"/>
              </w:rPr>
            </w:pPr>
            <w:proofErr w:type="spellStart"/>
            <w:r w:rsidRPr="003B7961">
              <w:rPr>
                <w:rFonts w:ascii="Times" w:hAnsi="Times"/>
                <w:b/>
                <w:bCs/>
                <w:color w:val="000000" w:themeColor="text1"/>
                <w:sz w:val="20"/>
                <w:szCs w:val="20"/>
              </w:rPr>
              <w:t>Kompetenca</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për</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vetëdijen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dhe</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shprehjen</w:t>
            </w:r>
            <w:proofErr w:type="spellEnd"/>
            <w:r w:rsidRPr="003B7961">
              <w:rPr>
                <w:rFonts w:ascii="Times" w:hAnsi="Times"/>
                <w:b/>
                <w:bCs/>
                <w:color w:val="000000" w:themeColor="text1"/>
                <w:sz w:val="20"/>
                <w:szCs w:val="20"/>
              </w:rPr>
              <w:t xml:space="preserve"> </w:t>
            </w:r>
            <w:proofErr w:type="spellStart"/>
            <w:r w:rsidRPr="003B7961">
              <w:rPr>
                <w:rFonts w:ascii="Times" w:hAnsi="Times"/>
                <w:b/>
                <w:bCs/>
                <w:color w:val="000000" w:themeColor="text1"/>
                <w:sz w:val="20"/>
                <w:szCs w:val="20"/>
              </w:rPr>
              <w:t>kulturore</w:t>
            </w:r>
            <w:proofErr w:type="spellEnd"/>
          </w:p>
          <w:p w14:paraId="7DD55797"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interpreton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emocionet</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dhe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idetë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tij</w:t>
            </w:r>
            <w:proofErr w:type="spellEnd"/>
            <w:r w:rsidRPr="003B7961">
              <w:rPr>
                <w:rFonts w:ascii="Times" w:eastAsia="Times New Roman" w:hAnsi="Times"/>
                <w:sz w:val="20"/>
                <w:szCs w:val="20"/>
              </w:rPr>
              <w:t xml:space="preserve"> me </w:t>
            </w:r>
            <w:proofErr w:type="spellStart"/>
            <w:r w:rsidRPr="003B7961">
              <w:rPr>
                <w:rFonts w:ascii="Times" w:eastAsia="Times New Roman" w:hAnsi="Times"/>
                <w:sz w:val="20"/>
                <w:szCs w:val="20"/>
              </w:rPr>
              <w:t>ndjenjë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apo </w:t>
            </w:r>
            <w:proofErr w:type="spellStart"/>
            <w:r w:rsidRPr="003B7961">
              <w:rPr>
                <w:rFonts w:ascii="Times" w:eastAsia="Times New Roman" w:hAnsi="Times"/>
                <w:sz w:val="20"/>
                <w:szCs w:val="20"/>
              </w:rPr>
              <w:t>edhe</w:t>
            </w:r>
            <w:proofErr w:type="spellEnd"/>
            <w:r w:rsidRPr="003B7961">
              <w:rPr>
                <w:rFonts w:ascii="Times" w:eastAsia="Times New Roman" w:hAnsi="Times"/>
                <w:sz w:val="20"/>
                <w:szCs w:val="20"/>
              </w:rPr>
              <w:t xml:space="preserve"> forma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tjera</w:t>
            </w:r>
            <w:proofErr w:type="spellEnd"/>
            <w:r w:rsidRPr="003B7961">
              <w:rPr>
                <w:rFonts w:ascii="Times" w:eastAsia="Times New Roman" w:hAnsi="Times"/>
                <w:sz w:val="20"/>
                <w:szCs w:val="20"/>
              </w:rPr>
              <w:t>;</w:t>
            </w:r>
          </w:p>
          <w:p w14:paraId="7C8E2D5E" w14:textId="77777777" w:rsidR="00750AA2" w:rsidRPr="003B7961" w:rsidRDefault="00750AA2" w:rsidP="00DF095C">
            <w:pPr>
              <w:pStyle w:val="ListParagraph"/>
              <w:numPr>
                <w:ilvl w:val="0"/>
                <w:numId w:val="62"/>
              </w:numPr>
              <w:spacing w:before="100" w:beforeAutospacing="1" w:after="100" w:afterAutospacing="1" w:line="360" w:lineRule="auto"/>
              <w:jc w:val="both"/>
              <w:rPr>
                <w:rFonts w:ascii="Times" w:eastAsia="Times New Roman" w:hAnsi="Times"/>
                <w:sz w:val="20"/>
                <w:szCs w:val="20"/>
              </w:rPr>
            </w:pPr>
            <w:proofErr w:type="spellStart"/>
            <w:r w:rsidRPr="003B7961">
              <w:rPr>
                <w:rFonts w:ascii="Times" w:eastAsia="Times New Roman" w:hAnsi="Times"/>
                <w:sz w:val="20"/>
                <w:szCs w:val="20"/>
              </w:rPr>
              <w:t>shpreh</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veten</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në</w:t>
            </w:r>
            <w:proofErr w:type="spellEnd"/>
            <w:r w:rsidRPr="003B7961">
              <w:rPr>
                <w:rFonts w:ascii="Times" w:eastAsia="Times New Roman" w:hAnsi="Times"/>
                <w:sz w:val="20"/>
                <w:szCs w:val="20"/>
              </w:rPr>
              <w:t xml:space="preserve"> media </w:t>
            </w:r>
            <w:proofErr w:type="spellStart"/>
            <w:r w:rsidRPr="003B7961">
              <w:rPr>
                <w:rFonts w:ascii="Times" w:eastAsia="Times New Roman" w:hAnsi="Times"/>
                <w:sz w:val="20"/>
                <w:szCs w:val="20"/>
              </w:rPr>
              <w:t>të</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ndryshme</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artistike</w:t>
            </w:r>
            <w:proofErr w:type="spellEnd"/>
            <w:r w:rsidRPr="003B7961">
              <w:rPr>
                <w:rFonts w:ascii="Times" w:eastAsia="Times New Roman" w:hAnsi="Times"/>
                <w:sz w:val="20"/>
                <w:szCs w:val="20"/>
              </w:rPr>
              <w:t xml:space="preserve">, duke </w:t>
            </w:r>
            <w:proofErr w:type="spellStart"/>
            <w:r w:rsidRPr="003B7961">
              <w:rPr>
                <w:rFonts w:ascii="Times" w:eastAsia="Times New Roman" w:hAnsi="Times"/>
                <w:sz w:val="20"/>
                <w:szCs w:val="20"/>
              </w:rPr>
              <w:t>përmirësuar</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aftësitë</w:t>
            </w:r>
            <w:proofErr w:type="spellEnd"/>
            <w:r w:rsidRPr="003B7961">
              <w:rPr>
                <w:rFonts w:ascii="Times" w:eastAsia="Times New Roman" w:hAnsi="Times"/>
                <w:sz w:val="20"/>
                <w:szCs w:val="20"/>
              </w:rPr>
              <w:t xml:space="preserve"> e </w:t>
            </w:r>
            <w:proofErr w:type="spellStart"/>
            <w:r w:rsidRPr="003B7961">
              <w:rPr>
                <w:rFonts w:ascii="Times" w:eastAsia="Times New Roman" w:hAnsi="Times"/>
                <w:sz w:val="20"/>
                <w:szCs w:val="20"/>
              </w:rPr>
              <w:t>veta</w:t>
            </w:r>
            <w:proofErr w:type="spellEnd"/>
            <w:r w:rsidRPr="003B7961">
              <w:rPr>
                <w:rFonts w:ascii="Times" w:eastAsia="Times New Roman" w:hAnsi="Times"/>
                <w:sz w:val="20"/>
                <w:szCs w:val="20"/>
              </w:rPr>
              <w:t xml:space="preserve"> </w:t>
            </w:r>
            <w:proofErr w:type="spellStart"/>
            <w:r w:rsidRPr="003B7961">
              <w:rPr>
                <w:rFonts w:ascii="Times" w:eastAsia="Times New Roman" w:hAnsi="Times"/>
                <w:sz w:val="20"/>
                <w:szCs w:val="20"/>
              </w:rPr>
              <w:t>personale</w:t>
            </w:r>
            <w:proofErr w:type="spellEnd"/>
            <w:r w:rsidRPr="003B7961">
              <w:rPr>
                <w:rFonts w:ascii="Times" w:eastAsia="Times New Roman" w:hAnsi="Times"/>
                <w:sz w:val="20"/>
                <w:szCs w:val="20"/>
              </w:rPr>
              <w:t>;</w:t>
            </w:r>
          </w:p>
          <w:p w14:paraId="756F768A" w14:textId="77777777" w:rsidR="00750AA2" w:rsidRPr="001263E6"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1263E6">
              <w:rPr>
                <w:rFonts w:ascii="Times" w:hAnsi="Times"/>
                <w:sz w:val="20"/>
                <w:szCs w:val="20"/>
              </w:rPr>
              <w:t>krijon</w:t>
            </w:r>
            <w:proofErr w:type="spellEnd"/>
            <w:r w:rsidRPr="001263E6">
              <w:rPr>
                <w:rFonts w:ascii="Times" w:hAnsi="Times"/>
                <w:sz w:val="20"/>
                <w:szCs w:val="20"/>
              </w:rPr>
              <w:t xml:space="preserve"> </w:t>
            </w:r>
            <w:proofErr w:type="spellStart"/>
            <w:r w:rsidRPr="001263E6">
              <w:rPr>
                <w:rFonts w:ascii="Times" w:hAnsi="Times"/>
                <w:sz w:val="20"/>
                <w:szCs w:val="20"/>
              </w:rPr>
              <w:t>përmbajtje</w:t>
            </w:r>
            <w:proofErr w:type="spellEnd"/>
            <w:r w:rsidRPr="001263E6">
              <w:rPr>
                <w:rFonts w:ascii="Times" w:hAnsi="Times"/>
                <w:sz w:val="20"/>
                <w:szCs w:val="20"/>
              </w:rPr>
              <w:t xml:space="preserve"> </w:t>
            </w:r>
            <w:proofErr w:type="spellStart"/>
            <w:r w:rsidRPr="001263E6">
              <w:rPr>
                <w:rFonts w:ascii="Times" w:hAnsi="Times"/>
                <w:sz w:val="20"/>
                <w:szCs w:val="20"/>
              </w:rPr>
              <w:t>muzikore</w:t>
            </w:r>
            <w:proofErr w:type="spellEnd"/>
            <w:r w:rsidRPr="001263E6">
              <w:rPr>
                <w:rFonts w:ascii="Times" w:hAnsi="Times"/>
                <w:sz w:val="20"/>
                <w:szCs w:val="20"/>
              </w:rPr>
              <w:t xml:space="preserve"> </w:t>
            </w:r>
            <w:proofErr w:type="spellStart"/>
            <w:r w:rsidRPr="001263E6">
              <w:rPr>
                <w:rFonts w:ascii="Times" w:hAnsi="Times"/>
                <w:sz w:val="20"/>
                <w:szCs w:val="20"/>
              </w:rPr>
              <w:t>që</w:t>
            </w:r>
            <w:proofErr w:type="spellEnd"/>
            <w:r w:rsidRPr="001263E6">
              <w:rPr>
                <w:rFonts w:ascii="Times" w:hAnsi="Times"/>
                <w:sz w:val="20"/>
                <w:szCs w:val="20"/>
              </w:rPr>
              <w:t xml:space="preserve"> </w:t>
            </w:r>
            <w:proofErr w:type="spellStart"/>
            <w:r w:rsidRPr="001263E6">
              <w:rPr>
                <w:rFonts w:ascii="Times" w:hAnsi="Times"/>
                <w:sz w:val="20"/>
                <w:szCs w:val="20"/>
              </w:rPr>
              <w:t>pasqyron</w:t>
            </w:r>
            <w:proofErr w:type="spellEnd"/>
            <w:r w:rsidRPr="001263E6">
              <w:rPr>
                <w:rFonts w:ascii="Times" w:hAnsi="Times"/>
                <w:sz w:val="20"/>
                <w:szCs w:val="20"/>
              </w:rPr>
              <w:t xml:space="preserve"> </w:t>
            </w:r>
            <w:proofErr w:type="spellStart"/>
            <w:r w:rsidRPr="001263E6">
              <w:rPr>
                <w:rFonts w:ascii="Times" w:hAnsi="Times"/>
                <w:sz w:val="20"/>
                <w:szCs w:val="20"/>
              </w:rPr>
              <w:t>vlerat</w:t>
            </w:r>
            <w:proofErr w:type="spellEnd"/>
            <w:r w:rsidRPr="001263E6">
              <w:rPr>
                <w:rFonts w:ascii="Times" w:hAnsi="Times"/>
                <w:sz w:val="20"/>
                <w:szCs w:val="20"/>
              </w:rPr>
              <w:t xml:space="preserve"> </w:t>
            </w:r>
            <w:proofErr w:type="spellStart"/>
            <w:r w:rsidRPr="001263E6">
              <w:rPr>
                <w:rFonts w:ascii="Times" w:hAnsi="Times"/>
                <w:sz w:val="20"/>
                <w:szCs w:val="20"/>
              </w:rPr>
              <w:t>dhe</w:t>
            </w:r>
            <w:proofErr w:type="spellEnd"/>
            <w:r w:rsidRPr="001263E6">
              <w:rPr>
                <w:rFonts w:ascii="Times" w:hAnsi="Times"/>
                <w:sz w:val="20"/>
                <w:szCs w:val="20"/>
              </w:rPr>
              <w:t xml:space="preserve"> </w:t>
            </w:r>
            <w:proofErr w:type="spellStart"/>
            <w:r w:rsidRPr="001263E6">
              <w:rPr>
                <w:rFonts w:ascii="Times" w:hAnsi="Times"/>
                <w:sz w:val="20"/>
                <w:szCs w:val="20"/>
              </w:rPr>
              <w:t>përvojat</w:t>
            </w:r>
            <w:proofErr w:type="spellEnd"/>
            <w:r w:rsidRPr="001263E6">
              <w:rPr>
                <w:rFonts w:ascii="Times" w:hAnsi="Times"/>
                <w:sz w:val="20"/>
                <w:szCs w:val="20"/>
              </w:rPr>
              <w:t xml:space="preserve"> </w:t>
            </w:r>
            <w:proofErr w:type="spellStart"/>
            <w:r w:rsidRPr="001263E6">
              <w:rPr>
                <w:rFonts w:ascii="Times" w:hAnsi="Times"/>
                <w:sz w:val="20"/>
                <w:szCs w:val="20"/>
              </w:rPr>
              <w:t>personale</w:t>
            </w:r>
            <w:proofErr w:type="spellEnd"/>
            <w:r w:rsidRPr="001263E6">
              <w:rPr>
                <w:rFonts w:ascii="Times" w:hAnsi="Times"/>
                <w:sz w:val="20"/>
                <w:szCs w:val="20"/>
              </w:rPr>
              <w:t>;</w:t>
            </w:r>
          </w:p>
          <w:p w14:paraId="50239507" w14:textId="77777777" w:rsidR="00750AA2" w:rsidRPr="001263E6" w:rsidRDefault="00750AA2" w:rsidP="00DF095C">
            <w:pPr>
              <w:pStyle w:val="ListParagraph"/>
              <w:numPr>
                <w:ilvl w:val="0"/>
                <w:numId w:val="62"/>
              </w:numPr>
              <w:spacing w:before="100" w:beforeAutospacing="1" w:after="100" w:afterAutospacing="1" w:line="360" w:lineRule="auto"/>
              <w:jc w:val="both"/>
              <w:rPr>
                <w:rFonts w:ascii="Times" w:hAnsi="Times"/>
                <w:sz w:val="20"/>
                <w:szCs w:val="20"/>
                <w:lang w:eastAsia="x-none"/>
              </w:rPr>
            </w:pPr>
            <w:proofErr w:type="spellStart"/>
            <w:r w:rsidRPr="001263E6">
              <w:rPr>
                <w:rFonts w:ascii="Times" w:eastAsia="Times New Roman" w:hAnsi="Times"/>
                <w:sz w:val="20"/>
                <w:szCs w:val="20"/>
              </w:rPr>
              <w:t>angazhohet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në</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procese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krijuese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muzikore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si</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individualisht</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ashtu</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dhe</w:t>
            </w:r>
            <w:proofErr w:type="spellEnd"/>
            <w:r w:rsidRPr="001263E6">
              <w:rPr>
                <w:rFonts w:ascii="Times" w:eastAsia="Times New Roman" w:hAnsi="Times"/>
                <w:sz w:val="20"/>
                <w:szCs w:val="20"/>
              </w:rPr>
              <w:t xml:space="preserve"> </w:t>
            </w:r>
            <w:proofErr w:type="spellStart"/>
            <w:r w:rsidRPr="001263E6">
              <w:rPr>
                <w:rFonts w:ascii="Times" w:eastAsia="Times New Roman" w:hAnsi="Times"/>
                <w:sz w:val="20"/>
                <w:szCs w:val="20"/>
              </w:rPr>
              <w:t>kolektivisht</w:t>
            </w:r>
            <w:proofErr w:type="spellEnd"/>
            <w:r w:rsidRPr="001263E6">
              <w:rPr>
                <w:rFonts w:ascii="Times" w:eastAsia="Times New Roman" w:hAnsi="Times"/>
                <w:sz w:val="20"/>
                <w:szCs w:val="20"/>
              </w:rPr>
              <w:t>.</w:t>
            </w:r>
          </w:p>
          <w:p w14:paraId="001901FE" w14:textId="77777777" w:rsidR="00750AA2" w:rsidRDefault="00750AA2" w:rsidP="00DF095C">
            <w:pPr>
              <w:pStyle w:val="ListParagraph"/>
              <w:numPr>
                <w:ilvl w:val="0"/>
                <w:numId w:val="62"/>
              </w:numPr>
              <w:autoSpaceDE w:val="0"/>
              <w:autoSpaceDN w:val="0"/>
              <w:adjustRightInd w:val="0"/>
              <w:spacing w:before="100" w:beforeAutospacing="1" w:after="100" w:afterAutospacing="1" w:line="360" w:lineRule="auto"/>
              <w:jc w:val="both"/>
              <w:rPr>
                <w:rFonts w:ascii="Times" w:hAnsi="Times"/>
                <w:sz w:val="20"/>
                <w:szCs w:val="20"/>
              </w:rPr>
            </w:pPr>
            <w:proofErr w:type="spellStart"/>
            <w:r w:rsidRPr="003B7961">
              <w:rPr>
                <w:rFonts w:ascii="Times" w:hAnsi="Times"/>
                <w:sz w:val="20"/>
                <w:szCs w:val="20"/>
              </w:rPr>
              <w:t>krahason</w:t>
            </w:r>
            <w:proofErr w:type="spellEnd"/>
            <w:r w:rsidRPr="003B7961">
              <w:rPr>
                <w:rFonts w:ascii="Times" w:hAnsi="Times"/>
                <w:sz w:val="20"/>
                <w:szCs w:val="20"/>
              </w:rPr>
              <w:t xml:space="preserve"> stile </w:t>
            </w:r>
            <w:proofErr w:type="spellStart"/>
            <w:r w:rsidRPr="003B7961">
              <w:rPr>
                <w:rFonts w:ascii="Times" w:hAnsi="Times"/>
                <w:sz w:val="20"/>
                <w:szCs w:val="20"/>
              </w:rPr>
              <w:t>muzikore</w:t>
            </w:r>
            <w:proofErr w:type="spellEnd"/>
            <w:r w:rsidRPr="003B7961">
              <w:rPr>
                <w:rFonts w:ascii="Times" w:hAnsi="Times"/>
                <w:sz w:val="20"/>
                <w:szCs w:val="20"/>
              </w:rPr>
              <w:t xml:space="preserve"> </w:t>
            </w:r>
            <w:proofErr w:type="spellStart"/>
            <w:r w:rsidRPr="003B7961">
              <w:rPr>
                <w:rFonts w:ascii="Times" w:hAnsi="Times"/>
                <w:sz w:val="20"/>
                <w:szCs w:val="20"/>
              </w:rPr>
              <w:t>dhe</w:t>
            </w:r>
            <w:proofErr w:type="spellEnd"/>
            <w:r w:rsidRPr="003B7961">
              <w:rPr>
                <w:rFonts w:ascii="Times" w:hAnsi="Times"/>
                <w:sz w:val="20"/>
                <w:szCs w:val="20"/>
              </w:rPr>
              <w:t xml:space="preserve"> </w:t>
            </w:r>
            <w:proofErr w:type="spellStart"/>
            <w:r w:rsidRPr="003B7961">
              <w:rPr>
                <w:rFonts w:ascii="Times" w:hAnsi="Times"/>
                <w:sz w:val="20"/>
                <w:szCs w:val="20"/>
              </w:rPr>
              <w:t>mënyra</w:t>
            </w:r>
            <w:proofErr w:type="spellEnd"/>
            <w:r w:rsidRPr="003B7961">
              <w:rPr>
                <w:rFonts w:ascii="Times" w:hAnsi="Times"/>
                <w:sz w:val="20"/>
                <w:szCs w:val="20"/>
              </w:rPr>
              <w:t xml:space="preserve"> </w:t>
            </w:r>
            <w:proofErr w:type="spellStart"/>
            <w:r w:rsidRPr="003B7961">
              <w:rPr>
                <w:rFonts w:ascii="Times" w:hAnsi="Times"/>
                <w:sz w:val="20"/>
                <w:szCs w:val="20"/>
              </w:rPr>
              <w:t>shprehjeje</w:t>
            </w:r>
            <w:proofErr w:type="spellEnd"/>
            <w:r w:rsidRPr="003B7961">
              <w:rPr>
                <w:rFonts w:ascii="Times" w:hAnsi="Times"/>
                <w:sz w:val="20"/>
                <w:szCs w:val="20"/>
              </w:rPr>
              <w:t xml:space="preserve"> </w:t>
            </w:r>
            <w:proofErr w:type="spellStart"/>
            <w:r w:rsidRPr="003B7961">
              <w:rPr>
                <w:rFonts w:ascii="Times" w:hAnsi="Times"/>
                <w:sz w:val="20"/>
                <w:szCs w:val="20"/>
              </w:rPr>
              <w:t>nga</w:t>
            </w:r>
            <w:proofErr w:type="spellEnd"/>
            <w:r w:rsidRPr="003B7961">
              <w:rPr>
                <w:rFonts w:ascii="Times" w:hAnsi="Times"/>
                <w:sz w:val="20"/>
                <w:szCs w:val="20"/>
              </w:rPr>
              <w:t xml:space="preserve"> </w:t>
            </w:r>
            <w:proofErr w:type="spellStart"/>
            <w:r w:rsidRPr="003B7961">
              <w:rPr>
                <w:rFonts w:ascii="Times" w:hAnsi="Times"/>
                <w:sz w:val="20"/>
                <w:szCs w:val="20"/>
              </w:rPr>
              <w:t>kultura</w:t>
            </w:r>
            <w:proofErr w:type="spellEnd"/>
            <w:r w:rsidRPr="003B7961">
              <w:rPr>
                <w:rFonts w:ascii="Times" w:hAnsi="Times"/>
                <w:sz w:val="20"/>
                <w:szCs w:val="20"/>
              </w:rPr>
              <w:t xml:space="preserve"> </w:t>
            </w:r>
            <w:proofErr w:type="spellStart"/>
            <w:r w:rsidRPr="003B7961">
              <w:rPr>
                <w:rFonts w:ascii="Times" w:hAnsi="Times"/>
                <w:sz w:val="20"/>
                <w:szCs w:val="20"/>
              </w:rPr>
              <w:t>të</w:t>
            </w:r>
            <w:proofErr w:type="spellEnd"/>
            <w:r w:rsidRPr="003B7961">
              <w:rPr>
                <w:rFonts w:ascii="Times" w:hAnsi="Times"/>
                <w:sz w:val="20"/>
                <w:szCs w:val="20"/>
              </w:rPr>
              <w:t xml:space="preserve"> </w:t>
            </w:r>
            <w:proofErr w:type="spellStart"/>
            <w:r w:rsidRPr="003B7961">
              <w:rPr>
                <w:rFonts w:ascii="Times" w:hAnsi="Times"/>
                <w:sz w:val="20"/>
                <w:szCs w:val="20"/>
              </w:rPr>
              <w:t>ndryshme</w:t>
            </w:r>
            <w:proofErr w:type="spellEnd"/>
            <w:r w:rsidRPr="003B7961">
              <w:rPr>
                <w:rFonts w:ascii="Times" w:hAnsi="Times"/>
                <w:sz w:val="20"/>
                <w:szCs w:val="20"/>
              </w:rPr>
              <w:t>;</w:t>
            </w:r>
          </w:p>
          <w:p w14:paraId="5A6E1595" w14:textId="77777777" w:rsidR="00750AA2" w:rsidRPr="00045DB7" w:rsidRDefault="00750AA2" w:rsidP="00DF095C">
            <w:pPr>
              <w:pStyle w:val="ListParagraph"/>
              <w:numPr>
                <w:ilvl w:val="0"/>
                <w:numId w:val="62"/>
              </w:numPr>
              <w:spacing w:after="0" w:line="360" w:lineRule="auto"/>
              <w:rPr>
                <w:rFonts w:ascii="Times" w:hAnsi="Times"/>
                <w:sz w:val="20"/>
                <w:szCs w:val="20"/>
              </w:rPr>
            </w:pPr>
            <w:proofErr w:type="spellStart"/>
            <w:r w:rsidRPr="00045DB7">
              <w:rPr>
                <w:rFonts w:ascii="Times" w:hAnsi="Times"/>
                <w:sz w:val="20"/>
                <w:szCs w:val="20"/>
              </w:rPr>
              <w:lastRenderedPageBreak/>
              <w:t>respekton</w:t>
            </w:r>
            <w:proofErr w:type="spellEnd"/>
            <w:r w:rsidRPr="00045DB7">
              <w:rPr>
                <w:rFonts w:ascii="Times" w:hAnsi="Times"/>
                <w:sz w:val="20"/>
                <w:szCs w:val="20"/>
              </w:rPr>
              <w:t xml:space="preserve"> </w:t>
            </w:r>
            <w:proofErr w:type="spellStart"/>
            <w:r w:rsidRPr="00045DB7">
              <w:rPr>
                <w:rFonts w:ascii="Times" w:hAnsi="Times"/>
                <w:sz w:val="20"/>
                <w:szCs w:val="20"/>
              </w:rPr>
              <w:t>idetë</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punën</w:t>
            </w:r>
            <w:proofErr w:type="spellEnd"/>
            <w:r w:rsidRPr="00045DB7">
              <w:rPr>
                <w:rFonts w:ascii="Times" w:hAnsi="Times"/>
                <w:sz w:val="20"/>
                <w:szCs w:val="20"/>
              </w:rPr>
              <w:t xml:space="preserve"> </w:t>
            </w:r>
            <w:proofErr w:type="spellStart"/>
            <w:r w:rsidRPr="00045DB7">
              <w:rPr>
                <w:rFonts w:ascii="Times" w:hAnsi="Times"/>
                <w:sz w:val="20"/>
                <w:szCs w:val="20"/>
              </w:rPr>
              <w:t>shokëve</w:t>
            </w:r>
            <w:proofErr w:type="spellEnd"/>
            <w:r w:rsidRPr="00045DB7">
              <w:rPr>
                <w:rFonts w:ascii="Times" w:hAnsi="Times"/>
                <w:sz w:val="20"/>
                <w:szCs w:val="20"/>
              </w:rPr>
              <w:t xml:space="preserve">, duke </w:t>
            </w:r>
            <w:proofErr w:type="spellStart"/>
            <w:r w:rsidRPr="00045DB7">
              <w:rPr>
                <w:rFonts w:ascii="Times" w:hAnsi="Times"/>
                <w:sz w:val="20"/>
                <w:szCs w:val="20"/>
              </w:rPr>
              <w:t>kontribuar</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ide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zgjidhje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reja</w:t>
            </w:r>
            <w:proofErr w:type="spellEnd"/>
            <w:r w:rsidRPr="00045DB7">
              <w:rPr>
                <w:rFonts w:ascii="Times" w:hAnsi="Times"/>
                <w:sz w:val="20"/>
                <w:szCs w:val="20"/>
              </w:rPr>
              <w:t>;</w:t>
            </w:r>
          </w:p>
          <w:p w14:paraId="4C3EEAB1" w14:textId="77777777" w:rsidR="00750AA2" w:rsidRPr="003B7961" w:rsidRDefault="00750AA2" w:rsidP="00750AA2">
            <w:pPr>
              <w:jc w:val="both"/>
              <w:rPr>
                <w:rFonts w:ascii="Times" w:hAnsi="Times"/>
                <w:b/>
                <w:bCs/>
                <w:sz w:val="20"/>
                <w:szCs w:val="20"/>
              </w:rPr>
            </w:pPr>
            <w:proofErr w:type="spellStart"/>
            <w:proofErr w:type="gramStart"/>
            <w:r w:rsidRPr="00045DB7">
              <w:rPr>
                <w:rFonts w:ascii="Times" w:hAnsi="Times"/>
                <w:sz w:val="20"/>
                <w:szCs w:val="20"/>
              </w:rPr>
              <w:t>ndan</w:t>
            </w:r>
            <w:proofErr w:type="spellEnd"/>
            <w:r w:rsidRPr="00045DB7">
              <w:rPr>
                <w:rFonts w:ascii="Times" w:hAnsi="Times"/>
                <w:sz w:val="20"/>
                <w:szCs w:val="20"/>
              </w:rPr>
              <w:t xml:space="preserve">  </w:t>
            </w:r>
            <w:proofErr w:type="spellStart"/>
            <w:r w:rsidRPr="00045DB7">
              <w:rPr>
                <w:rFonts w:ascii="Times" w:hAnsi="Times"/>
                <w:sz w:val="20"/>
                <w:szCs w:val="20"/>
              </w:rPr>
              <w:t>përvojat</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krijuese</w:t>
            </w:r>
            <w:proofErr w:type="spellEnd"/>
            <w:r w:rsidRPr="00045DB7">
              <w:rPr>
                <w:rFonts w:ascii="Times" w:hAnsi="Times"/>
                <w:sz w:val="20"/>
                <w:szCs w:val="20"/>
              </w:rPr>
              <w:t xml:space="preserve"> me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tjerët</w:t>
            </w:r>
            <w:proofErr w:type="spellEnd"/>
            <w:r w:rsidRPr="00045DB7">
              <w:rPr>
                <w:rFonts w:ascii="Times" w:hAnsi="Times"/>
                <w:sz w:val="20"/>
                <w:szCs w:val="20"/>
              </w:rPr>
              <w:t>.</w:t>
            </w:r>
          </w:p>
        </w:tc>
      </w:tr>
      <w:tr w:rsidR="007655E0" w:rsidRPr="00E95CC0" w14:paraId="45DC3991" w14:textId="77777777" w:rsidTr="00E30CA7">
        <w:tc>
          <w:tcPr>
            <w:tcW w:w="11510" w:type="dxa"/>
          </w:tcPr>
          <w:p w14:paraId="38CA599A" w14:textId="77777777" w:rsidR="007655E0" w:rsidRPr="003B7961" w:rsidRDefault="007655E0" w:rsidP="00750AA2">
            <w:pPr>
              <w:jc w:val="center"/>
              <w:rPr>
                <w:rFonts w:ascii="Times" w:hAnsi="Times"/>
                <w:b/>
                <w:bCs/>
                <w:sz w:val="20"/>
                <w:szCs w:val="20"/>
              </w:rPr>
            </w:pPr>
            <w:proofErr w:type="spellStart"/>
            <w:r w:rsidRPr="003B7961">
              <w:rPr>
                <w:rFonts w:ascii="Times" w:hAnsi="Times"/>
                <w:b/>
                <w:bCs/>
                <w:sz w:val="20"/>
                <w:szCs w:val="20"/>
                <w:lang w:val="en-GB"/>
              </w:rPr>
              <w:lastRenderedPageBreak/>
              <w:t>Rezultatet</w:t>
            </w:r>
            <w:proofErr w:type="spellEnd"/>
            <w:r w:rsidRPr="003B7961">
              <w:rPr>
                <w:rFonts w:ascii="Times" w:hAnsi="Times"/>
                <w:b/>
                <w:bCs/>
                <w:sz w:val="20"/>
                <w:szCs w:val="20"/>
                <w:lang w:val="en-GB"/>
              </w:rPr>
              <w:t xml:space="preserve"> 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nxënit</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sipas</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kompetencave</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të</w:t>
            </w:r>
            <w:proofErr w:type="spellEnd"/>
            <w:r w:rsidRPr="003B7961">
              <w:rPr>
                <w:rFonts w:ascii="Times" w:hAnsi="Times"/>
                <w:b/>
                <w:bCs/>
                <w:sz w:val="20"/>
                <w:szCs w:val="20"/>
                <w:lang w:val="en-GB"/>
              </w:rPr>
              <w:t xml:space="preserve"> </w:t>
            </w:r>
            <w:proofErr w:type="spellStart"/>
            <w:r w:rsidRPr="003B7961">
              <w:rPr>
                <w:rFonts w:ascii="Times" w:hAnsi="Times"/>
                <w:b/>
                <w:bCs/>
                <w:sz w:val="20"/>
                <w:szCs w:val="20"/>
                <w:lang w:val="en-GB"/>
              </w:rPr>
              <w:t>lëndës</w:t>
            </w:r>
            <w:proofErr w:type="spellEnd"/>
          </w:p>
        </w:tc>
      </w:tr>
      <w:tr w:rsidR="007655E0" w:rsidRPr="00E95CC0" w14:paraId="35A66040" w14:textId="77777777" w:rsidTr="00E30CA7">
        <w:tc>
          <w:tcPr>
            <w:tcW w:w="11510" w:type="dxa"/>
          </w:tcPr>
          <w:p w14:paraId="2C995A9A" w14:textId="77777777" w:rsidR="007655E0" w:rsidRDefault="007655E0" w:rsidP="00E30CA7">
            <w:pPr>
              <w:spacing w:after="0" w:line="360" w:lineRule="auto"/>
              <w:rPr>
                <w:rFonts w:ascii="Times" w:hAnsi="Times"/>
                <w:b/>
                <w:bCs/>
                <w:spacing w:val="2"/>
                <w:sz w:val="20"/>
                <w:szCs w:val="20"/>
              </w:rPr>
            </w:pPr>
            <w:proofErr w:type="spellStart"/>
            <w:r w:rsidRPr="00045DB7">
              <w:rPr>
                <w:rFonts w:ascii="Times" w:hAnsi="Times"/>
                <w:b/>
                <w:bCs/>
                <w:spacing w:val="2"/>
                <w:sz w:val="20"/>
                <w:szCs w:val="20"/>
              </w:rPr>
              <w:t>Krijimi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w:t>
            </w:r>
            <w:proofErr w:type="spellEnd"/>
          </w:p>
          <w:p w14:paraId="12358124" w14:textId="77777777" w:rsidR="007655E0" w:rsidRPr="005120AF" w:rsidRDefault="007655E0" w:rsidP="00DF095C">
            <w:pPr>
              <w:pStyle w:val="ListParagraph"/>
              <w:numPr>
                <w:ilvl w:val="0"/>
                <w:numId w:val="28"/>
              </w:numPr>
              <w:spacing w:after="0" w:line="360" w:lineRule="auto"/>
              <w:rPr>
                <w:rFonts w:ascii="Times" w:hAnsi="Times"/>
                <w:color w:val="000000" w:themeColor="text1"/>
                <w:sz w:val="20"/>
                <w:szCs w:val="20"/>
              </w:rPr>
            </w:pPr>
            <w:proofErr w:type="spellStart"/>
            <w:r w:rsidRPr="005120AF">
              <w:rPr>
                <w:rFonts w:ascii="Times" w:hAnsi="Times"/>
                <w:color w:val="000000" w:themeColor="text1"/>
                <w:sz w:val="20"/>
                <w:szCs w:val="20"/>
              </w:rPr>
              <w:t>kupton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simbolet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w:t>
            </w:r>
            <w:proofErr w:type="spellEnd"/>
            <w:r w:rsidRPr="005120AF">
              <w:rPr>
                <w:rFonts w:ascii="Times" w:hAnsi="Times"/>
                <w:color w:val="000000" w:themeColor="text1"/>
                <w:sz w:val="20"/>
                <w:szCs w:val="20"/>
              </w:rPr>
              <w:t xml:space="preserve"> nota, </w:t>
            </w:r>
            <w:proofErr w:type="spellStart"/>
            <w:r w:rsidRPr="005120AF">
              <w:rPr>
                <w:rFonts w:ascii="Times" w:hAnsi="Times"/>
                <w:color w:val="000000" w:themeColor="text1"/>
                <w:sz w:val="20"/>
                <w:szCs w:val="20"/>
              </w:rPr>
              <w:t>pushimi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ritmi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pentagrami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çelësi</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29A80896" w14:textId="77777777" w:rsidR="007655E0" w:rsidRPr="00045DB7" w:rsidRDefault="007655E0" w:rsidP="00DF095C">
            <w:pPr>
              <w:pStyle w:val="ListParagraph"/>
              <w:numPr>
                <w:ilvl w:val="0"/>
                <w:numId w:val="28"/>
              </w:numPr>
              <w:spacing w:after="0" w:line="360" w:lineRule="auto"/>
              <w:rPr>
                <w:rFonts w:ascii="Times" w:hAnsi="Times"/>
                <w:sz w:val="20"/>
                <w:szCs w:val="20"/>
              </w:rPr>
            </w:pPr>
            <w:proofErr w:type="spellStart"/>
            <w:r w:rsidRPr="00045DB7">
              <w:rPr>
                <w:rFonts w:ascii="Times" w:hAnsi="Times"/>
                <w:sz w:val="20"/>
                <w:szCs w:val="20"/>
              </w:rPr>
              <w:t>improvizon</w:t>
            </w:r>
            <w:proofErr w:type="spellEnd"/>
            <w:r w:rsidRPr="00045DB7">
              <w:rPr>
                <w:rFonts w:ascii="Times" w:hAnsi="Times"/>
                <w:sz w:val="20"/>
                <w:szCs w:val="20"/>
              </w:rPr>
              <w:t xml:space="preserve"> me </w:t>
            </w:r>
            <w:proofErr w:type="spellStart"/>
            <w:r w:rsidRPr="00045DB7">
              <w:rPr>
                <w:rFonts w:ascii="Times" w:hAnsi="Times"/>
                <w:sz w:val="20"/>
                <w:szCs w:val="20"/>
              </w:rPr>
              <w:t>zë</w:t>
            </w:r>
            <w:proofErr w:type="spellEnd"/>
            <w:r w:rsidRPr="00045DB7">
              <w:rPr>
                <w:rFonts w:ascii="Times" w:hAnsi="Times"/>
                <w:sz w:val="20"/>
                <w:szCs w:val="20"/>
              </w:rPr>
              <w:t xml:space="preserve">, </w:t>
            </w:r>
            <w:proofErr w:type="spellStart"/>
            <w:r w:rsidRPr="00045DB7">
              <w:rPr>
                <w:rFonts w:ascii="Times" w:hAnsi="Times"/>
                <w:sz w:val="20"/>
                <w:szCs w:val="20"/>
              </w:rPr>
              <w:t>trup</w:t>
            </w:r>
            <w:proofErr w:type="spellEnd"/>
            <w:r w:rsidRPr="00045DB7">
              <w:rPr>
                <w:rFonts w:ascii="Times" w:hAnsi="Times"/>
                <w:sz w:val="20"/>
                <w:szCs w:val="20"/>
              </w:rPr>
              <w:t xml:space="preserve"> apo </w:t>
            </w:r>
            <w:proofErr w:type="spellStart"/>
            <w:r w:rsidRPr="00045DB7">
              <w:rPr>
                <w:rFonts w:ascii="Times" w:hAnsi="Times"/>
                <w:sz w:val="20"/>
                <w:szCs w:val="20"/>
              </w:rPr>
              <w:t>instrumente</w:t>
            </w:r>
            <w:proofErr w:type="spellEnd"/>
            <w:r w:rsidRPr="00045DB7">
              <w:rPr>
                <w:rFonts w:ascii="Times" w:hAnsi="Times"/>
                <w:sz w:val="20"/>
                <w:szCs w:val="20"/>
              </w:rPr>
              <w:t xml:space="preserve"> me </w:t>
            </w:r>
            <w:proofErr w:type="spellStart"/>
            <w:r w:rsidRPr="00045DB7">
              <w:rPr>
                <w:rFonts w:ascii="Times" w:hAnsi="Times"/>
                <w:sz w:val="20"/>
                <w:szCs w:val="20"/>
              </w:rPr>
              <w:t>goditje</w:t>
            </w:r>
            <w:proofErr w:type="spellEnd"/>
            <w:r w:rsidRPr="00045DB7">
              <w:rPr>
                <w:rFonts w:ascii="Times" w:hAnsi="Times"/>
                <w:sz w:val="20"/>
                <w:szCs w:val="20"/>
              </w:rPr>
              <w:t xml:space="preserve"> </w:t>
            </w:r>
            <w:proofErr w:type="spellStart"/>
            <w:r w:rsidRPr="00045DB7">
              <w:rPr>
                <w:rFonts w:ascii="Times" w:hAnsi="Times"/>
                <w:sz w:val="20"/>
                <w:szCs w:val="20"/>
              </w:rPr>
              <w:t>muzikore</w:t>
            </w:r>
            <w:proofErr w:type="spellEnd"/>
            <w:r w:rsidRPr="00045DB7">
              <w:rPr>
                <w:rFonts w:ascii="Times" w:hAnsi="Times"/>
                <w:sz w:val="20"/>
                <w:szCs w:val="20"/>
              </w:rPr>
              <w:t>;</w:t>
            </w:r>
          </w:p>
          <w:p w14:paraId="2E5E3969" w14:textId="77777777" w:rsidR="007655E0" w:rsidRPr="00045DB7" w:rsidRDefault="007655E0" w:rsidP="00DF095C">
            <w:pPr>
              <w:pStyle w:val="ListParagraph"/>
              <w:numPr>
                <w:ilvl w:val="0"/>
                <w:numId w:val="28"/>
              </w:numPr>
              <w:spacing w:after="0" w:line="360" w:lineRule="auto"/>
              <w:rPr>
                <w:rFonts w:ascii="Times" w:hAnsi="Times"/>
                <w:sz w:val="20"/>
                <w:szCs w:val="20"/>
              </w:rPr>
            </w:pPr>
            <w:proofErr w:type="spellStart"/>
            <w:r w:rsidRPr="00045DB7">
              <w:rPr>
                <w:rFonts w:ascii="Times" w:hAnsi="Times"/>
                <w:sz w:val="20"/>
                <w:szCs w:val="20"/>
              </w:rPr>
              <w:t>kompozon</w:t>
            </w:r>
            <w:proofErr w:type="spellEnd"/>
            <w:r w:rsidRPr="00045DB7">
              <w:rPr>
                <w:rFonts w:ascii="Times" w:hAnsi="Times"/>
                <w:sz w:val="20"/>
                <w:szCs w:val="20"/>
              </w:rPr>
              <w:t xml:space="preserve"> motive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thjeshta</w:t>
            </w:r>
            <w:proofErr w:type="spellEnd"/>
            <w:r w:rsidRPr="00045DB7">
              <w:rPr>
                <w:rFonts w:ascii="Times" w:hAnsi="Times"/>
                <w:sz w:val="20"/>
                <w:szCs w:val="20"/>
              </w:rPr>
              <w:t xml:space="preserve"> </w:t>
            </w:r>
            <w:proofErr w:type="spellStart"/>
            <w:r w:rsidRPr="00045DB7">
              <w:rPr>
                <w:rFonts w:ascii="Times" w:hAnsi="Times"/>
                <w:sz w:val="20"/>
                <w:szCs w:val="20"/>
              </w:rPr>
              <w:t>melodike</w:t>
            </w:r>
            <w:proofErr w:type="spellEnd"/>
            <w:r w:rsidRPr="00045DB7">
              <w:rPr>
                <w:rFonts w:ascii="Times" w:hAnsi="Times"/>
                <w:sz w:val="20"/>
                <w:szCs w:val="20"/>
              </w:rPr>
              <w:t xml:space="preserve"> </w:t>
            </w:r>
            <w:proofErr w:type="spellStart"/>
            <w:r w:rsidRPr="00045DB7">
              <w:rPr>
                <w:rFonts w:ascii="Times" w:hAnsi="Times"/>
                <w:sz w:val="20"/>
                <w:szCs w:val="20"/>
              </w:rPr>
              <w:t>ose</w:t>
            </w:r>
            <w:proofErr w:type="spellEnd"/>
            <w:r w:rsidRPr="00045DB7">
              <w:rPr>
                <w:rFonts w:ascii="Times" w:hAnsi="Times"/>
                <w:sz w:val="20"/>
                <w:szCs w:val="20"/>
              </w:rPr>
              <w:t xml:space="preserve"> </w:t>
            </w:r>
            <w:proofErr w:type="spellStart"/>
            <w:r w:rsidRPr="00045DB7">
              <w:rPr>
                <w:rFonts w:ascii="Times" w:hAnsi="Times"/>
                <w:sz w:val="20"/>
                <w:szCs w:val="20"/>
              </w:rPr>
              <w:t>ritmike</w:t>
            </w:r>
            <w:proofErr w:type="spellEnd"/>
            <w:r w:rsidRPr="00045DB7">
              <w:rPr>
                <w:rFonts w:ascii="Times" w:hAnsi="Times"/>
                <w:sz w:val="20"/>
                <w:szCs w:val="20"/>
              </w:rPr>
              <w:t>;</w:t>
            </w:r>
          </w:p>
          <w:p w14:paraId="6FCD3F98" w14:textId="77777777" w:rsidR="007655E0" w:rsidRDefault="007655E0" w:rsidP="00DF095C">
            <w:pPr>
              <w:pStyle w:val="ListParagraph"/>
              <w:numPr>
                <w:ilvl w:val="0"/>
                <w:numId w:val="28"/>
              </w:numPr>
              <w:spacing w:after="0" w:line="360" w:lineRule="auto"/>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t>organizon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krijimin</w:t>
            </w:r>
            <w:proofErr w:type="spellEnd"/>
            <w:proofErr w:type="gramEnd"/>
            <w:r w:rsidRPr="005120AF">
              <w:rPr>
                <w:rFonts w:ascii="Times" w:hAnsi="Times"/>
                <w:color w:val="000000" w:themeColor="text1"/>
                <w:sz w:val="20"/>
                <w:szCs w:val="20"/>
              </w:rPr>
              <w:t xml:space="preserve"> e vet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sipas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elementeve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gjuhës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300D8AE1" w14:textId="77777777" w:rsidR="007655E0" w:rsidRPr="00045DB7" w:rsidRDefault="007655E0" w:rsidP="00DF095C">
            <w:pPr>
              <w:pStyle w:val="ListParagraph"/>
              <w:numPr>
                <w:ilvl w:val="0"/>
                <w:numId w:val="28"/>
              </w:numPr>
              <w:spacing w:after="0" w:line="360" w:lineRule="auto"/>
              <w:rPr>
                <w:rFonts w:ascii="Times" w:hAnsi="Times"/>
                <w:sz w:val="20"/>
                <w:szCs w:val="20"/>
              </w:rPr>
            </w:pPr>
            <w:proofErr w:type="spellStart"/>
            <w:r w:rsidRPr="00045DB7">
              <w:rPr>
                <w:rFonts w:ascii="Times" w:hAnsi="Times"/>
                <w:sz w:val="20"/>
                <w:szCs w:val="20"/>
              </w:rPr>
              <w:t>respekton</w:t>
            </w:r>
            <w:proofErr w:type="spellEnd"/>
            <w:r w:rsidRPr="00045DB7">
              <w:rPr>
                <w:rFonts w:ascii="Times" w:hAnsi="Times"/>
                <w:sz w:val="20"/>
                <w:szCs w:val="20"/>
              </w:rPr>
              <w:t xml:space="preserve"> </w:t>
            </w:r>
            <w:proofErr w:type="spellStart"/>
            <w:r w:rsidRPr="00045DB7">
              <w:rPr>
                <w:rFonts w:ascii="Times" w:hAnsi="Times"/>
                <w:sz w:val="20"/>
                <w:szCs w:val="20"/>
              </w:rPr>
              <w:t>idetë</w:t>
            </w:r>
            <w:proofErr w:type="spellEnd"/>
            <w:r w:rsidRPr="00045DB7">
              <w:rPr>
                <w:rFonts w:ascii="Times" w:hAnsi="Times"/>
                <w:sz w:val="20"/>
                <w:szCs w:val="20"/>
              </w:rPr>
              <w:t xml:space="preserv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punën</w:t>
            </w:r>
            <w:proofErr w:type="spellEnd"/>
            <w:r w:rsidRPr="00045DB7">
              <w:rPr>
                <w:rFonts w:ascii="Times" w:hAnsi="Times"/>
                <w:sz w:val="20"/>
                <w:szCs w:val="20"/>
              </w:rPr>
              <w:t xml:space="preserve"> </w:t>
            </w:r>
            <w:proofErr w:type="spellStart"/>
            <w:r w:rsidRPr="00045DB7">
              <w:rPr>
                <w:rFonts w:ascii="Times" w:hAnsi="Times"/>
                <w:sz w:val="20"/>
                <w:szCs w:val="20"/>
              </w:rPr>
              <w:t>shokëve</w:t>
            </w:r>
            <w:proofErr w:type="spellEnd"/>
            <w:r w:rsidRPr="00045DB7">
              <w:rPr>
                <w:rFonts w:ascii="Times" w:hAnsi="Times"/>
                <w:sz w:val="20"/>
                <w:szCs w:val="20"/>
              </w:rPr>
              <w:t xml:space="preserve">, duke </w:t>
            </w:r>
            <w:proofErr w:type="spellStart"/>
            <w:r w:rsidRPr="00045DB7">
              <w:rPr>
                <w:rFonts w:ascii="Times" w:hAnsi="Times"/>
                <w:sz w:val="20"/>
                <w:szCs w:val="20"/>
              </w:rPr>
              <w:t>kontribuar</w:t>
            </w:r>
            <w:proofErr w:type="spellEnd"/>
            <w:r w:rsidRPr="00045DB7">
              <w:rPr>
                <w:rFonts w:ascii="Times" w:hAnsi="Times"/>
                <w:sz w:val="20"/>
                <w:szCs w:val="20"/>
              </w:rPr>
              <w:t xml:space="preserve"> </w:t>
            </w:r>
            <w:proofErr w:type="spellStart"/>
            <w:r w:rsidRPr="00045DB7">
              <w:rPr>
                <w:rFonts w:ascii="Times" w:hAnsi="Times"/>
                <w:sz w:val="20"/>
                <w:szCs w:val="20"/>
              </w:rPr>
              <w:t>në</w:t>
            </w:r>
            <w:proofErr w:type="spellEnd"/>
            <w:r w:rsidRPr="00045DB7">
              <w:rPr>
                <w:rFonts w:ascii="Times" w:hAnsi="Times"/>
                <w:sz w:val="20"/>
                <w:szCs w:val="20"/>
              </w:rPr>
              <w:t xml:space="preserve"> ide </w:t>
            </w:r>
            <w:proofErr w:type="spellStart"/>
            <w:r w:rsidRPr="00045DB7">
              <w:rPr>
                <w:rFonts w:ascii="Times" w:hAnsi="Times"/>
                <w:sz w:val="20"/>
                <w:szCs w:val="20"/>
              </w:rPr>
              <w:t>dhe</w:t>
            </w:r>
            <w:proofErr w:type="spellEnd"/>
            <w:r w:rsidRPr="00045DB7">
              <w:rPr>
                <w:rFonts w:ascii="Times" w:hAnsi="Times"/>
                <w:sz w:val="20"/>
                <w:szCs w:val="20"/>
              </w:rPr>
              <w:t xml:space="preserve"> </w:t>
            </w:r>
            <w:proofErr w:type="spellStart"/>
            <w:r w:rsidRPr="00045DB7">
              <w:rPr>
                <w:rFonts w:ascii="Times" w:hAnsi="Times"/>
                <w:sz w:val="20"/>
                <w:szCs w:val="20"/>
              </w:rPr>
              <w:t>zgjidhje</w:t>
            </w:r>
            <w:proofErr w:type="spellEnd"/>
            <w:r w:rsidRPr="00045DB7">
              <w:rPr>
                <w:rFonts w:ascii="Times" w:hAnsi="Times"/>
                <w:sz w:val="20"/>
                <w:szCs w:val="20"/>
              </w:rPr>
              <w:t xml:space="preserv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reja</w:t>
            </w:r>
            <w:proofErr w:type="spellEnd"/>
            <w:r w:rsidRPr="00045DB7">
              <w:rPr>
                <w:rFonts w:ascii="Times" w:hAnsi="Times"/>
                <w:sz w:val="20"/>
                <w:szCs w:val="20"/>
              </w:rPr>
              <w:t>;</w:t>
            </w:r>
          </w:p>
          <w:p w14:paraId="12959981" w14:textId="77777777" w:rsidR="007655E0" w:rsidRPr="005120AF" w:rsidRDefault="007655E0" w:rsidP="00DF095C">
            <w:pPr>
              <w:pStyle w:val="ListParagraph"/>
              <w:numPr>
                <w:ilvl w:val="0"/>
                <w:numId w:val="28"/>
              </w:numPr>
              <w:spacing w:after="0" w:line="360" w:lineRule="auto"/>
              <w:rPr>
                <w:rFonts w:ascii="Times" w:hAnsi="Times"/>
                <w:color w:val="000000" w:themeColor="text1"/>
                <w:sz w:val="20"/>
                <w:szCs w:val="20"/>
              </w:rPr>
            </w:pPr>
            <w:proofErr w:type="spellStart"/>
            <w:proofErr w:type="gramStart"/>
            <w:r w:rsidRPr="00045DB7">
              <w:rPr>
                <w:rFonts w:ascii="Times" w:hAnsi="Times"/>
                <w:sz w:val="20"/>
                <w:szCs w:val="20"/>
              </w:rPr>
              <w:t>ndan</w:t>
            </w:r>
            <w:proofErr w:type="spellEnd"/>
            <w:r w:rsidRPr="00045DB7">
              <w:rPr>
                <w:rFonts w:ascii="Times" w:hAnsi="Times"/>
                <w:sz w:val="20"/>
                <w:szCs w:val="20"/>
              </w:rPr>
              <w:t xml:space="preserve">  </w:t>
            </w:r>
            <w:proofErr w:type="spellStart"/>
            <w:r w:rsidRPr="00045DB7">
              <w:rPr>
                <w:rFonts w:ascii="Times" w:hAnsi="Times"/>
                <w:sz w:val="20"/>
                <w:szCs w:val="20"/>
              </w:rPr>
              <w:t>përvojat</w:t>
            </w:r>
            <w:proofErr w:type="spellEnd"/>
            <w:proofErr w:type="gramEnd"/>
            <w:r w:rsidRPr="00045DB7">
              <w:rPr>
                <w:rFonts w:ascii="Times" w:hAnsi="Times"/>
                <w:sz w:val="20"/>
                <w:szCs w:val="20"/>
              </w:rPr>
              <w:t xml:space="preserve"> e </w:t>
            </w:r>
            <w:proofErr w:type="spellStart"/>
            <w:r w:rsidRPr="00045DB7">
              <w:rPr>
                <w:rFonts w:ascii="Times" w:hAnsi="Times"/>
                <w:sz w:val="20"/>
                <w:szCs w:val="20"/>
              </w:rPr>
              <w:t>veta</w:t>
            </w:r>
            <w:proofErr w:type="spellEnd"/>
            <w:r w:rsidRPr="00045DB7">
              <w:rPr>
                <w:rFonts w:ascii="Times" w:hAnsi="Times"/>
                <w:sz w:val="20"/>
                <w:szCs w:val="20"/>
              </w:rPr>
              <w:t xml:space="preserve"> </w:t>
            </w:r>
            <w:proofErr w:type="spellStart"/>
            <w:r w:rsidRPr="00045DB7">
              <w:rPr>
                <w:rFonts w:ascii="Times" w:hAnsi="Times"/>
                <w:sz w:val="20"/>
                <w:szCs w:val="20"/>
              </w:rPr>
              <w:t>krijuese</w:t>
            </w:r>
            <w:proofErr w:type="spellEnd"/>
            <w:r w:rsidRPr="00045DB7">
              <w:rPr>
                <w:rFonts w:ascii="Times" w:hAnsi="Times"/>
                <w:sz w:val="20"/>
                <w:szCs w:val="20"/>
              </w:rPr>
              <w:t xml:space="preserve"> me </w:t>
            </w:r>
            <w:proofErr w:type="spellStart"/>
            <w:r w:rsidRPr="00045DB7">
              <w:rPr>
                <w:rFonts w:ascii="Times" w:hAnsi="Times"/>
                <w:sz w:val="20"/>
                <w:szCs w:val="20"/>
              </w:rPr>
              <w:t>të</w:t>
            </w:r>
            <w:proofErr w:type="spellEnd"/>
            <w:r w:rsidRPr="00045DB7">
              <w:rPr>
                <w:rFonts w:ascii="Times" w:hAnsi="Times"/>
                <w:sz w:val="20"/>
                <w:szCs w:val="20"/>
              </w:rPr>
              <w:t xml:space="preserve"> </w:t>
            </w:r>
            <w:proofErr w:type="spellStart"/>
            <w:r w:rsidRPr="00045DB7">
              <w:rPr>
                <w:rFonts w:ascii="Times" w:hAnsi="Times"/>
                <w:sz w:val="20"/>
                <w:szCs w:val="20"/>
              </w:rPr>
              <w:t>tjerët</w:t>
            </w:r>
            <w:proofErr w:type="spellEnd"/>
            <w:r w:rsidRPr="00045DB7">
              <w:rPr>
                <w:rFonts w:ascii="Times" w:hAnsi="Times"/>
                <w:sz w:val="20"/>
                <w:szCs w:val="20"/>
              </w:rPr>
              <w:t>.</w:t>
            </w:r>
          </w:p>
          <w:p w14:paraId="102EB372" w14:textId="77777777" w:rsidR="007655E0" w:rsidRPr="005120AF" w:rsidRDefault="007655E0" w:rsidP="00E30CA7">
            <w:pPr>
              <w:spacing w:after="0" w:line="360" w:lineRule="auto"/>
              <w:rPr>
                <w:rFonts w:ascii="Times" w:hAnsi="Times"/>
                <w:b/>
                <w:bCs/>
                <w:color w:val="000000" w:themeColor="text1"/>
                <w:spacing w:val="2"/>
                <w:sz w:val="20"/>
                <w:szCs w:val="20"/>
              </w:rPr>
            </w:pPr>
          </w:p>
          <w:p w14:paraId="6AA6DE20" w14:textId="77777777" w:rsidR="007655E0" w:rsidRPr="005120AF" w:rsidRDefault="007655E0" w:rsidP="00E30CA7">
            <w:pPr>
              <w:spacing w:after="0" w:line="360" w:lineRule="auto"/>
              <w:rPr>
                <w:rFonts w:ascii="Times" w:hAnsi="Times"/>
                <w:b/>
                <w:bCs/>
                <w:color w:val="000000" w:themeColor="text1"/>
                <w:spacing w:val="2"/>
                <w:sz w:val="20"/>
                <w:szCs w:val="20"/>
              </w:rPr>
            </w:pPr>
            <w:proofErr w:type="spellStart"/>
            <w:r w:rsidRPr="005120AF">
              <w:rPr>
                <w:rFonts w:ascii="Times" w:hAnsi="Times"/>
                <w:b/>
                <w:bCs/>
                <w:color w:val="000000" w:themeColor="text1"/>
                <w:spacing w:val="2"/>
                <w:sz w:val="20"/>
                <w:szCs w:val="20"/>
              </w:rPr>
              <w:t>Interpretim</w:t>
            </w:r>
            <w:proofErr w:type="spellEnd"/>
            <w:r w:rsidRPr="005120AF">
              <w:rPr>
                <w:rFonts w:ascii="Times" w:hAnsi="Times"/>
                <w:b/>
                <w:bCs/>
                <w:color w:val="000000" w:themeColor="text1"/>
                <w:spacing w:val="2"/>
                <w:sz w:val="20"/>
                <w:szCs w:val="20"/>
              </w:rPr>
              <w:t xml:space="preserve"> </w:t>
            </w:r>
            <w:proofErr w:type="spellStart"/>
            <w:r w:rsidRPr="005120AF">
              <w:rPr>
                <w:rFonts w:ascii="Times" w:hAnsi="Times"/>
                <w:b/>
                <w:bCs/>
                <w:color w:val="000000" w:themeColor="text1"/>
                <w:spacing w:val="2"/>
                <w:sz w:val="20"/>
                <w:szCs w:val="20"/>
              </w:rPr>
              <w:t>muzikor</w:t>
            </w:r>
            <w:proofErr w:type="spellEnd"/>
          </w:p>
          <w:p w14:paraId="1EA456EE" w14:textId="77777777" w:rsidR="007655E0" w:rsidRPr="005120AF"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r w:rsidRPr="005120AF">
              <w:rPr>
                <w:rFonts w:ascii="Times" w:hAnsi="Times"/>
                <w:color w:val="000000" w:themeColor="text1"/>
                <w:sz w:val="20"/>
                <w:szCs w:val="20"/>
              </w:rPr>
              <w:t>Interpreton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zhanre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këngësh</w:t>
            </w:r>
            <w:proofErr w:type="spellEnd"/>
            <w:r w:rsidRPr="005120AF">
              <w:rPr>
                <w:rFonts w:ascii="Times" w:hAnsi="Times"/>
                <w:color w:val="000000" w:themeColor="text1"/>
                <w:sz w:val="20"/>
                <w:szCs w:val="20"/>
              </w:rPr>
              <w:t xml:space="preserve">, </w:t>
            </w:r>
            <w:proofErr w:type="spellStart"/>
            <w:proofErr w:type="gramStart"/>
            <w:r w:rsidRPr="005120AF">
              <w:rPr>
                <w:rFonts w:ascii="Times" w:hAnsi="Times"/>
                <w:color w:val="000000" w:themeColor="text1"/>
                <w:sz w:val="20"/>
                <w:szCs w:val="20"/>
              </w:rPr>
              <w:t>kryesisht</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tematikë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fëmijë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popullore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moderne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etj</w:t>
            </w:r>
            <w:proofErr w:type="spellEnd"/>
            <w:r w:rsidRPr="005120AF">
              <w:rPr>
                <w:rFonts w:ascii="Times" w:hAnsi="Times"/>
                <w:color w:val="000000" w:themeColor="text1"/>
                <w:sz w:val="20"/>
                <w:szCs w:val="20"/>
              </w:rPr>
              <w:t>;</w:t>
            </w:r>
          </w:p>
          <w:p w14:paraId="21A7B21E" w14:textId="77777777" w:rsidR="007655E0" w:rsidRPr="005120AF"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r w:rsidRPr="005120AF">
              <w:rPr>
                <w:rFonts w:ascii="Times" w:hAnsi="Times"/>
                <w:color w:val="000000" w:themeColor="text1"/>
                <w:sz w:val="20"/>
                <w:szCs w:val="20"/>
              </w:rPr>
              <w:t>zbaton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teknika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procese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ndryshme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me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3968F194" w14:textId="77777777" w:rsidR="007655E0" w:rsidRPr="005120AF"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proofErr w:type="gramStart"/>
            <w:r w:rsidRPr="005120AF">
              <w:rPr>
                <w:rFonts w:ascii="Times" w:hAnsi="Times"/>
                <w:color w:val="000000" w:themeColor="text1"/>
                <w:sz w:val="20"/>
                <w:szCs w:val="20"/>
              </w:rPr>
              <w:t>respekton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rregullat</w:t>
            </w:r>
            <w:proofErr w:type="spellEnd"/>
            <w:proofErr w:type="gramEnd"/>
            <w:r w:rsidRPr="005120AF">
              <w:rPr>
                <w:rFonts w:ascii="Times" w:hAnsi="Times"/>
                <w:color w:val="000000" w:themeColor="text1"/>
                <w:sz w:val="20"/>
                <w:szCs w:val="20"/>
              </w:rPr>
              <w:t xml:space="preserve"> e </w:t>
            </w:r>
            <w:proofErr w:type="spellStart"/>
            <w:r w:rsidRPr="005120AF">
              <w:rPr>
                <w:rFonts w:ascii="Times" w:hAnsi="Times"/>
                <w:color w:val="000000" w:themeColor="text1"/>
                <w:sz w:val="20"/>
                <w:szCs w:val="20"/>
              </w:rPr>
              <w:t>performimit</w:t>
            </w:r>
            <w:proofErr w:type="spellEnd"/>
            <w:r w:rsidRPr="005120AF">
              <w:rPr>
                <w:rFonts w:ascii="Times" w:hAnsi="Times"/>
                <w:color w:val="000000" w:themeColor="text1"/>
                <w:sz w:val="20"/>
                <w:szCs w:val="20"/>
              </w:rPr>
              <w:t>/</w:t>
            </w:r>
            <w:proofErr w:type="spellStart"/>
            <w:r w:rsidRPr="005120AF">
              <w:rPr>
                <w:rFonts w:ascii="Times" w:hAnsi="Times"/>
                <w:color w:val="000000" w:themeColor="text1"/>
                <w:sz w:val="20"/>
                <w:szCs w:val="20"/>
              </w:rPr>
              <w:t>interpretimit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gjatë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këndimit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dhe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luajtjes</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w:t>
            </w:r>
          </w:p>
          <w:p w14:paraId="0A089BF4" w14:textId="77777777" w:rsidR="007655E0" w:rsidRPr="005120AF"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r w:rsidRPr="005120AF">
              <w:rPr>
                <w:rFonts w:ascii="Times" w:hAnsi="Times"/>
                <w:color w:val="000000" w:themeColor="text1"/>
                <w:sz w:val="20"/>
                <w:szCs w:val="20"/>
              </w:rPr>
              <w:t>përdor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instrumente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thjeshta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shoqëruar</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këngët</w:t>
            </w:r>
            <w:proofErr w:type="spellEnd"/>
            <w:r w:rsidRPr="005120AF">
              <w:rPr>
                <w:rFonts w:ascii="Times" w:hAnsi="Times"/>
                <w:color w:val="000000" w:themeColor="text1"/>
                <w:sz w:val="20"/>
                <w:szCs w:val="20"/>
              </w:rPr>
              <w:t xml:space="preserve"> apo </w:t>
            </w:r>
            <w:proofErr w:type="spellStart"/>
            <w:r w:rsidRPr="005120AF">
              <w:rPr>
                <w:rFonts w:ascii="Times" w:hAnsi="Times"/>
                <w:color w:val="000000" w:themeColor="text1"/>
                <w:sz w:val="20"/>
                <w:szCs w:val="20"/>
              </w:rPr>
              <w:t>krijimet</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muzikore</w:t>
            </w:r>
            <w:proofErr w:type="spellEnd"/>
            <w:r w:rsidRPr="005120AF">
              <w:rPr>
                <w:rFonts w:ascii="Times" w:hAnsi="Times"/>
                <w:color w:val="000000" w:themeColor="text1"/>
                <w:sz w:val="20"/>
                <w:szCs w:val="20"/>
              </w:rPr>
              <w:t>;</w:t>
            </w:r>
          </w:p>
          <w:p w14:paraId="0753834F" w14:textId="77777777" w:rsidR="007655E0" w:rsidRPr="005120AF"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r w:rsidRPr="005120AF">
              <w:rPr>
                <w:rFonts w:ascii="Times" w:hAnsi="Times"/>
                <w:color w:val="000000" w:themeColor="text1"/>
                <w:sz w:val="20"/>
                <w:szCs w:val="20"/>
              </w:rPr>
              <w:t>këndon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luan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vetëm</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ose</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në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grup</w:t>
            </w:r>
            <w:proofErr w:type="spellEnd"/>
            <w:r w:rsidRPr="005120AF">
              <w:rPr>
                <w:rFonts w:ascii="Times" w:hAnsi="Times"/>
                <w:color w:val="000000" w:themeColor="text1"/>
                <w:sz w:val="20"/>
                <w:szCs w:val="20"/>
              </w:rPr>
              <w:t xml:space="preserve">; </w:t>
            </w:r>
          </w:p>
          <w:p w14:paraId="29E132DC" w14:textId="77777777" w:rsidR="007655E0" w:rsidRPr="003B7961" w:rsidRDefault="007655E0" w:rsidP="00DF095C">
            <w:pPr>
              <w:pStyle w:val="ListParagraph"/>
              <w:numPr>
                <w:ilvl w:val="0"/>
                <w:numId w:val="28"/>
              </w:numPr>
              <w:spacing w:before="100" w:beforeAutospacing="1" w:after="100" w:afterAutospacing="1" w:line="360" w:lineRule="auto"/>
              <w:rPr>
                <w:rFonts w:ascii="Times" w:hAnsi="Times"/>
                <w:color w:val="000000" w:themeColor="text1"/>
                <w:sz w:val="20"/>
                <w:szCs w:val="20"/>
              </w:rPr>
            </w:pPr>
            <w:proofErr w:type="spellStart"/>
            <w:r w:rsidRPr="005120AF">
              <w:rPr>
                <w:rFonts w:ascii="Times" w:hAnsi="Times"/>
                <w:color w:val="000000" w:themeColor="text1"/>
                <w:sz w:val="20"/>
                <w:szCs w:val="20"/>
              </w:rPr>
              <w:t>ndan</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përvojat</w:t>
            </w:r>
            <w:proofErr w:type="spellEnd"/>
            <w:r w:rsidRPr="005120AF">
              <w:rPr>
                <w:rFonts w:ascii="Times" w:hAnsi="Times"/>
                <w:color w:val="000000" w:themeColor="text1"/>
                <w:sz w:val="20"/>
                <w:szCs w:val="20"/>
              </w:rPr>
              <w:t xml:space="preserve"> e </w:t>
            </w:r>
            <w:proofErr w:type="spellStart"/>
            <w:proofErr w:type="gramStart"/>
            <w:r w:rsidRPr="005120AF">
              <w:rPr>
                <w:rFonts w:ascii="Times" w:hAnsi="Times"/>
                <w:color w:val="000000" w:themeColor="text1"/>
                <w:sz w:val="20"/>
                <w:szCs w:val="20"/>
              </w:rPr>
              <w:t>veta</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performuese</w:t>
            </w:r>
            <w:proofErr w:type="spellEnd"/>
            <w:proofErr w:type="gramEnd"/>
            <w:r w:rsidRPr="005120AF">
              <w:rPr>
                <w:rFonts w:ascii="Times" w:hAnsi="Times"/>
                <w:color w:val="000000" w:themeColor="text1"/>
                <w:sz w:val="20"/>
                <w:szCs w:val="20"/>
              </w:rPr>
              <w:t>/</w:t>
            </w:r>
            <w:proofErr w:type="spellStart"/>
            <w:proofErr w:type="gramStart"/>
            <w:r w:rsidRPr="005120AF">
              <w:rPr>
                <w:rFonts w:ascii="Times" w:hAnsi="Times"/>
                <w:color w:val="000000" w:themeColor="text1"/>
                <w:sz w:val="20"/>
                <w:szCs w:val="20"/>
              </w:rPr>
              <w:t>interpretuese</w:t>
            </w:r>
            <w:proofErr w:type="spellEnd"/>
            <w:r w:rsidRPr="005120AF">
              <w:rPr>
                <w:rFonts w:ascii="Times" w:hAnsi="Times"/>
                <w:color w:val="000000" w:themeColor="text1"/>
                <w:sz w:val="20"/>
                <w:szCs w:val="20"/>
              </w:rPr>
              <w:t xml:space="preserve">  me</w:t>
            </w:r>
            <w:proofErr w:type="gram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të</w:t>
            </w:r>
            <w:proofErr w:type="spellEnd"/>
            <w:r w:rsidRPr="005120AF">
              <w:rPr>
                <w:rFonts w:ascii="Times" w:hAnsi="Times"/>
                <w:color w:val="000000" w:themeColor="text1"/>
                <w:sz w:val="20"/>
                <w:szCs w:val="20"/>
              </w:rPr>
              <w:t xml:space="preserve"> </w:t>
            </w:r>
            <w:proofErr w:type="spellStart"/>
            <w:r w:rsidRPr="005120AF">
              <w:rPr>
                <w:rFonts w:ascii="Times" w:hAnsi="Times"/>
                <w:color w:val="000000" w:themeColor="text1"/>
                <w:sz w:val="20"/>
                <w:szCs w:val="20"/>
              </w:rPr>
              <w:t>tjerë</w:t>
            </w:r>
            <w:proofErr w:type="spellEnd"/>
            <w:r w:rsidRPr="005120AF">
              <w:rPr>
                <w:rFonts w:ascii="Times" w:hAnsi="Times"/>
                <w:color w:val="000000" w:themeColor="text1"/>
                <w:sz w:val="20"/>
                <w:szCs w:val="20"/>
              </w:rPr>
              <w:t>.</w:t>
            </w:r>
          </w:p>
          <w:p w14:paraId="3F68EE80" w14:textId="77777777" w:rsidR="007655E0" w:rsidRPr="005120AF" w:rsidRDefault="007655E0" w:rsidP="00E30CA7">
            <w:pPr>
              <w:spacing w:before="100" w:beforeAutospacing="1" w:after="100" w:afterAutospacing="1" w:line="360" w:lineRule="auto"/>
              <w:rPr>
                <w:rFonts w:ascii="Times" w:hAnsi="Times"/>
                <w:color w:val="FF0000"/>
                <w:sz w:val="20"/>
                <w:szCs w:val="20"/>
              </w:rPr>
            </w:pPr>
            <w:proofErr w:type="spellStart"/>
            <w:r w:rsidRPr="00045DB7">
              <w:rPr>
                <w:rFonts w:ascii="Times" w:hAnsi="Times"/>
                <w:b/>
                <w:bCs/>
                <w:spacing w:val="2"/>
                <w:sz w:val="20"/>
                <w:szCs w:val="20"/>
              </w:rPr>
              <w:t>Vlerësimi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i</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veprave</w:t>
            </w:r>
            <w:proofErr w:type="spellEnd"/>
            <w:r w:rsidRPr="00045DB7">
              <w:rPr>
                <w:rFonts w:ascii="Times" w:hAnsi="Times"/>
                <w:b/>
                <w:bCs/>
                <w:spacing w:val="2"/>
                <w:sz w:val="20"/>
                <w:szCs w:val="20"/>
              </w:rPr>
              <w:t xml:space="preserve"> </w:t>
            </w:r>
            <w:proofErr w:type="spellStart"/>
            <w:r w:rsidRPr="00045DB7">
              <w:rPr>
                <w:rFonts w:ascii="Times" w:hAnsi="Times"/>
                <w:b/>
                <w:bCs/>
                <w:spacing w:val="2"/>
                <w:sz w:val="20"/>
                <w:szCs w:val="20"/>
              </w:rPr>
              <w:t>muzikore</w:t>
            </w:r>
            <w:proofErr w:type="spellEnd"/>
          </w:p>
          <w:p w14:paraId="37927067" w14:textId="77777777" w:rsidR="007655E0" w:rsidRPr="00045DB7" w:rsidRDefault="007655E0" w:rsidP="00DF095C">
            <w:pPr>
              <w:pStyle w:val="ListParagraph"/>
              <w:numPr>
                <w:ilvl w:val="0"/>
                <w:numId w:val="28"/>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zhvillon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tej</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aftësitë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dëgjuar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analizuar</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muzikën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kombëtare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botërore</w:t>
            </w:r>
            <w:proofErr w:type="spellEnd"/>
            <w:r w:rsidRPr="00045DB7">
              <w:rPr>
                <w:rFonts w:ascii="Times" w:eastAsia="Times New Roman" w:hAnsi="Times"/>
                <w:color w:val="000000"/>
                <w:sz w:val="20"/>
                <w:szCs w:val="20"/>
                <w:lang w:eastAsia="en-GB"/>
              </w:rPr>
              <w:t>;</w:t>
            </w:r>
          </w:p>
          <w:p w14:paraId="07EEF956" w14:textId="77777777" w:rsidR="007655E0" w:rsidRPr="00045DB7" w:rsidRDefault="007655E0" w:rsidP="00DF095C">
            <w:pPr>
              <w:pStyle w:val="ListParagraph"/>
              <w:numPr>
                <w:ilvl w:val="0"/>
                <w:numId w:val="28"/>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njeh</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vepra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përfaqësuesit</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tyre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w:t>
            </w:r>
          </w:p>
          <w:p w14:paraId="75E00A84" w14:textId="77777777" w:rsidR="007655E0" w:rsidRPr="00045DB7" w:rsidRDefault="007655E0" w:rsidP="00DF095C">
            <w:pPr>
              <w:pStyle w:val="ListParagraph"/>
              <w:numPr>
                <w:ilvl w:val="0"/>
                <w:numId w:val="28"/>
              </w:numPr>
              <w:spacing w:before="100" w:beforeAutospacing="1" w:after="100" w:afterAutospacing="1" w:line="360" w:lineRule="auto"/>
              <w:jc w:val="both"/>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kupton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ndikimin</w:t>
            </w:r>
            <w:proofErr w:type="spellEnd"/>
            <w:r w:rsidRPr="00045DB7">
              <w:rPr>
                <w:rFonts w:ascii="Times" w:eastAsia="Times New Roman" w:hAnsi="Times"/>
                <w:color w:val="000000"/>
                <w:sz w:val="20"/>
                <w:szCs w:val="20"/>
                <w:lang w:eastAsia="en-GB"/>
              </w:rPr>
              <w:t xml:space="preserve"> e </w:t>
            </w:r>
            <w:proofErr w:type="spellStart"/>
            <w:r w:rsidRPr="00045DB7">
              <w:rPr>
                <w:rFonts w:ascii="Times" w:eastAsia="Times New Roman" w:hAnsi="Times"/>
                <w:color w:val="000000"/>
                <w:sz w:val="20"/>
                <w:szCs w:val="20"/>
                <w:lang w:eastAsia="en-GB"/>
              </w:rPr>
              <w:t>muzikës</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nga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kontekste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kulturore</w:t>
            </w:r>
            <w:proofErr w:type="spellEnd"/>
            <w:r w:rsidRPr="00045DB7">
              <w:rPr>
                <w:rFonts w:ascii="Times" w:eastAsia="Times New Roman" w:hAnsi="Times"/>
                <w:color w:val="000000"/>
                <w:sz w:val="20"/>
                <w:szCs w:val="20"/>
                <w:lang w:eastAsia="en-GB"/>
              </w:rPr>
              <w:t>;</w:t>
            </w:r>
          </w:p>
          <w:p w14:paraId="2F006596" w14:textId="77777777" w:rsidR="007655E0" w:rsidRPr="00806E4F" w:rsidRDefault="007655E0" w:rsidP="00DF095C">
            <w:pPr>
              <w:pStyle w:val="ListParagraph"/>
              <w:numPr>
                <w:ilvl w:val="0"/>
                <w:numId w:val="28"/>
              </w:numPr>
              <w:spacing w:before="100" w:beforeAutospacing="1" w:after="100" w:afterAutospacing="1" w:line="360" w:lineRule="auto"/>
              <w:jc w:val="both"/>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t>vlerëson</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rolin</w:t>
            </w:r>
            <w:proofErr w:type="spellEnd"/>
            <w:r w:rsidRPr="00806E4F">
              <w:rPr>
                <w:rFonts w:ascii="Times" w:eastAsia="Times New Roman" w:hAnsi="Times"/>
                <w:color w:val="000000" w:themeColor="text1"/>
                <w:sz w:val="20"/>
                <w:szCs w:val="20"/>
                <w:lang w:eastAsia="en-GB"/>
              </w:rPr>
              <w:t xml:space="preserve"> e </w:t>
            </w:r>
            <w:proofErr w:type="spellStart"/>
            <w:r w:rsidRPr="00806E4F">
              <w:rPr>
                <w:rFonts w:ascii="Times" w:eastAsia="Times New Roman" w:hAnsi="Times"/>
                <w:color w:val="000000" w:themeColor="text1"/>
                <w:sz w:val="20"/>
                <w:szCs w:val="20"/>
                <w:lang w:eastAsia="en-GB"/>
              </w:rPr>
              <w:t>trashëgimisë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kulturore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kombëtare</w:t>
            </w:r>
            <w:proofErr w:type="spellEnd"/>
            <w:r w:rsidRPr="00806E4F">
              <w:rPr>
                <w:rFonts w:ascii="Times" w:eastAsia="Times New Roman" w:hAnsi="Times"/>
                <w:color w:val="000000" w:themeColor="text1"/>
                <w:sz w:val="20"/>
                <w:szCs w:val="20"/>
                <w:lang w:eastAsia="en-GB"/>
              </w:rPr>
              <w:t>;</w:t>
            </w:r>
          </w:p>
          <w:p w14:paraId="3D45FA3E" w14:textId="77777777" w:rsidR="007655E0" w:rsidRPr="00806E4F" w:rsidRDefault="007655E0" w:rsidP="00DF095C">
            <w:pPr>
              <w:pStyle w:val="ListParagraph"/>
              <w:numPr>
                <w:ilvl w:val="0"/>
                <w:numId w:val="28"/>
              </w:numPr>
              <w:spacing w:before="100" w:beforeAutospacing="1" w:after="100" w:afterAutospacing="1" w:line="360" w:lineRule="auto"/>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t>bashkëpunon</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veprimtari</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të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ndryshme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muzikore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në</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grup</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si</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ansamble</w:t>
            </w:r>
            <w:proofErr w:type="spellEnd"/>
            <w:r w:rsidRPr="00806E4F">
              <w:rPr>
                <w:rFonts w:ascii="Times" w:eastAsia="Times New Roman" w:hAnsi="Times"/>
                <w:color w:val="000000" w:themeColor="text1"/>
                <w:sz w:val="20"/>
                <w:szCs w:val="20"/>
                <w:lang w:eastAsia="en-GB"/>
              </w:rPr>
              <w:t xml:space="preserve">, kor </w:t>
            </w:r>
            <w:proofErr w:type="spellStart"/>
            <w:r w:rsidRPr="00806E4F">
              <w:rPr>
                <w:rFonts w:ascii="Times" w:eastAsia="Times New Roman" w:hAnsi="Times"/>
                <w:color w:val="000000" w:themeColor="text1"/>
                <w:sz w:val="20"/>
                <w:szCs w:val="20"/>
                <w:lang w:eastAsia="en-GB"/>
              </w:rPr>
              <w:t>etj</w:t>
            </w:r>
            <w:proofErr w:type="spellEnd"/>
            <w:r w:rsidRPr="00806E4F">
              <w:rPr>
                <w:rFonts w:ascii="Times" w:eastAsia="Times New Roman" w:hAnsi="Times"/>
                <w:color w:val="000000" w:themeColor="text1"/>
                <w:sz w:val="20"/>
                <w:szCs w:val="20"/>
                <w:lang w:eastAsia="en-GB"/>
              </w:rPr>
              <w:t>;</w:t>
            </w:r>
          </w:p>
          <w:p w14:paraId="409DF2B1" w14:textId="77777777" w:rsidR="009E7D71" w:rsidRPr="009E7D71" w:rsidRDefault="007655E0" w:rsidP="00DF095C">
            <w:pPr>
              <w:pStyle w:val="ListParagraph"/>
              <w:numPr>
                <w:ilvl w:val="0"/>
                <w:numId w:val="28"/>
              </w:numPr>
              <w:spacing w:before="100" w:beforeAutospacing="1" w:after="100" w:afterAutospacing="1" w:line="360" w:lineRule="auto"/>
              <w:rPr>
                <w:rFonts w:ascii="Times" w:eastAsia="Times New Roman" w:hAnsi="Times"/>
                <w:color w:val="000000" w:themeColor="text1"/>
                <w:sz w:val="20"/>
                <w:szCs w:val="20"/>
                <w:lang w:eastAsia="en-GB"/>
              </w:rPr>
            </w:pPr>
            <w:proofErr w:type="spellStart"/>
            <w:r w:rsidRPr="00806E4F">
              <w:rPr>
                <w:rFonts w:ascii="Times" w:eastAsia="Times New Roman" w:hAnsi="Times"/>
                <w:color w:val="000000" w:themeColor="text1"/>
                <w:sz w:val="20"/>
                <w:szCs w:val="20"/>
                <w:lang w:eastAsia="en-GB"/>
              </w:rPr>
              <w:lastRenderedPageBreak/>
              <w:t>shkëmben</w:t>
            </w:r>
            <w:proofErr w:type="spellEnd"/>
            <w:r w:rsidRPr="00806E4F">
              <w:rPr>
                <w:rFonts w:ascii="Times" w:eastAsia="Times New Roman" w:hAnsi="Times"/>
                <w:color w:val="000000" w:themeColor="text1"/>
                <w:sz w:val="20"/>
                <w:szCs w:val="20"/>
                <w:lang w:eastAsia="en-GB"/>
              </w:rPr>
              <w:t xml:space="preserve"> ide </w:t>
            </w:r>
            <w:proofErr w:type="spellStart"/>
            <w:r w:rsidRPr="00806E4F">
              <w:rPr>
                <w:rFonts w:ascii="Times" w:eastAsia="Times New Roman" w:hAnsi="Times"/>
                <w:color w:val="000000" w:themeColor="text1"/>
                <w:sz w:val="20"/>
                <w:szCs w:val="20"/>
                <w:lang w:eastAsia="en-GB"/>
              </w:rPr>
              <w:t>dhe</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përvoja</w:t>
            </w:r>
            <w:proofErr w:type="spellEnd"/>
            <w:r w:rsidRPr="00806E4F">
              <w:rPr>
                <w:rFonts w:ascii="Times" w:eastAsia="Times New Roman" w:hAnsi="Times"/>
                <w:color w:val="000000" w:themeColor="text1"/>
                <w:sz w:val="20"/>
                <w:szCs w:val="20"/>
                <w:lang w:eastAsia="en-GB"/>
              </w:rPr>
              <w:t xml:space="preserve"> </w:t>
            </w:r>
            <w:proofErr w:type="spellStart"/>
            <w:r w:rsidRPr="00806E4F">
              <w:rPr>
                <w:rFonts w:ascii="Times" w:eastAsia="Times New Roman" w:hAnsi="Times"/>
                <w:color w:val="000000" w:themeColor="text1"/>
                <w:sz w:val="20"/>
                <w:szCs w:val="20"/>
                <w:lang w:eastAsia="en-GB"/>
              </w:rPr>
              <w:t>muzikore</w:t>
            </w:r>
            <w:proofErr w:type="spellEnd"/>
            <w:r w:rsidRPr="00806E4F">
              <w:rPr>
                <w:rFonts w:ascii="Times" w:eastAsia="Times New Roman" w:hAnsi="Times"/>
                <w:color w:val="000000" w:themeColor="text1"/>
                <w:sz w:val="20"/>
                <w:szCs w:val="20"/>
                <w:lang w:eastAsia="en-GB"/>
              </w:rPr>
              <w:t xml:space="preserve"> me </w:t>
            </w:r>
            <w:proofErr w:type="spellStart"/>
            <w:r w:rsidRPr="00806E4F">
              <w:rPr>
                <w:rFonts w:ascii="Times" w:eastAsia="Times New Roman" w:hAnsi="Times"/>
                <w:color w:val="000000" w:themeColor="text1"/>
                <w:sz w:val="20"/>
                <w:szCs w:val="20"/>
                <w:lang w:eastAsia="en-GB"/>
              </w:rPr>
              <w:t>bashkëmoshatarët</w:t>
            </w:r>
            <w:proofErr w:type="spellEnd"/>
            <w:r w:rsidRPr="00806E4F">
              <w:rPr>
                <w:rFonts w:ascii="Times" w:eastAsia="Times New Roman" w:hAnsi="Times"/>
                <w:color w:val="000000" w:themeColor="text1"/>
                <w:sz w:val="20"/>
                <w:szCs w:val="20"/>
                <w:lang w:eastAsia="en-GB"/>
              </w:rPr>
              <w:t>;</w:t>
            </w:r>
          </w:p>
          <w:p w14:paraId="067445CC" w14:textId="77777777" w:rsidR="007655E0" w:rsidRPr="00806E4F" w:rsidRDefault="007655E0" w:rsidP="00DF095C">
            <w:pPr>
              <w:pStyle w:val="ListParagraph"/>
              <w:numPr>
                <w:ilvl w:val="0"/>
                <w:numId w:val="28"/>
              </w:numPr>
              <w:spacing w:before="100" w:beforeAutospacing="1" w:after="100" w:afterAutospacing="1" w:line="360" w:lineRule="auto"/>
              <w:rPr>
                <w:rFonts w:ascii="Times" w:eastAsia="Times New Roman" w:hAnsi="Times"/>
                <w:color w:val="000000"/>
                <w:sz w:val="20"/>
                <w:szCs w:val="20"/>
                <w:lang w:eastAsia="en-GB"/>
              </w:rPr>
            </w:pPr>
            <w:proofErr w:type="spellStart"/>
            <w:r w:rsidRPr="00045DB7">
              <w:rPr>
                <w:rFonts w:ascii="Times" w:eastAsia="Times New Roman" w:hAnsi="Times"/>
                <w:color w:val="000000"/>
                <w:sz w:val="20"/>
                <w:szCs w:val="20"/>
                <w:lang w:eastAsia="en-GB"/>
              </w:rPr>
              <w:t>ofron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dhe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pranon</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këndvështrime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mbi</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lloje</w:t>
            </w:r>
            <w:proofErr w:type="spellEnd"/>
            <w:r w:rsidRPr="00045DB7">
              <w:rPr>
                <w:rFonts w:ascii="Times" w:eastAsia="Times New Roman" w:hAnsi="Times"/>
                <w:color w:val="000000"/>
                <w:sz w:val="20"/>
                <w:szCs w:val="20"/>
                <w:lang w:eastAsia="en-GB"/>
              </w:rPr>
              <w:t xml:space="preserve"> apo </w:t>
            </w:r>
            <w:proofErr w:type="spellStart"/>
            <w:r w:rsidRPr="00045DB7">
              <w:rPr>
                <w:rFonts w:ascii="Times" w:eastAsia="Times New Roman" w:hAnsi="Times"/>
                <w:color w:val="000000"/>
                <w:sz w:val="20"/>
                <w:szCs w:val="20"/>
                <w:lang w:eastAsia="en-GB"/>
              </w:rPr>
              <w:t>performanca</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të</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ndryshme</w:t>
            </w:r>
            <w:proofErr w:type="spellEnd"/>
            <w:r w:rsidRPr="00045DB7">
              <w:rPr>
                <w:rFonts w:ascii="Times" w:eastAsia="Times New Roman" w:hAnsi="Times"/>
                <w:color w:val="000000"/>
                <w:sz w:val="20"/>
                <w:szCs w:val="20"/>
                <w:lang w:eastAsia="en-GB"/>
              </w:rPr>
              <w:t xml:space="preserve"> </w:t>
            </w:r>
            <w:proofErr w:type="spellStart"/>
            <w:r w:rsidRPr="00045DB7">
              <w:rPr>
                <w:rFonts w:ascii="Times" w:eastAsia="Times New Roman" w:hAnsi="Times"/>
                <w:color w:val="000000"/>
                <w:sz w:val="20"/>
                <w:szCs w:val="20"/>
                <w:lang w:eastAsia="en-GB"/>
              </w:rPr>
              <w:t>muzikore</w:t>
            </w:r>
            <w:proofErr w:type="spellEnd"/>
            <w:r w:rsidRPr="00045DB7">
              <w:rPr>
                <w:rFonts w:ascii="Times" w:eastAsia="Times New Roman" w:hAnsi="Times"/>
                <w:color w:val="000000"/>
                <w:sz w:val="20"/>
                <w:szCs w:val="20"/>
                <w:lang w:eastAsia="en-GB"/>
              </w:rPr>
              <w:t>.</w:t>
            </w:r>
          </w:p>
        </w:tc>
      </w:tr>
    </w:tbl>
    <w:p w14:paraId="4AC7597B" w14:textId="77777777" w:rsidR="007655E0" w:rsidRDefault="007655E0" w:rsidP="007655E0">
      <w:pPr>
        <w:spacing w:after="0" w:line="360" w:lineRule="auto"/>
        <w:jc w:val="both"/>
        <w:rPr>
          <w:rFonts w:ascii="Times New Roman" w:hAnsi="Times New Roman"/>
          <w:sz w:val="24"/>
          <w:szCs w:val="24"/>
          <w:lang w:val="sq-AL"/>
        </w:rPr>
      </w:pPr>
    </w:p>
    <w:p w14:paraId="5CC0A28B" w14:textId="77777777" w:rsidR="007655E0" w:rsidRDefault="007655E0" w:rsidP="007655E0">
      <w:pPr>
        <w:pStyle w:val="BodyText"/>
        <w:kinsoku w:val="0"/>
        <w:overflowPunct w:val="0"/>
        <w:spacing w:before="6"/>
        <w:rPr>
          <w:sz w:val="13"/>
          <w:szCs w:val="13"/>
        </w:rPr>
      </w:pPr>
    </w:p>
    <w:p w14:paraId="652886AF" w14:textId="77777777" w:rsidR="007655E0" w:rsidRDefault="007655E0" w:rsidP="007655E0">
      <w:pPr>
        <w:pStyle w:val="BodyText"/>
        <w:kinsoku w:val="0"/>
        <w:overflowPunct w:val="0"/>
        <w:spacing w:before="8"/>
        <w:rPr>
          <w:rFonts w:ascii="Myriad Pro" w:hAnsi="Myriad Pro" w:cs="Myriad Pro"/>
          <w:b/>
          <w:bCs/>
          <w:i/>
          <w:iCs/>
          <w:color w:val="231F20"/>
          <w:spacing w:val="3"/>
          <w:sz w:val="30"/>
          <w:szCs w:val="30"/>
        </w:rPr>
      </w:pPr>
    </w:p>
    <w:p w14:paraId="5EC3DFC2" w14:textId="77777777" w:rsidR="00750AA2" w:rsidRDefault="00750AA2" w:rsidP="007655E0">
      <w:pPr>
        <w:pStyle w:val="BodyText"/>
        <w:kinsoku w:val="0"/>
        <w:overflowPunct w:val="0"/>
        <w:spacing w:before="8"/>
        <w:rPr>
          <w:rFonts w:ascii="Myriad Pro" w:hAnsi="Myriad Pro" w:cs="Myriad Pro"/>
          <w:b/>
          <w:bCs/>
          <w:i/>
          <w:iCs/>
          <w:color w:val="231F20"/>
          <w:spacing w:val="3"/>
          <w:sz w:val="30"/>
          <w:szCs w:val="30"/>
        </w:rPr>
      </w:pPr>
    </w:p>
    <w:p w14:paraId="1B6BFCCE" w14:textId="77777777" w:rsidR="00750AA2" w:rsidRDefault="00750AA2" w:rsidP="007655E0">
      <w:pPr>
        <w:pStyle w:val="BodyText"/>
        <w:kinsoku w:val="0"/>
        <w:overflowPunct w:val="0"/>
        <w:spacing w:before="8"/>
        <w:rPr>
          <w:rFonts w:ascii="Myriad Pro" w:hAnsi="Myriad Pro" w:cs="Myriad Pro"/>
          <w:b/>
          <w:bCs/>
          <w:i/>
          <w:iCs/>
          <w:color w:val="231F20"/>
          <w:spacing w:val="3"/>
          <w:sz w:val="30"/>
          <w:szCs w:val="30"/>
        </w:rPr>
      </w:pPr>
    </w:p>
    <w:tbl>
      <w:tblPr>
        <w:tblW w:w="11057" w:type="dxa"/>
        <w:tblInd w:w="-5" w:type="dxa"/>
        <w:tblLayout w:type="fixed"/>
        <w:tblCellMar>
          <w:left w:w="0" w:type="dxa"/>
          <w:right w:w="0" w:type="dxa"/>
        </w:tblCellMar>
        <w:tblLook w:val="0000" w:firstRow="0" w:lastRow="0" w:firstColumn="0" w:lastColumn="0" w:noHBand="0" w:noVBand="0"/>
      </w:tblPr>
      <w:tblGrid>
        <w:gridCol w:w="567"/>
        <w:gridCol w:w="1418"/>
        <w:gridCol w:w="1417"/>
        <w:gridCol w:w="2127"/>
        <w:gridCol w:w="1842"/>
        <w:gridCol w:w="1843"/>
        <w:gridCol w:w="1843"/>
      </w:tblGrid>
      <w:tr w:rsidR="007655E0" w:rsidRPr="00CF5B62" w14:paraId="625331F9"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CE30D2" w14:textId="77777777" w:rsidR="007655E0" w:rsidRPr="00CF5B62" w:rsidRDefault="007655E0" w:rsidP="00E30CA7">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b/>
                <w:bCs/>
                <w:color w:val="000000"/>
                <w:sz w:val="20"/>
                <w:szCs w:val="20"/>
              </w:rPr>
              <w:t xml:space="preserve">Nr. </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33B4CB" w14:textId="77777777" w:rsidR="007655E0" w:rsidRPr="00CF5B62" w:rsidRDefault="007655E0"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Tematika</w:t>
            </w:r>
            <w:proofErr w:type="spellEnd"/>
          </w:p>
        </w:tc>
        <w:tc>
          <w:tcPr>
            <w:tcW w:w="141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AB94AF" w14:textId="77777777" w:rsidR="007655E0" w:rsidRPr="00CF5B62" w:rsidRDefault="007655E0" w:rsidP="00E30CA7">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b/>
                <w:bCs/>
                <w:color w:val="000000"/>
                <w:sz w:val="20"/>
                <w:szCs w:val="20"/>
              </w:rPr>
              <w:t xml:space="preserve">Tema </w:t>
            </w:r>
            <w:proofErr w:type="spellStart"/>
            <w:r w:rsidRPr="00CF5B62">
              <w:rPr>
                <w:rFonts w:ascii="Times" w:hAnsi="Times"/>
                <w:b/>
                <w:bCs/>
                <w:color w:val="000000"/>
                <w:sz w:val="20"/>
                <w:szCs w:val="20"/>
              </w:rPr>
              <w:t>mësimore</w:t>
            </w:r>
            <w:proofErr w:type="spellEnd"/>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73B53F" w14:textId="77777777" w:rsidR="007655E0" w:rsidRPr="00CF5B62" w:rsidRDefault="007655E0"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Situata</w:t>
            </w:r>
            <w:proofErr w:type="spellEnd"/>
            <w:r w:rsidRPr="00CF5B62">
              <w:rPr>
                <w:rFonts w:ascii="Times" w:hAnsi="Times"/>
                <w:b/>
                <w:bCs/>
                <w:color w:val="000000"/>
                <w:sz w:val="20"/>
                <w:szCs w:val="20"/>
              </w:rPr>
              <w:t xml:space="preserve"> e </w:t>
            </w:r>
            <w:proofErr w:type="spellStart"/>
            <w:r w:rsidRPr="00CF5B62">
              <w:rPr>
                <w:rFonts w:ascii="Times" w:hAnsi="Times"/>
                <w:b/>
                <w:bCs/>
                <w:color w:val="000000"/>
                <w:sz w:val="20"/>
                <w:szCs w:val="20"/>
              </w:rPr>
              <w:t>parashikuar</w:t>
            </w:r>
            <w:proofErr w:type="spellEnd"/>
            <w:r w:rsidRPr="00CF5B62">
              <w:rPr>
                <w:rFonts w:ascii="Times" w:hAnsi="Times"/>
                <w:b/>
                <w:bCs/>
                <w:color w:val="000000"/>
                <w:sz w:val="20"/>
                <w:szCs w:val="20"/>
              </w:rPr>
              <w:t xml:space="preserve"> e </w:t>
            </w:r>
            <w:proofErr w:type="spellStart"/>
            <w:r w:rsidRPr="00CF5B62">
              <w:rPr>
                <w:rFonts w:ascii="Times" w:hAnsi="Times"/>
                <w:b/>
                <w:bCs/>
                <w:color w:val="000000"/>
                <w:sz w:val="20"/>
                <w:szCs w:val="20"/>
              </w:rPr>
              <w:t>të</w:t>
            </w:r>
            <w:proofErr w:type="spellEnd"/>
            <w:r w:rsidRPr="00CF5B62">
              <w:rPr>
                <w:rFonts w:ascii="Times" w:hAnsi="Times"/>
                <w:b/>
                <w:bCs/>
                <w:color w:val="000000"/>
                <w:sz w:val="20"/>
                <w:szCs w:val="20"/>
              </w:rPr>
              <w:t xml:space="preserve"> </w:t>
            </w:r>
            <w:proofErr w:type="spellStart"/>
            <w:r w:rsidRPr="00CF5B62">
              <w:rPr>
                <w:rFonts w:ascii="Times" w:hAnsi="Times"/>
                <w:b/>
                <w:bCs/>
                <w:color w:val="000000"/>
                <w:sz w:val="20"/>
                <w:szCs w:val="20"/>
              </w:rPr>
              <w:t>nxënit</w:t>
            </w:r>
            <w:proofErr w:type="spellEnd"/>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25FD0A27" w14:textId="77777777" w:rsidR="007655E0" w:rsidRPr="00CF5B62" w:rsidRDefault="007655E0" w:rsidP="00E30CA7">
            <w:pPr>
              <w:suppressAutoHyphens/>
              <w:autoSpaceDE w:val="0"/>
              <w:autoSpaceDN w:val="0"/>
              <w:adjustRightInd w:val="0"/>
              <w:spacing w:after="0" w:line="288" w:lineRule="auto"/>
              <w:textAlignment w:val="center"/>
              <w:rPr>
                <w:rFonts w:ascii="Times" w:hAnsi="Times"/>
                <w:b/>
                <w:bCs/>
                <w:color w:val="000000"/>
                <w:sz w:val="20"/>
                <w:szCs w:val="20"/>
              </w:rPr>
            </w:pPr>
            <w:proofErr w:type="spellStart"/>
            <w:r w:rsidRPr="00CF5B62">
              <w:rPr>
                <w:rFonts w:ascii="Times" w:hAnsi="Times"/>
                <w:b/>
                <w:bCs/>
                <w:color w:val="000000"/>
                <w:sz w:val="20"/>
                <w:szCs w:val="20"/>
              </w:rPr>
              <w:t>Metodologjia</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777B52F4" w14:textId="77777777" w:rsidR="007655E0" w:rsidRPr="00CF5B62" w:rsidRDefault="007655E0" w:rsidP="00E30CA7">
            <w:p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b/>
                <w:bCs/>
                <w:color w:val="000000"/>
                <w:sz w:val="20"/>
                <w:szCs w:val="20"/>
              </w:rPr>
              <w:t>Vlerësimi</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512A6435" w14:textId="77777777" w:rsidR="007655E0" w:rsidRPr="00CF5B62" w:rsidRDefault="007655E0" w:rsidP="00E30CA7">
            <w:pPr>
              <w:suppressAutoHyphens/>
              <w:autoSpaceDE w:val="0"/>
              <w:autoSpaceDN w:val="0"/>
              <w:adjustRightInd w:val="0"/>
              <w:spacing w:after="0" w:line="288" w:lineRule="auto"/>
              <w:ind w:left="360"/>
              <w:textAlignment w:val="center"/>
              <w:rPr>
                <w:rFonts w:ascii="Times" w:hAnsi="Times" w:cs="Minion Pro"/>
                <w:color w:val="000000"/>
                <w:sz w:val="20"/>
                <w:szCs w:val="20"/>
              </w:rPr>
            </w:pPr>
            <w:proofErr w:type="spellStart"/>
            <w:r w:rsidRPr="00CF5B62">
              <w:rPr>
                <w:rFonts w:ascii="Times" w:hAnsi="Times"/>
                <w:b/>
                <w:bCs/>
                <w:color w:val="000000"/>
                <w:sz w:val="20"/>
                <w:szCs w:val="20"/>
              </w:rPr>
              <w:t>Burimet</w:t>
            </w:r>
            <w:proofErr w:type="spellEnd"/>
          </w:p>
        </w:tc>
      </w:tr>
      <w:tr w:rsidR="0047468B" w:rsidRPr="00CF5B62" w14:paraId="362127C3"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B10CCD"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1.</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44EB2B" w14:textId="77777777" w:rsidR="0047468B" w:rsidRPr="0047468B" w:rsidRDefault="0047468B" w:rsidP="0047468B">
            <w:pPr>
              <w:pStyle w:val="TableParagraph"/>
              <w:kinsoku w:val="0"/>
              <w:overflowPunct w:val="0"/>
              <w:spacing w:before="27" w:line="250" w:lineRule="auto"/>
              <w:ind w:left="74" w:right="451"/>
              <w:rPr>
                <w:rFonts w:ascii="Times" w:hAnsi="Times"/>
              </w:rPr>
            </w:pPr>
            <w:r w:rsidRPr="0047468B">
              <w:rPr>
                <w:rFonts w:ascii="Times" w:hAnsi="Times"/>
                <w:i/>
                <w:iCs/>
                <w:color w:val="231F20"/>
                <w:sz w:val="20"/>
                <w:szCs w:val="20"/>
              </w:rPr>
              <w:t xml:space="preserve">Gjuha dhe komunikimi </w:t>
            </w:r>
            <w:r w:rsidRPr="0047468B">
              <w:rPr>
                <w:rFonts w:ascii="Times" w:hAnsi="Times"/>
                <w:i/>
                <w:iCs/>
                <w:color w:val="231F20"/>
                <w:spacing w:val="-3"/>
                <w:sz w:val="20"/>
                <w:szCs w:val="20"/>
              </w:rPr>
              <w:t>muzikor.</w:t>
            </w:r>
          </w:p>
        </w:tc>
        <w:tc>
          <w:tcPr>
            <w:tcW w:w="141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FE8A2B" w14:textId="77777777" w:rsidR="0047468B" w:rsidRPr="0047468B" w:rsidRDefault="0047468B" w:rsidP="0047468B">
            <w:pPr>
              <w:pStyle w:val="TableParagraph"/>
              <w:kinsoku w:val="0"/>
              <w:overflowPunct w:val="0"/>
              <w:spacing w:before="27" w:line="250" w:lineRule="auto"/>
              <w:ind w:left="74" w:right="276"/>
              <w:rPr>
                <w:rFonts w:ascii="Times" w:hAnsi="Times"/>
              </w:rPr>
            </w:pPr>
            <w:r w:rsidRPr="0047468B">
              <w:rPr>
                <w:rFonts w:ascii="Times" w:hAnsi="Times"/>
                <w:color w:val="231F20"/>
                <w:sz w:val="20"/>
                <w:szCs w:val="20"/>
              </w:rPr>
              <w:t>Nota dhe pushimi 1/8.</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075A48" w14:textId="77777777" w:rsidR="0047468B" w:rsidRPr="0047468B" w:rsidRDefault="0047468B" w:rsidP="0047468B">
            <w:pPr>
              <w:pStyle w:val="TableParagraph"/>
              <w:kinsoku w:val="0"/>
              <w:overflowPunct w:val="0"/>
              <w:spacing w:before="27" w:line="250" w:lineRule="auto"/>
              <w:ind w:left="74" w:right="234"/>
              <w:rPr>
                <w:rFonts w:ascii="Times" w:hAnsi="Times"/>
                <w:color w:val="000000"/>
                <w:sz w:val="20"/>
                <w:szCs w:val="20"/>
              </w:rPr>
            </w:pPr>
            <w:r w:rsidRPr="0047468B">
              <w:rPr>
                <w:rFonts w:ascii="Times" w:hAnsi="Times"/>
                <w:b/>
                <w:bCs/>
                <w:color w:val="231F20"/>
                <w:spacing w:val="-4"/>
                <w:sz w:val="20"/>
                <w:szCs w:val="20"/>
              </w:rPr>
              <w:t>Situatë</w:t>
            </w:r>
            <w:r w:rsidRPr="0047468B">
              <w:rPr>
                <w:rFonts w:ascii="Times" w:hAnsi="Times"/>
                <w:b/>
                <w:bCs/>
                <w:color w:val="231F20"/>
                <w:spacing w:val="-8"/>
                <w:sz w:val="20"/>
                <w:szCs w:val="20"/>
              </w:rPr>
              <w:t xml:space="preserve"> </w:t>
            </w:r>
            <w:r w:rsidRPr="0047468B">
              <w:rPr>
                <w:rFonts w:ascii="Times" w:hAnsi="Times"/>
                <w:b/>
                <w:bCs/>
                <w:color w:val="231F20"/>
                <w:spacing w:val="-2"/>
                <w:sz w:val="20"/>
                <w:szCs w:val="20"/>
              </w:rPr>
              <w:t>të</w:t>
            </w:r>
            <w:r w:rsidRPr="0047468B">
              <w:rPr>
                <w:rFonts w:ascii="Times" w:hAnsi="Times"/>
                <w:b/>
                <w:bCs/>
                <w:color w:val="231F20"/>
                <w:spacing w:val="-8"/>
                <w:sz w:val="20"/>
                <w:szCs w:val="20"/>
              </w:rPr>
              <w:t xml:space="preserve"> </w:t>
            </w:r>
            <w:r w:rsidRPr="0047468B">
              <w:rPr>
                <w:rFonts w:ascii="Times" w:hAnsi="Times"/>
                <w:b/>
                <w:bCs/>
                <w:color w:val="231F20"/>
                <w:spacing w:val="-4"/>
                <w:sz w:val="20"/>
                <w:szCs w:val="20"/>
              </w:rPr>
              <w:t>nxëni:</w:t>
            </w:r>
            <w:r w:rsidRPr="0047468B">
              <w:rPr>
                <w:rFonts w:ascii="Times" w:hAnsi="Times"/>
                <w:b/>
                <w:bCs/>
                <w:color w:val="231F20"/>
                <w:spacing w:val="-9"/>
                <w:sz w:val="20"/>
                <w:szCs w:val="20"/>
              </w:rPr>
              <w:t xml:space="preserve"> </w:t>
            </w:r>
            <w:r w:rsidRPr="0047468B">
              <w:rPr>
                <w:rFonts w:ascii="Times" w:hAnsi="Times"/>
                <w:color w:val="231F20"/>
                <w:spacing w:val="-4"/>
                <w:sz w:val="20"/>
                <w:szCs w:val="20"/>
              </w:rPr>
              <w:t>Fjalët</w:t>
            </w:r>
            <w:r w:rsidRPr="0047468B">
              <w:rPr>
                <w:rFonts w:ascii="Times" w:hAnsi="Times"/>
                <w:color w:val="231F20"/>
                <w:spacing w:val="25"/>
                <w:sz w:val="20"/>
                <w:szCs w:val="20"/>
              </w:rPr>
              <w:t xml:space="preserve"> </w:t>
            </w:r>
            <w:r w:rsidRPr="0047468B">
              <w:rPr>
                <w:rFonts w:ascii="Times" w:hAnsi="Times"/>
                <w:color w:val="231F20"/>
                <w:sz w:val="20"/>
                <w:szCs w:val="20"/>
              </w:rPr>
              <w:t>e</w:t>
            </w:r>
            <w:r w:rsidRPr="0047468B">
              <w:rPr>
                <w:rFonts w:ascii="Times" w:hAnsi="Times"/>
                <w:color w:val="231F20"/>
                <w:spacing w:val="-9"/>
                <w:sz w:val="20"/>
                <w:szCs w:val="20"/>
              </w:rPr>
              <w:t xml:space="preserve"> </w:t>
            </w:r>
            <w:r w:rsidRPr="0047468B">
              <w:rPr>
                <w:rFonts w:ascii="Times" w:hAnsi="Times"/>
                <w:color w:val="231F20"/>
                <w:spacing w:val="-4"/>
                <w:sz w:val="20"/>
                <w:szCs w:val="20"/>
              </w:rPr>
              <w:t>shkurtra</w:t>
            </w:r>
            <w:r w:rsidRPr="0047468B">
              <w:rPr>
                <w:rFonts w:ascii="Times" w:hAnsi="Times"/>
                <w:color w:val="231F20"/>
                <w:spacing w:val="-9"/>
                <w:sz w:val="20"/>
                <w:szCs w:val="20"/>
              </w:rPr>
              <w:t xml:space="preserve"> </w:t>
            </w:r>
            <w:r w:rsidRPr="0047468B">
              <w:rPr>
                <w:rFonts w:ascii="Times" w:hAnsi="Times"/>
                <w:color w:val="231F20"/>
                <w:spacing w:val="-4"/>
                <w:sz w:val="20"/>
                <w:szCs w:val="20"/>
              </w:rPr>
              <w:t>zakonisht</w:t>
            </w:r>
            <w:r w:rsidRPr="0047468B">
              <w:rPr>
                <w:rFonts w:ascii="Times" w:hAnsi="Times"/>
                <w:color w:val="231F20"/>
                <w:spacing w:val="-9"/>
                <w:sz w:val="20"/>
                <w:szCs w:val="20"/>
              </w:rPr>
              <w:t xml:space="preserve"> </w:t>
            </w:r>
            <w:r w:rsidRPr="0047468B">
              <w:rPr>
                <w:rFonts w:ascii="Times" w:hAnsi="Times"/>
                <w:color w:val="231F20"/>
                <w:spacing w:val="-4"/>
                <w:sz w:val="20"/>
                <w:szCs w:val="20"/>
              </w:rPr>
              <w:t>janë</w:t>
            </w:r>
            <w:r w:rsidRPr="0047468B">
              <w:rPr>
                <w:rFonts w:ascii="Times" w:hAnsi="Times"/>
                <w:color w:val="231F20"/>
                <w:spacing w:val="25"/>
                <w:sz w:val="20"/>
                <w:szCs w:val="20"/>
              </w:rPr>
              <w:t xml:space="preserve"> </w:t>
            </w:r>
            <w:r w:rsidRPr="0047468B">
              <w:rPr>
                <w:rFonts w:ascii="Times" w:hAnsi="Times"/>
                <w:color w:val="231F20"/>
                <w:spacing w:val="-4"/>
                <w:sz w:val="20"/>
                <w:szCs w:val="20"/>
              </w:rPr>
              <w:t>njërrokëshe</w:t>
            </w:r>
            <w:r w:rsidRPr="0047468B">
              <w:rPr>
                <w:rFonts w:ascii="Times" w:hAnsi="Times"/>
                <w:color w:val="231F20"/>
                <w:spacing w:val="-9"/>
                <w:sz w:val="20"/>
                <w:szCs w:val="20"/>
              </w:rPr>
              <w:t xml:space="preserve"> </w:t>
            </w:r>
            <w:r w:rsidRPr="0047468B">
              <w:rPr>
                <w:rFonts w:ascii="Times" w:hAnsi="Times"/>
                <w:color w:val="231F20"/>
                <w:spacing w:val="-3"/>
                <w:sz w:val="20"/>
                <w:szCs w:val="20"/>
              </w:rPr>
              <w:t>kanë</w:t>
            </w:r>
            <w:r w:rsidRPr="0047468B">
              <w:rPr>
                <w:rFonts w:ascii="Times" w:hAnsi="Times"/>
                <w:color w:val="231F20"/>
                <w:spacing w:val="-9"/>
                <w:sz w:val="20"/>
                <w:szCs w:val="20"/>
              </w:rPr>
              <w:t xml:space="preserve"> </w:t>
            </w:r>
            <w:r w:rsidRPr="0047468B">
              <w:rPr>
                <w:rFonts w:ascii="Times" w:hAnsi="Times"/>
                <w:color w:val="231F20"/>
                <w:spacing w:val="-4"/>
                <w:sz w:val="20"/>
                <w:szCs w:val="20"/>
              </w:rPr>
              <w:t>një</w:t>
            </w:r>
            <w:r w:rsidRPr="0047468B">
              <w:rPr>
                <w:rFonts w:ascii="Times" w:hAnsi="Times"/>
                <w:color w:val="231F20"/>
                <w:spacing w:val="21"/>
                <w:sz w:val="20"/>
                <w:szCs w:val="20"/>
              </w:rPr>
              <w:t xml:space="preserve"> </w:t>
            </w:r>
            <w:r w:rsidRPr="0047468B">
              <w:rPr>
                <w:rFonts w:ascii="Times" w:hAnsi="Times"/>
                <w:color w:val="231F20"/>
                <w:spacing w:val="-4"/>
                <w:sz w:val="20"/>
                <w:szCs w:val="20"/>
              </w:rPr>
              <w:t>theks,</w:t>
            </w:r>
            <w:r w:rsidRPr="0047468B">
              <w:rPr>
                <w:rFonts w:ascii="Times" w:hAnsi="Times"/>
                <w:color w:val="231F20"/>
                <w:spacing w:val="-9"/>
                <w:sz w:val="20"/>
                <w:szCs w:val="20"/>
              </w:rPr>
              <w:t xml:space="preserve"> </w:t>
            </w:r>
            <w:r w:rsidRPr="0047468B">
              <w:rPr>
                <w:rFonts w:ascii="Times" w:hAnsi="Times"/>
                <w:color w:val="231F20"/>
                <w:spacing w:val="-3"/>
                <w:sz w:val="20"/>
                <w:szCs w:val="20"/>
              </w:rPr>
              <w:t>pra,</w:t>
            </w:r>
            <w:r w:rsidRPr="0047468B">
              <w:rPr>
                <w:rFonts w:ascii="Times" w:hAnsi="Times"/>
                <w:color w:val="231F20"/>
                <w:spacing w:val="-9"/>
                <w:sz w:val="20"/>
                <w:szCs w:val="20"/>
              </w:rPr>
              <w:t xml:space="preserve"> </w:t>
            </w:r>
            <w:r w:rsidRPr="0047468B">
              <w:rPr>
                <w:rFonts w:ascii="Times" w:hAnsi="Times"/>
                <w:color w:val="231F20"/>
                <w:spacing w:val="-3"/>
                <w:sz w:val="20"/>
                <w:szCs w:val="20"/>
              </w:rPr>
              <w:t>një</w:t>
            </w:r>
            <w:r w:rsidRPr="0047468B">
              <w:rPr>
                <w:rFonts w:ascii="Times" w:hAnsi="Times"/>
                <w:color w:val="231F20"/>
                <w:spacing w:val="-9"/>
                <w:sz w:val="20"/>
                <w:szCs w:val="20"/>
              </w:rPr>
              <w:t xml:space="preserve"> </w:t>
            </w:r>
            <w:r w:rsidRPr="0047468B">
              <w:rPr>
                <w:rFonts w:ascii="Times" w:hAnsi="Times"/>
                <w:color w:val="231F20"/>
                <w:spacing w:val="-4"/>
                <w:sz w:val="20"/>
                <w:szCs w:val="20"/>
              </w:rPr>
              <w:t>goditje.</w:t>
            </w:r>
          </w:p>
          <w:p w14:paraId="6E1F3AA5" w14:textId="77777777" w:rsidR="0047468B" w:rsidRPr="0047468B" w:rsidRDefault="0047468B" w:rsidP="0047468B">
            <w:pPr>
              <w:pStyle w:val="TableParagraph"/>
              <w:kinsoku w:val="0"/>
              <w:overflowPunct w:val="0"/>
              <w:spacing w:line="250" w:lineRule="auto"/>
              <w:ind w:left="74" w:right="120"/>
              <w:rPr>
                <w:rFonts w:ascii="Times" w:hAnsi="Times"/>
              </w:rPr>
            </w:pPr>
            <w:r w:rsidRPr="0047468B">
              <w:rPr>
                <w:rFonts w:ascii="Times" w:hAnsi="Times"/>
                <w:color w:val="231F20"/>
                <w:spacing w:val="-4"/>
                <w:sz w:val="20"/>
                <w:szCs w:val="20"/>
              </w:rPr>
              <w:t>Nxënësit/et</w:t>
            </w:r>
            <w:r w:rsidRPr="0047468B">
              <w:rPr>
                <w:rFonts w:ascii="Times" w:hAnsi="Times"/>
                <w:color w:val="231F20"/>
                <w:spacing w:val="-9"/>
                <w:sz w:val="20"/>
                <w:szCs w:val="20"/>
              </w:rPr>
              <w:t xml:space="preserve"> </w:t>
            </w:r>
            <w:r w:rsidRPr="0047468B">
              <w:rPr>
                <w:rFonts w:ascii="Times" w:hAnsi="Times"/>
                <w:color w:val="231F20"/>
                <w:spacing w:val="-4"/>
                <w:sz w:val="20"/>
                <w:szCs w:val="20"/>
              </w:rPr>
              <w:t>bëjnë</w:t>
            </w:r>
            <w:r w:rsidRPr="0047468B">
              <w:rPr>
                <w:rFonts w:ascii="Times" w:hAnsi="Times"/>
                <w:color w:val="231F20"/>
                <w:spacing w:val="-9"/>
                <w:sz w:val="20"/>
                <w:szCs w:val="20"/>
              </w:rPr>
              <w:t xml:space="preserve"> </w:t>
            </w:r>
            <w:r w:rsidRPr="0047468B">
              <w:rPr>
                <w:rFonts w:ascii="Times" w:hAnsi="Times"/>
                <w:color w:val="231F20"/>
                <w:spacing w:val="-3"/>
                <w:sz w:val="20"/>
                <w:szCs w:val="20"/>
              </w:rPr>
              <w:t>një</w:t>
            </w:r>
            <w:r w:rsidRPr="0047468B">
              <w:rPr>
                <w:rFonts w:ascii="Times" w:hAnsi="Times"/>
                <w:color w:val="231F20"/>
                <w:spacing w:val="-9"/>
                <w:sz w:val="20"/>
                <w:szCs w:val="20"/>
              </w:rPr>
              <w:t xml:space="preserve"> </w:t>
            </w:r>
            <w:r w:rsidRPr="0047468B">
              <w:rPr>
                <w:rFonts w:ascii="Times" w:hAnsi="Times"/>
                <w:color w:val="231F20"/>
                <w:spacing w:val="-4"/>
                <w:sz w:val="20"/>
                <w:szCs w:val="20"/>
              </w:rPr>
              <w:t>rreth</w:t>
            </w:r>
            <w:r w:rsidRPr="0047468B">
              <w:rPr>
                <w:rFonts w:ascii="Times" w:hAnsi="Times"/>
                <w:color w:val="231F20"/>
                <w:spacing w:val="26"/>
                <w:sz w:val="20"/>
                <w:szCs w:val="20"/>
              </w:rPr>
              <w:t xml:space="preserve"> </w:t>
            </w:r>
            <w:r w:rsidRPr="0047468B">
              <w:rPr>
                <w:rFonts w:ascii="Times" w:hAnsi="Times"/>
                <w:color w:val="231F20"/>
                <w:spacing w:val="-3"/>
                <w:sz w:val="20"/>
                <w:szCs w:val="20"/>
              </w:rPr>
              <w:t>dhe</w:t>
            </w:r>
            <w:r w:rsidRPr="0047468B">
              <w:rPr>
                <w:rFonts w:ascii="Times" w:hAnsi="Times"/>
                <w:color w:val="231F20"/>
                <w:spacing w:val="-9"/>
                <w:sz w:val="20"/>
                <w:szCs w:val="20"/>
              </w:rPr>
              <w:t xml:space="preserve"> </w:t>
            </w:r>
            <w:r w:rsidRPr="0047468B">
              <w:rPr>
                <w:rFonts w:ascii="Times" w:hAnsi="Times"/>
                <w:color w:val="231F20"/>
                <w:sz w:val="20"/>
                <w:szCs w:val="20"/>
              </w:rPr>
              <w:t>e</w:t>
            </w:r>
            <w:r w:rsidRPr="0047468B">
              <w:rPr>
                <w:rFonts w:ascii="Times" w:hAnsi="Times"/>
                <w:color w:val="231F20"/>
                <w:spacing w:val="-9"/>
                <w:sz w:val="20"/>
                <w:szCs w:val="20"/>
              </w:rPr>
              <w:t xml:space="preserve"> </w:t>
            </w:r>
            <w:r w:rsidRPr="0047468B">
              <w:rPr>
                <w:rFonts w:ascii="Times" w:hAnsi="Times"/>
                <w:color w:val="231F20"/>
                <w:spacing w:val="-4"/>
                <w:sz w:val="20"/>
                <w:szCs w:val="20"/>
              </w:rPr>
              <w:t>ndajnë</w:t>
            </w:r>
            <w:r w:rsidRPr="0047468B">
              <w:rPr>
                <w:rFonts w:ascii="Times" w:hAnsi="Times"/>
                <w:color w:val="231F20"/>
                <w:spacing w:val="-9"/>
                <w:sz w:val="20"/>
                <w:szCs w:val="20"/>
              </w:rPr>
              <w:t xml:space="preserve"> </w:t>
            </w:r>
            <w:r w:rsidRPr="0047468B">
              <w:rPr>
                <w:rFonts w:ascii="Times" w:hAnsi="Times"/>
                <w:color w:val="231F20"/>
                <w:spacing w:val="-3"/>
                <w:sz w:val="20"/>
                <w:szCs w:val="20"/>
              </w:rPr>
              <w:t>atë</w:t>
            </w:r>
            <w:r w:rsidRPr="0047468B">
              <w:rPr>
                <w:rFonts w:ascii="Times" w:hAnsi="Times"/>
                <w:color w:val="231F20"/>
                <w:spacing w:val="-9"/>
                <w:sz w:val="20"/>
                <w:szCs w:val="20"/>
              </w:rPr>
              <w:t xml:space="preserve"> </w:t>
            </w:r>
            <w:r w:rsidRPr="0047468B">
              <w:rPr>
                <w:rFonts w:ascii="Times" w:hAnsi="Times"/>
                <w:color w:val="231F20"/>
                <w:spacing w:val="-2"/>
                <w:sz w:val="20"/>
                <w:szCs w:val="20"/>
              </w:rPr>
              <w:t>në</w:t>
            </w:r>
            <w:r w:rsidRPr="0047468B">
              <w:rPr>
                <w:rFonts w:ascii="Times" w:hAnsi="Times"/>
                <w:color w:val="231F20"/>
                <w:spacing w:val="-9"/>
                <w:sz w:val="20"/>
                <w:szCs w:val="20"/>
              </w:rPr>
              <w:t xml:space="preserve"> </w:t>
            </w:r>
            <w:r w:rsidRPr="0047468B">
              <w:rPr>
                <w:rFonts w:ascii="Times" w:hAnsi="Times"/>
                <w:color w:val="231F20"/>
                <w:spacing w:val="-4"/>
                <w:sz w:val="20"/>
                <w:szCs w:val="20"/>
              </w:rPr>
              <w:t>tetë</w:t>
            </w:r>
            <w:r w:rsidRPr="0047468B">
              <w:rPr>
                <w:rFonts w:ascii="Times" w:hAnsi="Times"/>
                <w:color w:val="231F20"/>
                <w:spacing w:val="23"/>
                <w:sz w:val="20"/>
                <w:szCs w:val="20"/>
              </w:rPr>
              <w:t xml:space="preserve"> </w:t>
            </w:r>
            <w:r w:rsidRPr="0047468B">
              <w:rPr>
                <w:rFonts w:ascii="Times" w:hAnsi="Times"/>
                <w:color w:val="231F20"/>
                <w:spacing w:val="-4"/>
                <w:sz w:val="20"/>
                <w:szCs w:val="20"/>
              </w:rPr>
              <w:t>pjesë.</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3F19B883"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Bisedë</w:t>
            </w:r>
            <w:proofErr w:type="spellEnd"/>
          </w:p>
          <w:p w14:paraId="58C85B12"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Diskutim</w:t>
            </w:r>
            <w:proofErr w:type="spellEnd"/>
          </w:p>
          <w:p w14:paraId="195AA772"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r w:rsidRPr="00CF5B62">
              <w:rPr>
                <w:rFonts w:ascii="Times" w:hAnsi="Times"/>
                <w:color w:val="000000"/>
                <w:sz w:val="20"/>
                <w:szCs w:val="20"/>
              </w:rPr>
              <w:t>Brainstorming</w:t>
            </w:r>
          </w:p>
          <w:p w14:paraId="45D67517"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Diagrama</w:t>
            </w:r>
            <w:proofErr w:type="spellEnd"/>
            <w:r w:rsidRPr="00CF5B62">
              <w:rPr>
                <w:rFonts w:ascii="Times" w:hAnsi="Times"/>
                <w:color w:val="000000"/>
                <w:sz w:val="20"/>
                <w:szCs w:val="20"/>
              </w:rPr>
              <w:t xml:space="preserve"> e</w:t>
            </w:r>
          </w:p>
          <w:p w14:paraId="4F56C16E" w14:textId="77777777" w:rsidR="0047468B" w:rsidRPr="00CF5B62" w:rsidRDefault="0047468B" w:rsidP="0047468B">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CF5B62">
              <w:rPr>
                <w:rFonts w:ascii="Times" w:hAnsi="Times"/>
                <w:color w:val="000000"/>
                <w:sz w:val="20"/>
                <w:szCs w:val="20"/>
              </w:rPr>
              <w:t>Venit</w:t>
            </w:r>
          </w:p>
          <w:p w14:paraId="4E477D24"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Klaster</w:t>
            </w:r>
            <w:proofErr w:type="spellEnd"/>
          </w:p>
          <w:p w14:paraId="2798A24D"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CF5B62">
              <w:rPr>
                <w:rFonts w:ascii="Times" w:hAnsi="Times"/>
                <w:color w:val="000000"/>
                <w:sz w:val="20"/>
                <w:szCs w:val="20"/>
              </w:rPr>
              <w:t>Punë</w:t>
            </w:r>
            <w:proofErr w:type="spellEnd"/>
            <w:r w:rsidRPr="00CF5B62">
              <w:rPr>
                <w:rFonts w:ascii="Times" w:hAnsi="Times"/>
                <w:color w:val="000000"/>
                <w:sz w:val="20"/>
                <w:szCs w:val="20"/>
              </w:rPr>
              <w:t xml:space="preserve"> </w:t>
            </w:r>
            <w:proofErr w:type="spellStart"/>
            <w:r w:rsidRPr="00CF5B62">
              <w:rPr>
                <w:rFonts w:ascii="Times" w:hAnsi="Times"/>
                <w:color w:val="000000"/>
                <w:sz w:val="20"/>
                <w:szCs w:val="20"/>
              </w:rPr>
              <w:t>individ</w:t>
            </w:r>
            <w:proofErr w:type="spellEnd"/>
            <w:r w:rsidRPr="00CF5B62">
              <w:rPr>
                <w:rFonts w:ascii="Times" w:hAnsi="Times"/>
                <w:color w:val="000000"/>
                <w:sz w:val="20"/>
                <w:szCs w:val="20"/>
              </w:rPr>
              <w:t>-</w:t>
            </w:r>
          </w:p>
          <w:p w14:paraId="25971DBF" w14:textId="77777777" w:rsidR="0047468B" w:rsidRPr="00CF5B62" w:rsidRDefault="0047468B" w:rsidP="0047468B">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CF5B62">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315CDD96"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s="Minion Pro"/>
                <w:color w:val="000000"/>
                <w:sz w:val="20"/>
                <w:szCs w:val="20"/>
              </w:rPr>
              <w:t xml:space="preserve">Vlerësim </w:t>
            </w:r>
            <w:proofErr w:type="spellStart"/>
            <w:r w:rsidRPr="00CF5B62">
              <w:rPr>
                <w:rFonts w:ascii="Times" w:hAnsi="Times" w:cs="Minion Pro"/>
                <w:color w:val="000000"/>
                <w:sz w:val="20"/>
                <w:szCs w:val="20"/>
              </w:rPr>
              <w:t>i</w:t>
            </w:r>
            <w:proofErr w:type="spellEnd"/>
            <w:r w:rsidRPr="00CF5B62">
              <w:rPr>
                <w:rFonts w:ascii="Times" w:hAnsi="Times" w:cs="Minion Pro"/>
                <w:color w:val="000000"/>
                <w:sz w:val="20"/>
                <w:szCs w:val="20"/>
              </w:rPr>
              <w:t xml:space="preserve"> </w:t>
            </w:r>
            <w:proofErr w:type="spellStart"/>
            <w:r w:rsidRPr="00CF5B62">
              <w:rPr>
                <w:rFonts w:ascii="Times" w:hAnsi="Times" w:cs="Minion Pro"/>
                <w:color w:val="000000"/>
                <w:sz w:val="20"/>
                <w:szCs w:val="20"/>
              </w:rPr>
              <w:t>vazhdueshëm</w:t>
            </w:r>
            <w:proofErr w:type="spellEnd"/>
          </w:p>
          <w:p w14:paraId="52AD9BFB"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p w14:paraId="6945D9E0"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CF5B62">
              <w:rPr>
                <w:rFonts w:ascii="Times" w:hAnsi="Times" w:cs="Minion Pro"/>
                <w:color w:val="000000"/>
                <w:sz w:val="20"/>
                <w:szCs w:val="20"/>
              </w:rPr>
              <w:t>Vetvlerësim</w:t>
            </w:r>
            <w:proofErr w:type="spellEnd"/>
          </w:p>
          <w:p w14:paraId="37C46395"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p w14:paraId="042D129D" w14:textId="77777777" w:rsidR="0047468B" w:rsidRPr="00CF5B62" w:rsidRDefault="0047468B" w:rsidP="00DF095C">
            <w:pPr>
              <w:pStyle w:val="ListParagraph"/>
              <w:numPr>
                <w:ilvl w:val="0"/>
                <w:numId w:val="75"/>
              </w:num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s="Minion Pro"/>
                <w:color w:val="000000"/>
                <w:sz w:val="20"/>
                <w:szCs w:val="20"/>
              </w:rPr>
              <w:t xml:space="preserve">Vlerësim </w:t>
            </w:r>
            <w:proofErr w:type="spellStart"/>
            <w:r w:rsidRPr="00CF5B62">
              <w:rPr>
                <w:rFonts w:ascii="Times" w:hAnsi="Times" w:cs="Minion Pro"/>
                <w:color w:val="000000"/>
                <w:sz w:val="20"/>
                <w:szCs w:val="20"/>
              </w:rPr>
              <w:t>sipas</w:t>
            </w:r>
            <w:proofErr w:type="spellEnd"/>
            <w:r w:rsidRPr="00CF5B62">
              <w:rPr>
                <w:rFonts w:ascii="Times" w:hAnsi="Times" w:cs="Minion Pro"/>
                <w:color w:val="000000"/>
                <w:sz w:val="20"/>
                <w:szCs w:val="20"/>
              </w:rPr>
              <w:t xml:space="preserve"> </w:t>
            </w:r>
            <w:proofErr w:type="spellStart"/>
            <w:r w:rsidRPr="00CF5B62">
              <w:rPr>
                <w:rFonts w:ascii="Times" w:hAnsi="Times" w:cs="Minion Pro"/>
                <w:color w:val="000000"/>
                <w:sz w:val="20"/>
                <w:szCs w:val="20"/>
              </w:rPr>
              <w:t>niveleve</w:t>
            </w:r>
            <w:proofErr w:type="spellEnd"/>
          </w:p>
          <w:p w14:paraId="502FCF73"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55365461" w14:textId="77777777" w:rsidR="0047468B" w:rsidRPr="00CF5B62" w:rsidRDefault="0047468B" w:rsidP="00DF095C">
            <w:pPr>
              <w:pStyle w:val="ListParagraph"/>
              <w:widowControl w:val="0"/>
              <w:numPr>
                <w:ilvl w:val="0"/>
                <w:numId w:val="17"/>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Pr>
                <w:rFonts w:ascii="Times" w:hAnsi="Times"/>
                <w:color w:val="231F20"/>
                <w:sz w:val="20"/>
                <w:szCs w:val="20"/>
              </w:rPr>
              <w:t>T</w:t>
            </w:r>
            <w:r w:rsidRPr="00CF5B62">
              <w:rPr>
                <w:rFonts w:ascii="Times" w:hAnsi="Times"/>
                <w:color w:val="231F20"/>
                <w:sz w:val="20"/>
                <w:szCs w:val="20"/>
              </w:rPr>
              <w: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04FF2C5" w14:textId="77777777" w:rsidR="0047468B" w:rsidRPr="00CF5B62" w:rsidRDefault="0047468B" w:rsidP="00DF095C">
            <w:pPr>
              <w:pStyle w:val="ListParagraph"/>
              <w:widowControl w:val="0"/>
              <w:numPr>
                <w:ilvl w:val="0"/>
                <w:numId w:val="17"/>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47468B" w:rsidRPr="00CF5B62" w14:paraId="4C43493C"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F4686"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r w:rsidRPr="00CF5B62">
              <w:rPr>
                <w:rFonts w:ascii="Times" w:hAnsi="Times"/>
                <w:color w:val="000000"/>
                <w:sz w:val="20"/>
                <w:szCs w:val="20"/>
              </w:rPr>
              <w:t xml:space="preserve">2.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13E9F" w14:textId="77777777" w:rsidR="0047468B" w:rsidRPr="0047468B" w:rsidRDefault="0047468B" w:rsidP="0047468B">
            <w:pPr>
              <w:pStyle w:val="TableParagraph"/>
              <w:kinsoku w:val="0"/>
              <w:overflowPunct w:val="0"/>
              <w:spacing w:before="27" w:line="250" w:lineRule="auto"/>
              <w:ind w:left="74" w:right="431"/>
              <w:rPr>
                <w:rFonts w:ascii="Times" w:hAnsi="Times"/>
              </w:rPr>
            </w:pPr>
            <w:r w:rsidRPr="0047468B">
              <w:rPr>
                <w:rFonts w:ascii="Times" w:hAnsi="Times"/>
                <w:i/>
                <w:iCs/>
                <w:color w:val="231F20"/>
                <w:sz w:val="20"/>
                <w:szCs w:val="20"/>
              </w:rPr>
              <w:t xml:space="preserve">Gjuha dhe komunikimi </w:t>
            </w:r>
            <w:r w:rsidRPr="0047468B">
              <w:rPr>
                <w:rFonts w:ascii="Times" w:hAnsi="Times"/>
                <w:i/>
                <w:iCs/>
                <w:color w:val="231F20"/>
                <w:spacing w:val="-3"/>
                <w:sz w:val="20"/>
                <w:szCs w:val="20"/>
              </w:rPr>
              <w:t>muzikor.</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C3F96" w14:textId="77777777" w:rsidR="0047468B" w:rsidRPr="0047468B" w:rsidRDefault="0047468B" w:rsidP="0047468B">
            <w:pPr>
              <w:pStyle w:val="TableParagraph"/>
              <w:kinsoku w:val="0"/>
              <w:overflowPunct w:val="0"/>
              <w:spacing w:before="27" w:line="250" w:lineRule="auto"/>
              <w:ind w:left="74" w:right="98"/>
              <w:rPr>
                <w:rFonts w:ascii="Times" w:hAnsi="Times"/>
              </w:rPr>
            </w:pPr>
            <w:r w:rsidRPr="0047468B">
              <w:rPr>
                <w:rFonts w:ascii="Times" w:hAnsi="Times"/>
                <w:color w:val="231F20"/>
                <w:sz w:val="20"/>
                <w:szCs w:val="20"/>
              </w:rPr>
              <w:t xml:space="preserve">Lidhja </w:t>
            </w:r>
            <w:proofErr w:type="spellStart"/>
            <w:r w:rsidRPr="0047468B">
              <w:rPr>
                <w:rFonts w:ascii="Times" w:hAnsi="Times"/>
                <w:color w:val="231F20"/>
                <w:sz w:val="20"/>
                <w:szCs w:val="20"/>
              </w:rPr>
              <w:t>vlerëse</w:t>
            </w:r>
            <w:proofErr w:type="spellEnd"/>
            <w:r w:rsidRPr="0047468B">
              <w:rPr>
                <w:rFonts w:ascii="Times" w:hAnsi="Times"/>
                <w:color w:val="231F20"/>
                <w:sz w:val="20"/>
                <w:szCs w:val="20"/>
              </w:rPr>
              <w:t xml:space="preserve"> dhe shprehëse.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057ED" w14:textId="77777777" w:rsidR="0047468B" w:rsidRPr="0047468B" w:rsidRDefault="0047468B" w:rsidP="0047468B">
            <w:pPr>
              <w:pStyle w:val="TableParagraph"/>
              <w:kinsoku w:val="0"/>
              <w:overflowPunct w:val="0"/>
              <w:spacing w:before="27" w:line="250" w:lineRule="auto"/>
              <w:ind w:left="75" w:right="598"/>
              <w:jc w:val="both"/>
              <w:rPr>
                <w:rFonts w:ascii="Times" w:hAnsi="Times"/>
                <w:color w:val="000000"/>
                <w:sz w:val="20"/>
                <w:szCs w:val="20"/>
              </w:rPr>
            </w:pPr>
            <w:r w:rsidRPr="0047468B">
              <w:rPr>
                <w:rFonts w:ascii="Times" w:hAnsi="Times"/>
                <w:b/>
                <w:bCs/>
                <w:color w:val="231F20"/>
                <w:spacing w:val="6"/>
                <w:sz w:val="20"/>
                <w:szCs w:val="20"/>
              </w:rPr>
              <w:t>Situatë</w:t>
            </w:r>
            <w:r w:rsidRPr="0047468B">
              <w:rPr>
                <w:rFonts w:ascii="Times" w:hAnsi="Times"/>
                <w:b/>
                <w:bCs/>
                <w:color w:val="231F20"/>
                <w:spacing w:val="16"/>
                <w:sz w:val="20"/>
                <w:szCs w:val="20"/>
              </w:rPr>
              <w:t xml:space="preserve"> </w:t>
            </w:r>
            <w:r w:rsidRPr="0047468B">
              <w:rPr>
                <w:rFonts w:ascii="Times" w:hAnsi="Times"/>
                <w:b/>
                <w:bCs/>
                <w:color w:val="231F20"/>
                <w:spacing w:val="4"/>
                <w:sz w:val="20"/>
                <w:szCs w:val="20"/>
              </w:rPr>
              <w:t>të</w:t>
            </w:r>
            <w:r w:rsidRPr="0047468B">
              <w:rPr>
                <w:rFonts w:ascii="Times" w:hAnsi="Times"/>
                <w:b/>
                <w:bCs/>
                <w:color w:val="231F20"/>
                <w:spacing w:val="16"/>
                <w:sz w:val="20"/>
                <w:szCs w:val="20"/>
              </w:rPr>
              <w:t xml:space="preserve"> </w:t>
            </w:r>
            <w:r w:rsidRPr="0047468B">
              <w:rPr>
                <w:rFonts w:ascii="Times" w:hAnsi="Times"/>
                <w:b/>
                <w:bCs/>
                <w:color w:val="231F20"/>
                <w:spacing w:val="8"/>
                <w:sz w:val="20"/>
                <w:szCs w:val="20"/>
              </w:rPr>
              <w:t>nxëni:</w:t>
            </w:r>
            <w:r w:rsidRPr="0047468B">
              <w:rPr>
                <w:rFonts w:ascii="Times" w:hAnsi="Times"/>
                <w:b/>
                <w:bCs/>
                <w:color w:val="231F20"/>
                <w:spacing w:val="34"/>
                <w:sz w:val="20"/>
                <w:szCs w:val="20"/>
              </w:rPr>
              <w:t xml:space="preserve"> </w:t>
            </w:r>
            <w:r w:rsidRPr="0047468B">
              <w:rPr>
                <w:rFonts w:ascii="Times" w:hAnsi="Times"/>
                <w:color w:val="231F20"/>
                <w:spacing w:val="6"/>
                <w:sz w:val="20"/>
                <w:szCs w:val="20"/>
              </w:rPr>
              <w:t>Ashtu</w:t>
            </w:r>
            <w:r w:rsidRPr="0047468B">
              <w:rPr>
                <w:rFonts w:ascii="Times" w:hAnsi="Times"/>
                <w:color w:val="231F20"/>
                <w:spacing w:val="16"/>
                <w:sz w:val="20"/>
                <w:szCs w:val="20"/>
              </w:rPr>
              <w:t xml:space="preserve"> </w:t>
            </w:r>
            <w:r w:rsidRPr="0047468B">
              <w:rPr>
                <w:rFonts w:ascii="Times" w:hAnsi="Times"/>
                <w:color w:val="231F20"/>
                <w:spacing w:val="4"/>
                <w:sz w:val="20"/>
                <w:szCs w:val="20"/>
              </w:rPr>
              <w:t>si</w:t>
            </w:r>
            <w:r w:rsidRPr="0047468B">
              <w:rPr>
                <w:rFonts w:ascii="Times" w:hAnsi="Times"/>
                <w:color w:val="231F20"/>
                <w:spacing w:val="16"/>
                <w:sz w:val="20"/>
                <w:szCs w:val="20"/>
              </w:rPr>
              <w:t xml:space="preserve"> </w:t>
            </w:r>
            <w:r w:rsidRPr="0047468B">
              <w:rPr>
                <w:rFonts w:ascii="Times" w:hAnsi="Times"/>
                <w:color w:val="231F20"/>
                <w:spacing w:val="4"/>
                <w:sz w:val="20"/>
                <w:szCs w:val="20"/>
              </w:rPr>
              <w:t>në</w:t>
            </w:r>
            <w:r w:rsidRPr="0047468B">
              <w:rPr>
                <w:rFonts w:ascii="Times" w:hAnsi="Times"/>
                <w:color w:val="231F20"/>
                <w:spacing w:val="16"/>
                <w:sz w:val="20"/>
                <w:szCs w:val="20"/>
              </w:rPr>
              <w:t xml:space="preserve"> </w:t>
            </w:r>
            <w:r w:rsidRPr="0047468B">
              <w:rPr>
                <w:rFonts w:ascii="Times" w:hAnsi="Times"/>
                <w:color w:val="231F20"/>
                <w:spacing w:val="8"/>
                <w:sz w:val="20"/>
                <w:szCs w:val="20"/>
              </w:rPr>
              <w:t>gjuhë</w:t>
            </w:r>
            <w:r w:rsidRPr="0047468B">
              <w:rPr>
                <w:rFonts w:ascii="Times" w:hAnsi="Times"/>
                <w:color w:val="231F20"/>
                <w:spacing w:val="30"/>
                <w:sz w:val="20"/>
                <w:szCs w:val="20"/>
              </w:rPr>
              <w:t xml:space="preserve"> </w:t>
            </w:r>
            <w:r w:rsidRPr="0047468B">
              <w:rPr>
                <w:rFonts w:ascii="Times" w:hAnsi="Times"/>
                <w:color w:val="231F20"/>
                <w:spacing w:val="8"/>
                <w:sz w:val="20"/>
                <w:szCs w:val="20"/>
              </w:rPr>
              <w:t>përdore</w:t>
            </w:r>
            <w:r w:rsidRPr="0047468B">
              <w:rPr>
                <w:rFonts w:ascii="Times" w:hAnsi="Times"/>
                <w:color w:val="231F20"/>
                <w:sz w:val="20"/>
                <w:szCs w:val="20"/>
              </w:rPr>
              <w:t>n</w:t>
            </w:r>
            <w:r w:rsidRPr="0047468B">
              <w:rPr>
                <w:rFonts w:ascii="Times" w:hAnsi="Times"/>
                <w:color w:val="231F20"/>
                <w:spacing w:val="16"/>
                <w:sz w:val="20"/>
                <w:szCs w:val="20"/>
              </w:rPr>
              <w:t xml:space="preserve"> </w:t>
            </w:r>
            <w:r w:rsidRPr="0047468B">
              <w:rPr>
                <w:rFonts w:ascii="Times" w:hAnsi="Times"/>
                <w:color w:val="231F20"/>
                <w:spacing w:val="8"/>
                <w:sz w:val="20"/>
                <w:szCs w:val="20"/>
              </w:rPr>
              <w:t>lidhëza</w:t>
            </w:r>
          </w:p>
          <w:p w14:paraId="3D69F172" w14:textId="77777777" w:rsidR="0047468B" w:rsidRPr="0047468B" w:rsidRDefault="0047468B" w:rsidP="0047468B">
            <w:pPr>
              <w:pStyle w:val="TableParagraph"/>
              <w:kinsoku w:val="0"/>
              <w:overflowPunct w:val="0"/>
              <w:spacing w:line="250" w:lineRule="auto"/>
              <w:ind w:left="75" w:right="423"/>
              <w:rPr>
                <w:rFonts w:ascii="Times" w:hAnsi="Times"/>
                <w:color w:val="000000"/>
                <w:sz w:val="20"/>
                <w:szCs w:val="20"/>
              </w:rPr>
            </w:pPr>
            <w:r w:rsidRPr="0047468B">
              <w:rPr>
                <w:rFonts w:ascii="Times" w:hAnsi="Times"/>
                <w:color w:val="231F20"/>
                <w:spacing w:val="5"/>
                <w:sz w:val="20"/>
                <w:szCs w:val="20"/>
              </w:rPr>
              <w:t>për</w:t>
            </w:r>
            <w:r w:rsidRPr="0047468B">
              <w:rPr>
                <w:rFonts w:ascii="Times" w:hAnsi="Times"/>
                <w:color w:val="231F20"/>
                <w:spacing w:val="16"/>
                <w:sz w:val="20"/>
                <w:szCs w:val="20"/>
              </w:rPr>
              <w:t xml:space="preserve"> </w:t>
            </w:r>
            <w:r w:rsidRPr="0047468B">
              <w:rPr>
                <w:rFonts w:ascii="Times" w:hAnsi="Times"/>
                <w:color w:val="231F20"/>
                <w:spacing w:val="4"/>
                <w:sz w:val="20"/>
                <w:szCs w:val="20"/>
              </w:rPr>
              <w:t>të</w:t>
            </w:r>
            <w:r w:rsidRPr="0047468B">
              <w:rPr>
                <w:rFonts w:ascii="Times" w:hAnsi="Times"/>
                <w:color w:val="231F20"/>
                <w:spacing w:val="16"/>
                <w:sz w:val="20"/>
                <w:szCs w:val="20"/>
              </w:rPr>
              <w:t xml:space="preserve"> </w:t>
            </w:r>
            <w:r w:rsidRPr="0047468B">
              <w:rPr>
                <w:rFonts w:ascii="Times" w:hAnsi="Times"/>
                <w:color w:val="231F20"/>
                <w:spacing w:val="6"/>
                <w:sz w:val="20"/>
                <w:szCs w:val="20"/>
              </w:rPr>
              <w:t>lidhur</w:t>
            </w:r>
            <w:r w:rsidRPr="0047468B">
              <w:rPr>
                <w:rFonts w:ascii="Times" w:hAnsi="Times"/>
                <w:color w:val="231F20"/>
                <w:spacing w:val="16"/>
                <w:sz w:val="20"/>
                <w:szCs w:val="20"/>
              </w:rPr>
              <w:t xml:space="preserve"> </w:t>
            </w:r>
            <w:r w:rsidRPr="0047468B">
              <w:rPr>
                <w:rFonts w:ascii="Times" w:hAnsi="Times"/>
                <w:color w:val="231F20"/>
                <w:spacing w:val="4"/>
                <w:sz w:val="20"/>
                <w:szCs w:val="20"/>
              </w:rPr>
              <w:t>dy</w:t>
            </w:r>
            <w:r w:rsidRPr="0047468B">
              <w:rPr>
                <w:rFonts w:ascii="Times" w:hAnsi="Times"/>
                <w:color w:val="231F20"/>
                <w:spacing w:val="16"/>
                <w:sz w:val="20"/>
                <w:szCs w:val="20"/>
              </w:rPr>
              <w:t xml:space="preserve"> </w:t>
            </w:r>
            <w:r w:rsidRPr="0047468B">
              <w:rPr>
                <w:rFonts w:ascii="Times" w:hAnsi="Times"/>
                <w:color w:val="231F20"/>
                <w:spacing w:val="8"/>
                <w:sz w:val="20"/>
                <w:szCs w:val="20"/>
              </w:rPr>
              <w:t>ose</w:t>
            </w:r>
            <w:r w:rsidRPr="0047468B">
              <w:rPr>
                <w:rFonts w:ascii="Times" w:hAnsi="Times"/>
                <w:color w:val="231F20"/>
                <w:spacing w:val="33"/>
                <w:sz w:val="20"/>
                <w:szCs w:val="20"/>
              </w:rPr>
              <w:t xml:space="preserve"> </w:t>
            </w:r>
            <w:r w:rsidRPr="0047468B">
              <w:rPr>
                <w:rFonts w:ascii="Times" w:hAnsi="Times"/>
                <w:color w:val="231F20"/>
                <w:spacing w:val="4"/>
                <w:sz w:val="20"/>
                <w:szCs w:val="20"/>
              </w:rPr>
              <w:t>më</w:t>
            </w:r>
            <w:r w:rsidRPr="0047468B">
              <w:rPr>
                <w:rFonts w:ascii="Times" w:hAnsi="Times"/>
                <w:color w:val="231F20"/>
                <w:spacing w:val="16"/>
                <w:sz w:val="20"/>
                <w:szCs w:val="20"/>
              </w:rPr>
              <w:t xml:space="preserve"> </w:t>
            </w:r>
            <w:r w:rsidRPr="0047468B">
              <w:rPr>
                <w:rFonts w:ascii="Times" w:hAnsi="Times"/>
                <w:color w:val="231F20"/>
                <w:spacing w:val="6"/>
                <w:sz w:val="20"/>
                <w:szCs w:val="20"/>
              </w:rPr>
              <w:t>shumë</w:t>
            </w:r>
            <w:r w:rsidRPr="0047468B">
              <w:rPr>
                <w:rFonts w:ascii="Times" w:hAnsi="Times"/>
                <w:color w:val="231F20"/>
                <w:spacing w:val="16"/>
                <w:sz w:val="20"/>
                <w:szCs w:val="20"/>
              </w:rPr>
              <w:t xml:space="preserve"> </w:t>
            </w:r>
            <w:r w:rsidRPr="0047468B">
              <w:rPr>
                <w:rFonts w:ascii="Times" w:hAnsi="Times"/>
                <w:color w:val="231F20"/>
                <w:spacing w:val="6"/>
                <w:sz w:val="20"/>
                <w:szCs w:val="20"/>
              </w:rPr>
              <w:t>fjali,</w:t>
            </w:r>
            <w:r w:rsidRPr="0047468B">
              <w:rPr>
                <w:rFonts w:ascii="Times" w:hAnsi="Times"/>
                <w:color w:val="231F20"/>
                <w:spacing w:val="16"/>
                <w:sz w:val="20"/>
                <w:szCs w:val="20"/>
              </w:rPr>
              <w:t xml:space="preserve"> </w:t>
            </w:r>
            <w:r w:rsidRPr="0047468B">
              <w:rPr>
                <w:rFonts w:ascii="Times" w:hAnsi="Times"/>
                <w:color w:val="231F20"/>
                <w:spacing w:val="8"/>
                <w:sz w:val="20"/>
                <w:szCs w:val="20"/>
              </w:rPr>
              <w:t>në</w:t>
            </w:r>
          </w:p>
          <w:p w14:paraId="24606DCB" w14:textId="77777777" w:rsidR="0047468B" w:rsidRPr="0047468B" w:rsidRDefault="0047468B" w:rsidP="0047468B">
            <w:pPr>
              <w:pStyle w:val="TableParagraph"/>
              <w:kinsoku w:val="0"/>
              <w:overflowPunct w:val="0"/>
              <w:spacing w:line="250" w:lineRule="auto"/>
              <w:ind w:left="75" w:right="141"/>
              <w:jc w:val="both"/>
              <w:rPr>
                <w:rFonts w:ascii="Times" w:hAnsi="Times"/>
                <w:color w:val="000000"/>
                <w:sz w:val="20"/>
                <w:szCs w:val="20"/>
              </w:rPr>
            </w:pPr>
            <w:r w:rsidRPr="0047468B">
              <w:rPr>
                <w:rFonts w:ascii="Times" w:hAnsi="Times"/>
                <w:color w:val="231F20"/>
                <w:spacing w:val="6"/>
                <w:sz w:val="20"/>
                <w:szCs w:val="20"/>
              </w:rPr>
              <w:t>muzikë</w:t>
            </w:r>
            <w:r w:rsidRPr="0047468B">
              <w:rPr>
                <w:rFonts w:ascii="Times" w:hAnsi="Times"/>
                <w:color w:val="231F20"/>
                <w:spacing w:val="16"/>
                <w:sz w:val="20"/>
                <w:szCs w:val="20"/>
              </w:rPr>
              <w:t xml:space="preserve"> </w:t>
            </w:r>
            <w:r w:rsidRPr="0047468B">
              <w:rPr>
                <w:rFonts w:ascii="Times" w:hAnsi="Times"/>
                <w:color w:val="231F20"/>
                <w:spacing w:val="7"/>
                <w:sz w:val="20"/>
                <w:szCs w:val="20"/>
              </w:rPr>
              <w:t>përdoret</w:t>
            </w:r>
            <w:r w:rsidRPr="0047468B">
              <w:rPr>
                <w:rFonts w:ascii="Times" w:hAnsi="Times"/>
                <w:color w:val="231F20"/>
                <w:spacing w:val="16"/>
                <w:sz w:val="20"/>
                <w:szCs w:val="20"/>
              </w:rPr>
              <w:t xml:space="preserve"> </w:t>
            </w:r>
            <w:r w:rsidRPr="0047468B">
              <w:rPr>
                <w:rFonts w:ascii="Times" w:hAnsi="Times"/>
                <w:color w:val="231F20"/>
                <w:spacing w:val="8"/>
                <w:sz w:val="20"/>
                <w:szCs w:val="20"/>
              </w:rPr>
              <w:t>lidhja</w:t>
            </w:r>
            <w:r w:rsidRPr="0047468B">
              <w:rPr>
                <w:rFonts w:ascii="Times" w:hAnsi="Times"/>
                <w:color w:val="231F20"/>
                <w:spacing w:val="32"/>
                <w:sz w:val="20"/>
                <w:szCs w:val="20"/>
              </w:rPr>
              <w:t xml:space="preserve"> </w:t>
            </w:r>
            <w:proofErr w:type="spellStart"/>
            <w:r w:rsidRPr="0047468B">
              <w:rPr>
                <w:rFonts w:ascii="Times" w:hAnsi="Times"/>
                <w:color w:val="231F20"/>
                <w:spacing w:val="6"/>
                <w:sz w:val="20"/>
                <w:szCs w:val="20"/>
              </w:rPr>
              <w:t>vlerëse</w:t>
            </w:r>
            <w:proofErr w:type="spellEnd"/>
            <w:r w:rsidRPr="0047468B">
              <w:rPr>
                <w:rFonts w:ascii="Times" w:hAnsi="Times"/>
                <w:color w:val="231F20"/>
                <w:spacing w:val="16"/>
                <w:sz w:val="20"/>
                <w:szCs w:val="20"/>
              </w:rPr>
              <w:t xml:space="preserve"> </w:t>
            </w:r>
            <w:r w:rsidRPr="0047468B">
              <w:rPr>
                <w:rFonts w:ascii="Times" w:hAnsi="Times"/>
                <w:color w:val="231F20"/>
                <w:spacing w:val="5"/>
                <w:sz w:val="20"/>
                <w:szCs w:val="20"/>
              </w:rPr>
              <w:t>dhe</w:t>
            </w:r>
            <w:r w:rsidRPr="0047468B">
              <w:rPr>
                <w:rFonts w:ascii="Times" w:hAnsi="Times"/>
                <w:color w:val="231F20"/>
                <w:spacing w:val="16"/>
                <w:sz w:val="20"/>
                <w:szCs w:val="20"/>
              </w:rPr>
              <w:t xml:space="preserve"> </w:t>
            </w:r>
            <w:r w:rsidRPr="0047468B">
              <w:rPr>
                <w:rFonts w:ascii="Times" w:hAnsi="Times"/>
                <w:color w:val="231F20"/>
                <w:spacing w:val="8"/>
                <w:sz w:val="20"/>
                <w:szCs w:val="20"/>
              </w:rPr>
              <w:t>shprehëse.</w:t>
            </w:r>
          </w:p>
          <w:p w14:paraId="2260D43F" w14:textId="77777777" w:rsidR="0047468B" w:rsidRPr="0047468B" w:rsidRDefault="0047468B" w:rsidP="0047468B">
            <w:pPr>
              <w:pStyle w:val="TableParagraph"/>
              <w:kinsoku w:val="0"/>
              <w:overflowPunct w:val="0"/>
              <w:ind w:left="75"/>
              <w:jc w:val="both"/>
              <w:rPr>
                <w:rFonts w:ascii="Times" w:hAnsi="Times"/>
                <w:color w:val="000000"/>
                <w:sz w:val="20"/>
                <w:szCs w:val="20"/>
              </w:rPr>
            </w:pPr>
            <w:r w:rsidRPr="0047468B">
              <w:rPr>
                <w:rFonts w:ascii="Times" w:hAnsi="Times"/>
                <w:color w:val="231F20"/>
                <w:spacing w:val="7"/>
                <w:sz w:val="20"/>
                <w:szCs w:val="20"/>
              </w:rPr>
              <w:t>Nxënësi/ja</w:t>
            </w:r>
            <w:r w:rsidRPr="0047468B">
              <w:rPr>
                <w:rFonts w:ascii="Times" w:hAnsi="Times"/>
                <w:color w:val="231F20"/>
                <w:spacing w:val="16"/>
                <w:sz w:val="20"/>
                <w:szCs w:val="20"/>
              </w:rPr>
              <w:t xml:space="preserve"> </w:t>
            </w:r>
            <w:r w:rsidRPr="0047468B">
              <w:rPr>
                <w:rFonts w:ascii="Times" w:hAnsi="Times"/>
                <w:color w:val="231F20"/>
                <w:spacing w:val="6"/>
                <w:sz w:val="20"/>
                <w:szCs w:val="20"/>
              </w:rPr>
              <w:t>gjen</w:t>
            </w:r>
            <w:r w:rsidRPr="0047468B">
              <w:rPr>
                <w:rFonts w:ascii="Times" w:hAnsi="Times"/>
                <w:color w:val="231F20"/>
                <w:spacing w:val="16"/>
                <w:sz w:val="20"/>
                <w:szCs w:val="20"/>
              </w:rPr>
              <w:t xml:space="preserve"> </w:t>
            </w:r>
            <w:r w:rsidRPr="0047468B">
              <w:rPr>
                <w:rFonts w:ascii="Times" w:hAnsi="Times"/>
                <w:color w:val="231F20"/>
                <w:spacing w:val="8"/>
                <w:sz w:val="20"/>
                <w:szCs w:val="20"/>
              </w:rPr>
              <w:t>në</w:t>
            </w:r>
          </w:p>
          <w:p w14:paraId="77BB4402" w14:textId="77777777" w:rsidR="0047468B" w:rsidRPr="0047468B" w:rsidRDefault="0047468B" w:rsidP="0047468B">
            <w:pPr>
              <w:pStyle w:val="TableParagraph"/>
              <w:kinsoku w:val="0"/>
              <w:overflowPunct w:val="0"/>
              <w:spacing w:before="10" w:line="250" w:lineRule="auto"/>
              <w:ind w:left="75" w:right="166"/>
              <w:jc w:val="both"/>
              <w:rPr>
                <w:rFonts w:ascii="Times" w:hAnsi="Times"/>
              </w:rPr>
            </w:pPr>
            <w:r w:rsidRPr="0047468B">
              <w:rPr>
                <w:rFonts w:ascii="Times" w:hAnsi="Times"/>
                <w:color w:val="231F20"/>
                <w:spacing w:val="6"/>
                <w:sz w:val="20"/>
                <w:szCs w:val="20"/>
              </w:rPr>
              <w:t>libër</w:t>
            </w:r>
            <w:r w:rsidRPr="0047468B">
              <w:rPr>
                <w:rFonts w:ascii="Times" w:hAnsi="Times"/>
                <w:color w:val="231F20"/>
                <w:spacing w:val="16"/>
                <w:sz w:val="20"/>
                <w:szCs w:val="20"/>
              </w:rPr>
              <w:t xml:space="preserve"> </w:t>
            </w:r>
            <w:r w:rsidRPr="0047468B">
              <w:rPr>
                <w:rFonts w:ascii="Times" w:hAnsi="Times"/>
                <w:color w:val="231F20"/>
                <w:spacing w:val="6"/>
                <w:sz w:val="20"/>
                <w:szCs w:val="20"/>
              </w:rPr>
              <w:t>pjesë</w:t>
            </w:r>
            <w:r w:rsidRPr="0047468B">
              <w:rPr>
                <w:rFonts w:ascii="Times" w:hAnsi="Times"/>
                <w:color w:val="231F20"/>
                <w:spacing w:val="16"/>
                <w:sz w:val="20"/>
                <w:szCs w:val="20"/>
              </w:rPr>
              <w:t xml:space="preserve"> </w:t>
            </w:r>
            <w:r w:rsidRPr="0047468B">
              <w:rPr>
                <w:rFonts w:ascii="Times" w:hAnsi="Times"/>
                <w:color w:val="231F20"/>
                <w:spacing w:val="4"/>
                <w:sz w:val="20"/>
                <w:szCs w:val="20"/>
              </w:rPr>
              <w:t>me</w:t>
            </w:r>
            <w:r w:rsidRPr="0047468B">
              <w:rPr>
                <w:rFonts w:ascii="Times" w:hAnsi="Times"/>
                <w:color w:val="231F20"/>
                <w:spacing w:val="16"/>
                <w:sz w:val="20"/>
                <w:szCs w:val="20"/>
              </w:rPr>
              <w:t xml:space="preserve"> </w:t>
            </w:r>
            <w:r w:rsidRPr="0047468B">
              <w:rPr>
                <w:rFonts w:ascii="Times" w:hAnsi="Times"/>
                <w:color w:val="231F20"/>
                <w:spacing w:val="8"/>
                <w:sz w:val="20"/>
                <w:szCs w:val="20"/>
              </w:rPr>
              <w:t>lidhjen</w:t>
            </w:r>
            <w:r w:rsidRPr="0047468B">
              <w:rPr>
                <w:rFonts w:ascii="Times" w:hAnsi="Times"/>
                <w:color w:val="231F20"/>
                <w:spacing w:val="32"/>
                <w:sz w:val="20"/>
                <w:szCs w:val="20"/>
              </w:rPr>
              <w:t xml:space="preserve"> </w:t>
            </w:r>
            <w:proofErr w:type="spellStart"/>
            <w:r w:rsidRPr="0047468B">
              <w:rPr>
                <w:rFonts w:ascii="Times" w:hAnsi="Times"/>
                <w:color w:val="231F20"/>
                <w:spacing w:val="6"/>
                <w:sz w:val="20"/>
                <w:szCs w:val="20"/>
              </w:rPr>
              <w:t>vlerëse</w:t>
            </w:r>
            <w:proofErr w:type="spellEnd"/>
            <w:r w:rsidRPr="0047468B">
              <w:rPr>
                <w:rFonts w:ascii="Times" w:hAnsi="Times"/>
                <w:color w:val="231F20"/>
                <w:spacing w:val="16"/>
                <w:sz w:val="20"/>
                <w:szCs w:val="20"/>
              </w:rPr>
              <w:t xml:space="preserve"> </w:t>
            </w:r>
            <w:r w:rsidRPr="0047468B">
              <w:rPr>
                <w:rFonts w:ascii="Times" w:hAnsi="Times"/>
                <w:color w:val="231F20"/>
                <w:spacing w:val="5"/>
                <w:sz w:val="20"/>
                <w:szCs w:val="20"/>
              </w:rPr>
              <w:t>dhe</w:t>
            </w:r>
            <w:r w:rsidRPr="0047468B">
              <w:rPr>
                <w:rFonts w:ascii="Times" w:hAnsi="Times"/>
                <w:color w:val="231F20"/>
                <w:spacing w:val="16"/>
                <w:sz w:val="20"/>
                <w:szCs w:val="20"/>
              </w:rPr>
              <w:t xml:space="preserve"> </w:t>
            </w:r>
            <w:r w:rsidRPr="0047468B">
              <w:rPr>
                <w:rFonts w:ascii="Times" w:hAnsi="Times"/>
                <w:color w:val="231F20"/>
                <w:spacing w:val="8"/>
                <w:sz w:val="20"/>
                <w:szCs w:val="20"/>
              </w:rPr>
              <w:t>shprehëse</w:t>
            </w:r>
            <w:r w:rsidRPr="0047468B">
              <w:rPr>
                <w:rFonts w:ascii="Times" w:hAnsi="Times"/>
                <w:color w:val="231F20"/>
                <w:spacing w:val="35"/>
                <w:sz w:val="20"/>
                <w:szCs w:val="20"/>
              </w:rPr>
              <w:t xml:space="preserve"> </w:t>
            </w:r>
            <w:r w:rsidRPr="0047468B">
              <w:rPr>
                <w:rFonts w:ascii="Times" w:hAnsi="Times"/>
                <w:color w:val="231F20"/>
                <w:spacing w:val="5"/>
                <w:sz w:val="20"/>
                <w:szCs w:val="20"/>
              </w:rPr>
              <w:t>dhe</w:t>
            </w:r>
            <w:r w:rsidRPr="0047468B">
              <w:rPr>
                <w:rFonts w:ascii="Times" w:hAnsi="Times"/>
                <w:color w:val="231F20"/>
                <w:spacing w:val="16"/>
                <w:sz w:val="20"/>
                <w:szCs w:val="20"/>
              </w:rPr>
              <w:t xml:space="preserve"> </w:t>
            </w:r>
            <w:r w:rsidRPr="0047468B">
              <w:rPr>
                <w:rFonts w:ascii="Times" w:hAnsi="Times"/>
                <w:color w:val="231F20"/>
                <w:spacing w:val="5"/>
                <w:sz w:val="20"/>
                <w:szCs w:val="20"/>
              </w:rPr>
              <w:t>bën</w:t>
            </w:r>
            <w:r w:rsidRPr="0047468B">
              <w:rPr>
                <w:rFonts w:ascii="Times" w:hAnsi="Times"/>
                <w:color w:val="231F20"/>
                <w:spacing w:val="16"/>
                <w:sz w:val="20"/>
                <w:szCs w:val="20"/>
              </w:rPr>
              <w:t xml:space="preserve"> </w:t>
            </w:r>
            <w:r w:rsidRPr="0047468B">
              <w:rPr>
                <w:rFonts w:ascii="Times" w:hAnsi="Times"/>
                <w:color w:val="231F20"/>
                <w:spacing w:val="6"/>
                <w:sz w:val="20"/>
                <w:szCs w:val="20"/>
              </w:rPr>
              <w:t>komente</w:t>
            </w:r>
            <w:r w:rsidRPr="0047468B">
              <w:rPr>
                <w:rFonts w:ascii="Times" w:hAnsi="Times"/>
                <w:color w:val="231F20"/>
                <w:spacing w:val="16"/>
                <w:sz w:val="20"/>
                <w:szCs w:val="20"/>
              </w:rPr>
              <w:t xml:space="preserve"> </w:t>
            </w:r>
            <w:r w:rsidRPr="0047468B">
              <w:rPr>
                <w:rFonts w:ascii="Times" w:hAnsi="Times"/>
                <w:color w:val="231F20"/>
                <w:spacing w:val="8"/>
                <w:sz w:val="20"/>
                <w:szCs w:val="20"/>
              </w:rPr>
              <w:t>rreth</w:t>
            </w:r>
            <w:r w:rsidRPr="0047468B">
              <w:rPr>
                <w:rFonts w:ascii="Times" w:hAnsi="Times"/>
                <w:color w:val="231F20"/>
                <w:spacing w:val="36"/>
                <w:sz w:val="20"/>
                <w:szCs w:val="20"/>
              </w:rPr>
              <w:t xml:space="preserve"> </w:t>
            </w:r>
            <w:r w:rsidRPr="0047468B">
              <w:rPr>
                <w:rFonts w:ascii="Times" w:hAnsi="Times"/>
                <w:color w:val="231F20"/>
                <w:spacing w:val="8"/>
                <w:sz w:val="20"/>
                <w:szCs w:val="20"/>
              </w:rPr>
              <w:lastRenderedPageBreak/>
              <w:t>tyre.</w:t>
            </w:r>
          </w:p>
        </w:tc>
        <w:tc>
          <w:tcPr>
            <w:tcW w:w="1842" w:type="dxa"/>
            <w:tcBorders>
              <w:top w:val="single" w:sz="4" w:space="0" w:color="000000"/>
              <w:left w:val="single" w:sz="4" w:space="0" w:color="000000"/>
              <w:bottom w:val="single" w:sz="4" w:space="0" w:color="000000"/>
              <w:right w:val="single" w:sz="4" w:space="0" w:color="000000"/>
            </w:tcBorders>
          </w:tcPr>
          <w:p w14:paraId="662CF9BC"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lastRenderedPageBreak/>
              <w:t>Bisedë</w:t>
            </w:r>
            <w:proofErr w:type="spellEnd"/>
          </w:p>
          <w:p w14:paraId="6675889F"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4607281C"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1B9A86AD"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122D5FC9" w14:textId="77777777" w:rsidR="0047468B" w:rsidRPr="005E5025" w:rsidRDefault="0047468B" w:rsidP="0047468B">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71C059B0"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7B3DB390" w14:textId="77777777" w:rsidR="0047468B" w:rsidRPr="005E5025" w:rsidRDefault="0047468B"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091E9A9F" w14:textId="77777777" w:rsidR="0047468B" w:rsidRPr="005E5025" w:rsidRDefault="0047468B" w:rsidP="0047468B">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61E6A40" w14:textId="77777777" w:rsidR="0047468B" w:rsidRPr="005E5025" w:rsidRDefault="0047468B"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07DF04B3"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p w14:paraId="11C40CCA" w14:textId="77777777" w:rsidR="0047468B" w:rsidRPr="005E5025" w:rsidRDefault="0047468B"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92B58FB"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p w14:paraId="7F01667A" w14:textId="77777777" w:rsidR="0047468B" w:rsidRPr="005E5025" w:rsidRDefault="0047468B"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73C55998"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p w14:paraId="750AFF0C" w14:textId="77777777" w:rsidR="0047468B" w:rsidRPr="00CF5B62" w:rsidRDefault="0047468B" w:rsidP="0047468B">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41E75FAD" w14:textId="77777777" w:rsidR="0047468B" w:rsidRPr="00CF5B62" w:rsidRDefault="0047468B" w:rsidP="00DF095C">
            <w:pPr>
              <w:pStyle w:val="ListParagraph"/>
              <w:widowControl w:val="0"/>
              <w:numPr>
                <w:ilvl w:val="0"/>
                <w:numId w:val="16"/>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644E5479" w14:textId="77777777" w:rsidR="0047468B" w:rsidRPr="00CF5B62" w:rsidRDefault="0047468B"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ritmikë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kohën</w:t>
            </w:r>
            <w:proofErr w:type="spellEnd"/>
            <w:r w:rsidRPr="00CF5B62">
              <w:rPr>
                <w:rFonts w:ascii="Times" w:hAnsi="Times"/>
                <w:color w:val="231F20"/>
                <w:sz w:val="20"/>
                <w:szCs w:val="20"/>
              </w:rPr>
              <w:t xml:space="preserve"> 2/4,</w:t>
            </w:r>
          </w:p>
          <w:p w14:paraId="2C0BA3FD" w14:textId="77777777" w:rsidR="0047468B" w:rsidRPr="00CF5B62" w:rsidRDefault="0047468B"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këngë</w:t>
            </w:r>
            <w:proofErr w:type="spellEnd"/>
            <w:r w:rsidRPr="00CF5B62">
              <w:rPr>
                <w:rFonts w:ascii="Times" w:hAnsi="Times"/>
                <w:color w:val="231F20"/>
                <w:sz w:val="20"/>
                <w:szCs w:val="20"/>
              </w:rPr>
              <w:t xml:space="preserve"> marsh,</w:t>
            </w:r>
          </w:p>
          <w:p w14:paraId="559EE851" w14:textId="77777777" w:rsidR="0047468B" w:rsidRPr="00CF5B62" w:rsidRDefault="0047468B" w:rsidP="00DF095C">
            <w:pPr>
              <w:pStyle w:val="ListParagraph"/>
              <w:widowControl w:val="0"/>
              <w:numPr>
                <w:ilvl w:val="0"/>
                <w:numId w:val="16"/>
              </w:numPr>
              <w:tabs>
                <w:tab w:val="left" w:pos="359"/>
              </w:tabs>
              <w:kinsoku w:val="0"/>
              <w:overflowPunct w:val="0"/>
              <w:autoSpaceDE w:val="0"/>
              <w:autoSpaceDN w:val="0"/>
              <w:adjustRightInd w:val="0"/>
              <w:spacing w:before="10" w:after="0" w:line="240" w:lineRule="auto"/>
              <w:ind w:hanging="283"/>
              <w:contextualSpacing w:val="0"/>
              <w:rPr>
                <w:rFonts w:ascii="Times" w:hAnsi="Times"/>
                <w:sz w:val="20"/>
                <w:szCs w:val="20"/>
              </w:rPr>
            </w:pPr>
            <w:proofErr w:type="spellStart"/>
            <w:r w:rsidRPr="00CF5B62">
              <w:rPr>
                <w:rFonts w:ascii="Times" w:hAnsi="Times"/>
                <w:color w:val="231F20"/>
                <w:sz w:val="20"/>
                <w:szCs w:val="20"/>
              </w:rPr>
              <w:t>këngë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për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fëmijë</w:t>
            </w:r>
            <w:proofErr w:type="spellEnd"/>
            <w:r w:rsidRPr="00CF5B62">
              <w:rPr>
                <w:rFonts w:ascii="Times" w:hAnsi="Times"/>
                <w:color w:val="231F20"/>
                <w:sz w:val="20"/>
                <w:szCs w:val="20"/>
              </w:rPr>
              <w:t>.</w:t>
            </w:r>
          </w:p>
        </w:tc>
      </w:tr>
      <w:tr w:rsidR="00AA2238" w:rsidRPr="00CF5B62" w14:paraId="56EF522C"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D6C85" w14:textId="77777777" w:rsidR="00AA2238" w:rsidRPr="00AA2238" w:rsidRDefault="00AA2238" w:rsidP="00AA2238">
            <w:pPr>
              <w:suppressAutoHyphens/>
              <w:autoSpaceDE w:val="0"/>
              <w:autoSpaceDN w:val="0"/>
              <w:adjustRightInd w:val="0"/>
              <w:spacing w:after="0" w:line="288" w:lineRule="auto"/>
              <w:textAlignment w:val="center"/>
              <w:rPr>
                <w:rFonts w:ascii="Times" w:hAnsi="Times"/>
                <w:color w:val="000000"/>
                <w:sz w:val="20"/>
                <w:szCs w:val="20"/>
              </w:rPr>
            </w:pPr>
            <w:r>
              <w:rPr>
                <w:rFonts w:ascii="Times" w:hAnsi="Times"/>
                <w:color w:val="000000"/>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90F78" w14:textId="77777777" w:rsidR="00AA2238" w:rsidRPr="00C92625" w:rsidRDefault="00AA2238" w:rsidP="00AA2238">
            <w:pPr>
              <w:pStyle w:val="TableParagraph"/>
              <w:kinsoku w:val="0"/>
              <w:overflowPunct w:val="0"/>
              <w:spacing w:before="27" w:line="250" w:lineRule="auto"/>
              <w:ind w:left="74" w:right="634"/>
              <w:jc w:val="both"/>
              <w:rPr>
                <w:rFonts w:ascii="Times" w:hAnsi="Times"/>
              </w:rPr>
            </w:pPr>
            <w:r w:rsidRPr="00C92625">
              <w:rPr>
                <w:rFonts w:ascii="Times" w:hAnsi="Times"/>
                <w:i/>
                <w:iCs/>
                <w:color w:val="231F20"/>
                <w:sz w:val="20"/>
                <w:szCs w:val="20"/>
              </w:rPr>
              <w:t>Hist</w:t>
            </w:r>
            <w:r>
              <w:rPr>
                <w:rFonts w:ascii="Times" w:hAnsi="Times"/>
                <w:i/>
                <w:iCs/>
                <w:color w:val="231F20"/>
                <w:sz w:val="20"/>
                <w:szCs w:val="20"/>
              </w:rPr>
              <w:t>o</w:t>
            </w:r>
            <w:r w:rsidRPr="00C92625">
              <w:rPr>
                <w:rFonts w:ascii="Times" w:hAnsi="Times"/>
                <w:i/>
                <w:iCs/>
                <w:color w:val="231F20"/>
                <w:sz w:val="20"/>
                <w:szCs w:val="20"/>
              </w:rPr>
              <w:t>ria, shoqëria, muzika.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350AC" w14:textId="77777777" w:rsidR="00AA2238" w:rsidRPr="00C92625" w:rsidRDefault="00AA2238" w:rsidP="00AA2238">
            <w:pPr>
              <w:pStyle w:val="TableParagraph"/>
              <w:kinsoku w:val="0"/>
              <w:overflowPunct w:val="0"/>
              <w:spacing w:before="27" w:line="250" w:lineRule="auto"/>
              <w:ind w:left="75" w:right="132"/>
              <w:rPr>
                <w:rFonts w:ascii="Times" w:hAnsi="Times"/>
              </w:rPr>
            </w:pPr>
            <w:r w:rsidRPr="00C92625">
              <w:rPr>
                <w:rFonts w:ascii="Times" w:hAnsi="Times"/>
                <w:color w:val="231F20"/>
                <w:sz w:val="20"/>
                <w:szCs w:val="20"/>
              </w:rPr>
              <w:t>Forma e thjeshtë muzikore - Kënga.</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ACDC4" w14:textId="77777777" w:rsidR="00AA2238" w:rsidRPr="00C92625" w:rsidRDefault="00AA2238" w:rsidP="00AA2238">
            <w:pPr>
              <w:pStyle w:val="TableParagraph"/>
              <w:kinsoku w:val="0"/>
              <w:overflowPunct w:val="0"/>
              <w:spacing w:before="23" w:line="250" w:lineRule="auto"/>
              <w:ind w:left="75" w:right="184"/>
              <w:rPr>
                <w:rFonts w:ascii="Times" w:hAnsi="Times"/>
                <w:color w:val="000000"/>
                <w:sz w:val="20"/>
                <w:szCs w:val="20"/>
              </w:rPr>
            </w:pPr>
            <w:r w:rsidRPr="00C92625">
              <w:rPr>
                <w:rFonts w:ascii="Times" w:hAnsi="Times"/>
                <w:b/>
                <w:bCs/>
                <w:color w:val="231F20"/>
                <w:sz w:val="20"/>
                <w:szCs w:val="20"/>
              </w:rPr>
              <w:t xml:space="preserve">Situatë të nxëni: </w:t>
            </w:r>
            <w:r w:rsidRPr="00C92625">
              <w:rPr>
                <w:rFonts w:ascii="Times" w:hAnsi="Times"/>
                <w:color w:val="231F20"/>
                <w:sz w:val="20"/>
                <w:szCs w:val="20"/>
              </w:rPr>
              <w:t>Kënga është forma më e thjeshtë muzikore. “The</w:t>
            </w:r>
          </w:p>
          <w:p w14:paraId="33E4DF00" w14:textId="77777777" w:rsidR="00AA2238" w:rsidRPr="00C92625" w:rsidRDefault="00AA2238" w:rsidP="00AA2238">
            <w:pPr>
              <w:pStyle w:val="TableParagraph"/>
              <w:kinsoku w:val="0"/>
              <w:overflowPunct w:val="0"/>
              <w:spacing w:line="250" w:lineRule="auto"/>
              <w:ind w:left="75" w:right="135"/>
              <w:rPr>
                <w:rFonts w:ascii="Times" w:hAnsi="Times"/>
              </w:rPr>
            </w:pPr>
            <w:proofErr w:type="spellStart"/>
            <w:r w:rsidRPr="00C92625">
              <w:rPr>
                <w:rFonts w:ascii="Times" w:hAnsi="Times"/>
                <w:color w:val="231F20"/>
                <w:sz w:val="20"/>
                <w:szCs w:val="20"/>
              </w:rPr>
              <w:t>Farmer</w:t>
            </w:r>
            <w:proofErr w:type="spellEnd"/>
            <w:r w:rsidRPr="00C92625">
              <w:rPr>
                <w:rFonts w:ascii="Times" w:hAnsi="Times"/>
                <w:color w:val="231F20"/>
                <w:sz w:val="20"/>
                <w:szCs w:val="20"/>
              </w:rPr>
              <w:t xml:space="preserve"> in the dell” është një këngë, e cila ka një karakteristikë të veçantë. Nxënësit/et e dëgjojnë dhe e thonë atë.</w:t>
            </w:r>
          </w:p>
        </w:tc>
        <w:tc>
          <w:tcPr>
            <w:tcW w:w="1842" w:type="dxa"/>
            <w:tcBorders>
              <w:top w:val="single" w:sz="4" w:space="0" w:color="000000"/>
              <w:left w:val="single" w:sz="4" w:space="0" w:color="000000"/>
              <w:bottom w:val="single" w:sz="4" w:space="0" w:color="000000"/>
              <w:right w:val="single" w:sz="4" w:space="0" w:color="000000"/>
            </w:tcBorders>
          </w:tcPr>
          <w:p w14:paraId="6E4BD425"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6E1684C7"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70F0B183"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5CD6EC18"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3C2C3826"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0772E512"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5DCAA028"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416EF659"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58ED89AD"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2BC7876B"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20A2D7FC"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244964C"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3C469A7B"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BA13559"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7288A146"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before="10" w:after="0" w:line="250" w:lineRule="auto"/>
              <w:ind w:right="359"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7E9FE3B3"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konkretë</w:t>
            </w:r>
            <w:proofErr w:type="spellEnd"/>
            <w:r w:rsidRPr="00CF5B62">
              <w:rPr>
                <w:rFonts w:ascii="Times" w:hAnsi="Times"/>
                <w:color w:val="231F20"/>
                <w:sz w:val="20"/>
                <w:szCs w:val="20"/>
              </w:rPr>
              <w:t>.</w:t>
            </w:r>
          </w:p>
        </w:tc>
      </w:tr>
      <w:tr w:rsidR="00AA2238" w:rsidRPr="00CF5B62" w14:paraId="50677DD2"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03D79"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t>4</w:t>
            </w:r>
            <w:r w:rsidRPr="00CF5B62">
              <w:rPr>
                <w:rFonts w:ascii="Times" w:hAnsi="Times"/>
                <w:color w:val="000000"/>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31C7A" w14:textId="77777777" w:rsidR="00AA2238" w:rsidRPr="0047468B" w:rsidRDefault="00AA2238" w:rsidP="00AA2238">
            <w:pPr>
              <w:pStyle w:val="TableParagraph"/>
              <w:kinsoku w:val="0"/>
              <w:overflowPunct w:val="0"/>
              <w:spacing w:before="27"/>
              <w:ind w:left="74"/>
              <w:rPr>
                <w:rFonts w:ascii="Times" w:hAnsi="Times"/>
              </w:rPr>
            </w:pPr>
            <w:r w:rsidRPr="0047468B">
              <w:rPr>
                <w:rFonts w:ascii="Times" w:hAnsi="Times"/>
                <w:i/>
                <w:iCs/>
                <w:color w:val="231F20"/>
                <w:spacing w:val="-3"/>
                <w:sz w:val="20"/>
                <w:szCs w:val="20"/>
              </w:rPr>
              <w:t>Teknika</w:t>
            </w:r>
            <w:r w:rsidRPr="0047468B">
              <w:rPr>
                <w:rFonts w:ascii="Times" w:hAnsi="Times"/>
                <w:i/>
                <w:iCs/>
                <w:color w:val="231F20"/>
                <w:sz w:val="20"/>
                <w:szCs w:val="20"/>
              </w:rPr>
              <w:t xml:space="preserve"> dhe</w:t>
            </w:r>
            <w:r w:rsidRPr="0047468B">
              <w:rPr>
                <w:rFonts w:ascii="Times" w:hAnsi="Times"/>
                <w:i/>
                <w:iCs/>
                <w:color w:val="231F20"/>
                <w:spacing w:val="22"/>
                <w:sz w:val="20"/>
                <w:szCs w:val="20"/>
              </w:rPr>
              <w:t xml:space="preserve"> </w:t>
            </w:r>
            <w:r w:rsidRPr="0047468B">
              <w:rPr>
                <w:rFonts w:ascii="Times" w:hAnsi="Times"/>
                <w:i/>
                <w:iCs/>
                <w:color w:val="231F20"/>
                <w:spacing w:val="-1"/>
                <w:sz w:val="20"/>
                <w:szCs w:val="20"/>
              </w:rPr>
              <w:t>procese.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86623" w14:textId="77777777" w:rsidR="00AA2238" w:rsidRPr="0047468B" w:rsidRDefault="00AA2238" w:rsidP="00AA2238">
            <w:pPr>
              <w:pStyle w:val="TableParagraph"/>
              <w:kinsoku w:val="0"/>
              <w:overflowPunct w:val="0"/>
              <w:spacing w:before="27"/>
              <w:ind w:left="74"/>
              <w:rPr>
                <w:rFonts w:ascii="Times" w:hAnsi="Times"/>
              </w:rPr>
            </w:pPr>
            <w:r w:rsidRPr="0047468B">
              <w:rPr>
                <w:rFonts w:ascii="Times" w:hAnsi="Times"/>
                <w:color w:val="231F20"/>
                <w:sz w:val="20"/>
                <w:szCs w:val="20"/>
              </w:rPr>
              <w:t>“Këngë</w:t>
            </w:r>
            <w:r>
              <w:rPr>
                <w:rFonts w:ascii="Times" w:hAnsi="Times"/>
                <w:color w:val="231F20"/>
                <w:sz w:val="20"/>
                <w:szCs w:val="20"/>
              </w:rPr>
              <w:t xml:space="preserve"> djepi” </w:t>
            </w:r>
            <w:proofErr w:type="spellStart"/>
            <w:r>
              <w:rPr>
                <w:rFonts w:ascii="Times" w:hAnsi="Times"/>
                <w:color w:val="231F20"/>
                <w:sz w:val="20"/>
                <w:szCs w:val="20"/>
              </w:rPr>
              <w:t>Johan</w:t>
            </w:r>
            <w:proofErr w:type="spellEnd"/>
            <w:r>
              <w:rPr>
                <w:rFonts w:ascii="Times" w:hAnsi="Times"/>
                <w:color w:val="231F20"/>
                <w:sz w:val="20"/>
                <w:szCs w:val="20"/>
              </w:rPr>
              <w:t xml:space="preserve"> </w:t>
            </w:r>
            <w:proofErr w:type="spellStart"/>
            <w:r>
              <w:rPr>
                <w:rFonts w:ascii="Times" w:hAnsi="Times"/>
                <w:color w:val="231F20"/>
                <w:sz w:val="20"/>
                <w:szCs w:val="20"/>
              </w:rPr>
              <w:t>Brams</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32343" w14:textId="77777777" w:rsidR="00AA2238" w:rsidRPr="0047468B" w:rsidRDefault="00AA2238" w:rsidP="00AA2238">
            <w:pPr>
              <w:pStyle w:val="TableParagraph"/>
              <w:kinsoku w:val="0"/>
              <w:overflowPunct w:val="0"/>
              <w:spacing w:before="23"/>
              <w:ind w:left="75"/>
              <w:rPr>
                <w:rFonts w:ascii="Times" w:hAnsi="Times"/>
              </w:rPr>
            </w:pPr>
            <w:r w:rsidRPr="0047468B">
              <w:rPr>
                <w:rFonts w:ascii="Times" w:hAnsi="Times"/>
                <w:b/>
                <w:bCs/>
                <w:color w:val="231F20"/>
                <w:sz w:val="20"/>
                <w:szCs w:val="20"/>
              </w:rPr>
              <w:t>Situatë të nxëni:</w:t>
            </w:r>
          </w:p>
          <w:p w14:paraId="037C6CF4" w14:textId="77777777" w:rsidR="00AA2238" w:rsidRPr="0047468B" w:rsidRDefault="00AA2238" w:rsidP="00AA2238">
            <w:pPr>
              <w:pStyle w:val="TableParagraph"/>
              <w:kinsoku w:val="0"/>
              <w:overflowPunct w:val="0"/>
              <w:spacing w:line="222" w:lineRule="exact"/>
              <w:ind w:left="75"/>
              <w:rPr>
                <w:rFonts w:ascii="Times" w:hAnsi="Times"/>
              </w:rPr>
            </w:pPr>
            <w:r w:rsidRPr="0047468B">
              <w:rPr>
                <w:rFonts w:ascii="Times" w:hAnsi="Times"/>
                <w:color w:val="231F20"/>
                <w:sz w:val="20"/>
                <w:szCs w:val="20"/>
              </w:rPr>
              <w:t>Ninulla si pjesë e ciklit</w:t>
            </w:r>
          </w:p>
          <w:p w14:paraId="576C752D" w14:textId="77777777" w:rsidR="00AA2238" w:rsidRPr="0047468B" w:rsidRDefault="00AA2238" w:rsidP="00AA2238">
            <w:pPr>
              <w:pStyle w:val="TableParagraph"/>
              <w:kinsoku w:val="0"/>
              <w:overflowPunct w:val="0"/>
              <w:spacing w:line="222" w:lineRule="exact"/>
              <w:ind w:left="75"/>
              <w:rPr>
                <w:rFonts w:ascii="Times" w:hAnsi="Times"/>
              </w:rPr>
            </w:pPr>
            <w:r w:rsidRPr="0047468B">
              <w:rPr>
                <w:rFonts w:ascii="Times" w:hAnsi="Times"/>
                <w:color w:val="231F20"/>
                <w:sz w:val="20"/>
                <w:szCs w:val="20"/>
              </w:rPr>
              <w:t>të rritjes së fëmijëve.</w:t>
            </w:r>
          </w:p>
          <w:p w14:paraId="76D82373" w14:textId="77777777" w:rsidR="00AA2238" w:rsidRPr="0047468B" w:rsidRDefault="00AA2238" w:rsidP="00AA2238">
            <w:pPr>
              <w:pStyle w:val="TableParagraph"/>
              <w:kinsoku w:val="0"/>
              <w:overflowPunct w:val="0"/>
              <w:spacing w:line="223" w:lineRule="exact"/>
              <w:ind w:left="75"/>
              <w:rPr>
                <w:rFonts w:ascii="Times" w:hAnsi="Times"/>
              </w:rPr>
            </w:pPr>
            <w:r w:rsidRPr="0047468B">
              <w:rPr>
                <w:rFonts w:ascii="Times" w:hAnsi="Times"/>
                <w:color w:val="231F20"/>
                <w:sz w:val="20"/>
                <w:szCs w:val="20"/>
              </w:rPr>
              <w:t>Nxënësit/et dëgjojnë</w:t>
            </w:r>
          </w:p>
          <w:p w14:paraId="5CD4E664" w14:textId="77777777" w:rsidR="00AA2238" w:rsidRPr="0047468B" w:rsidRDefault="00AA2238" w:rsidP="00AA2238">
            <w:pPr>
              <w:pStyle w:val="TableParagraph"/>
              <w:kinsoku w:val="0"/>
              <w:overflowPunct w:val="0"/>
              <w:spacing w:line="223" w:lineRule="exact"/>
              <w:ind w:left="75"/>
              <w:rPr>
                <w:rFonts w:ascii="Times" w:hAnsi="Times"/>
              </w:rPr>
            </w:pPr>
            <w:r w:rsidRPr="0047468B">
              <w:rPr>
                <w:rFonts w:ascii="Times" w:hAnsi="Times"/>
                <w:color w:val="231F20"/>
                <w:sz w:val="20"/>
                <w:szCs w:val="20"/>
              </w:rPr>
              <w:t>në magnetofon disa</w:t>
            </w:r>
          </w:p>
          <w:p w14:paraId="6E976EA8" w14:textId="77777777" w:rsidR="00AA2238" w:rsidRPr="0047468B" w:rsidRDefault="00AA2238" w:rsidP="00AA2238">
            <w:pPr>
              <w:pStyle w:val="TableParagraph"/>
              <w:kinsoku w:val="0"/>
              <w:overflowPunct w:val="0"/>
              <w:spacing w:line="224" w:lineRule="exact"/>
              <w:ind w:left="75"/>
              <w:rPr>
                <w:rFonts w:ascii="Times" w:hAnsi="Times"/>
              </w:rPr>
            </w:pPr>
            <w:r w:rsidRPr="0047468B">
              <w:rPr>
                <w:rFonts w:ascii="Times" w:hAnsi="Times"/>
                <w:color w:val="231F20"/>
                <w:sz w:val="20"/>
                <w:szCs w:val="20"/>
              </w:rPr>
              <w:t>prej tyre dhe nxjerrin</w:t>
            </w:r>
          </w:p>
          <w:p w14:paraId="427D0530" w14:textId="77777777" w:rsidR="00AA2238" w:rsidRPr="0047468B" w:rsidRDefault="00AA2238" w:rsidP="00AA2238">
            <w:pPr>
              <w:pStyle w:val="TableParagraph"/>
              <w:kinsoku w:val="0"/>
              <w:overflowPunct w:val="0"/>
              <w:spacing w:line="224" w:lineRule="exact"/>
              <w:ind w:left="75"/>
              <w:rPr>
                <w:rFonts w:ascii="Times" w:hAnsi="Times"/>
              </w:rPr>
            </w:pPr>
            <w:r w:rsidRPr="0047468B">
              <w:rPr>
                <w:rFonts w:ascii="Times" w:hAnsi="Times"/>
                <w:color w:val="231F20"/>
                <w:sz w:val="20"/>
                <w:szCs w:val="20"/>
              </w:rPr>
              <w:t>disa karakteristika që i</w:t>
            </w:r>
          </w:p>
          <w:p w14:paraId="513CDA7A" w14:textId="77777777" w:rsidR="00AA2238" w:rsidRPr="0047468B" w:rsidRDefault="00AA2238" w:rsidP="00AA2238">
            <w:pPr>
              <w:pStyle w:val="TableParagraph"/>
              <w:kinsoku w:val="0"/>
              <w:overflowPunct w:val="0"/>
              <w:spacing w:line="224" w:lineRule="exact"/>
              <w:ind w:left="75"/>
              <w:rPr>
                <w:rFonts w:ascii="Times" w:hAnsi="Times"/>
              </w:rPr>
            </w:pPr>
            <w:r w:rsidRPr="0047468B">
              <w:rPr>
                <w:rFonts w:ascii="Times" w:hAnsi="Times"/>
                <w:color w:val="231F20"/>
                <w:sz w:val="20"/>
                <w:szCs w:val="20"/>
              </w:rPr>
              <w:t>përbëjnë këto këngë.</w:t>
            </w:r>
          </w:p>
        </w:tc>
        <w:tc>
          <w:tcPr>
            <w:tcW w:w="1842" w:type="dxa"/>
            <w:tcBorders>
              <w:top w:val="single" w:sz="4" w:space="0" w:color="000000"/>
              <w:left w:val="single" w:sz="4" w:space="0" w:color="000000"/>
              <w:bottom w:val="single" w:sz="4" w:space="0" w:color="000000"/>
              <w:right w:val="single" w:sz="4" w:space="0" w:color="000000"/>
            </w:tcBorders>
          </w:tcPr>
          <w:p w14:paraId="26966492"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729CFE3E"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0BD27C20"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24F084CF"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3A23C0FB"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08AF377A"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44EFF213" w14:textId="77777777" w:rsidR="00AA2238" w:rsidRPr="005E5025" w:rsidRDefault="00AA2238" w:rsidP="00DF095C">
            <w:pPr>
              <w:pStyle w:val="ListParagraph"/>
              <w:numPr>
                <w:ilvl w:val="0"/>
                <w:numId w:val="79"/>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4426A9EE"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A51DFF0"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5208B0CF"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3273DF00"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23EC8C3"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5DA8986F"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27ECD1FD"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43408D75"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E7FA456" w14:textId="77777777" w:rsidR="00AA2238" w:rsidRPr="00CF5B62" w:rsidRDefault="00AA2238" w:rsidP="00DF095C">
            <w:pPr>
              <w:pStyle w:val="ListParagraph"/>
              <w:widowControl w:val="0"/>
              <w:numPr>
                <w:ilvl w:val="0"/>
                <w:numId w:val="15"/>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21D04120" w14:textId="77777777" w:rsidR="00AA2238" w:rsidRPr="00CF5B62" w:rsidRDefault="00AA2238" w:rsidP="00DF095C">
            <w:pPr>
              <w:pStyle w:val="ListParagraph"/>
              <w:widowControl w:val="0"/>
              <w:numPr>
                <w:ilvl w:val="0"/>
                <w:numId w:val="15"/>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detyrë</w:t>
            </w:r>
            <w:proofErr w:type="spellEnd"/>
            <w:r w:rsidRPr="00CF5B62">
              <w:rPr>
                <w:rFonts w:ascii="Times" w:hAnsi="Times"/>
                <w:color w:val="231F20"/>
                <w:sz w:val="20"/>
                <w:szCs w:val="20"/>
              </w:rPr>
              <w:t xml:space="preserve"> e </w:t>
            </w:r>
            <w:proofErr w:type="spellStart"/>
            <w:r w:rsidRPr="00CF5B62">
              <w:rPr>
                <w:rFonts w:ascii="Times" w:hAnsi="Times"/>
                <w:color w:val="231F20"/>
                <w:sz w:val="20"/>
                <w:szCs w:val="20"/>
              </w:rPr>
              <w:t>kryer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/et</w:t>
            </w:r>
          </w:p>
          <w:p w14:paraId="4D5F1FD9" w14:textId="77777777" w:rsidR="00AA2238" w:rsidRPr="00CF5B62" w:rsidRDefault="00AA2238" w:rsidP="00DF095C">
            <w:pPr>
              <w:pStyle w:val="ListParagraph"/>
              <w:widowControl w:val="0"/>
              <w:numPr>
                <w:ilvl w:val="0"/>
                <w:numId w:val="15"/>
              </w:numPr>
              <w:tabs>
                <w:tab w:val="left" w:pos="359"/>
              </w:tabs>
              <w:kinsoku w:val="0"/>
              <w:overflowPunct w:val="0"/>
              <w:autoSpaceDE w:val="0"/>
              <w:autoSpaceDN w:val="0"/>
              <w:adjustRightInd w:val="0"/>
              <w:spacing w:before="10" w:after="0" w:line="250" w:lineRule="auto"/>
              <w:ind w:right="642"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6"/>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55559CA6" w14:textId="77777777" w:rsidR="00AA2238" w:rsidRPr="00CF5B62" w:rsidRDefault="00AA2238" w:rsidP="00DF095C">
            <w:pPr>
              <w:pStyle w:val="ListParagraph"/>
              <w:widowControl w:val="0"/>
              <w:numPr>
                <w:ilvl w:val="0"/>
                <w:numId w:val="15"/>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konkretë</w:t>
            </w:r>
            <w:proofErr w:type="spellEnd"/>
            <w:r w:rsidRPr="00CF5B62">
              <w:rPr>
                <w:rFonts w:ascii="Times" w:hAnsi="Times"/>
                <w:color w:val="231F20"/>
                <w:sz w:val="20"/>
                <w:szCs w:val="20"/>
              </w:rPr>
              <w:t>.</w:t>
            </w:r>
          </w:p>
        </w:tc>
      </w:tr>
      <w:tr w:rsidR="00AA2238" w:rsidRPr="00CF5B62" w14:paraId="745984BC"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2C23F"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t>5</w:t>
            </w:r>
            <w:r w:rsidRPr="00CF5B62">
              <w:rPr>
                <w:rFonts w:ascii="Times" w:hAnsi="Times"/>
                <w:color w:val="000000"/>
                <w:sz w:val="20"/>
                <w:szCs w:val="20"/>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C65F" w14:textId="77777777" w:rsidR="00AA2238" w:rsidRPr="0047468B" w:rsidRDefault="00AA2238" w:rsidP="00AA2238">
            <w:pPr>
              <w:pStyle w:val="TableParagraph"/>
              <w:kinsoku w:val="0"/>
              <w:overflowPunct w:val="0"/>
              <w:spacing w:before="27" w:line="250" w:lineRule="auto"/>
              <w:ind w:left="74" w:right="431"/>
              <w:rPr>
                <w:rFonts w:ascii="Times" w:hAnsi="Times"/>
              </w:rPr>
            </w:pPr>
            <w:r w:rsidRPr="0047468B">
              <w:rPr>
                <w:rFonts w:ascii="Times" w:hAnsi="Times"/>
                <w:i/>
                <w:iCs/>
                <w:color w:val="231F20"/>
                <w:spacing w:val="-3"/>
                <w:sz w:val="20"/>
                <w:szCs w:val="20"/>
              </w:rPr>
              <w:t>Teknika</w:t>
            </w:r>
            <w:r w:rsidRPr="0047468B">
              <w:rPr>
                <w:rFonts w:ascii="Times" w:hAnsi="Times"/>
                <w:i/>
                <w:iCs/>
                <w:color w:val="231F20"/>
                <w:sz w:val="20"/>
                <w:szCs w:val="20"/>
              </w:rPr>
              <w:t xml:space="preserve"> dhe</w:t>
            </w:r>
            <w:r w:rsidRPr="0047468B">
              <w:rPr>
                <w:rFonts w:ascii="Times" w:hAnsi="Times"/>
                <w:i/>
                <w:iCs/>
                <w:color w:val="231F20"/>
                <w:spacing w:val="22"/>
                <w:sz w:val="20"/>
                <w:szCs w:val="20"/>
              </w:rPr>
              <w:t xml:space="preserve"> </w:t>
            </w:r>
            <w:r w:rsidRPr="0047468B">
              <w:rPr>
                <w:rFonts w:ascii="Times" w:hAnsi="Times"/>
                <w:i/>
                <w:iCs/>
                <w:color w:val="231F20"/>
                <w:spacing w:val="-1"/>
                <w:sz w:val="20"/>
                <w:szCs w:val="20"/>
              </w:rPr>
              <w:t>procese.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12266" w14:textId="77777777" w:rsidR="00AA2238" w:rsidRPr="0047468B" w:rsidRDefault="00AA2238" w:rsidP="00AA2238">
            <w:pPr>
              <w:pStyle w:val="TableParagraph"/>
              <w:kinsoku w:val="0"/>
              <w:overflowPunct w:val="0"/>
              <w:spacing w:before="27" w:line="250" w:lineRule="auto"/>
              <w:ind w:left="74" w:right="265"/>
              <w:rPr>
                <w:rFonts w:ascii="Times" w:hAnsi="Times"/>
              </w:rPr>
            </w:pPr>
            <w:r w:rsidRPr="0047468B">
              <w:rPr>
                <w:rFonts w:ascii="Times" w:hAnsi="Times"/>
                <w:color w:val="231F20"/>
                <w:sz w:val="20"/>
                <w:szCs w:val="20"/>
              </w:rPr>
              <w:t xml:space="preserve">Kënga: “The </w:t>
            </w:r>
            <w:proofErr w:type="spellStart"/>
            <w:r w:rsidRPr="0047468B">
              <w:rPr>
                <w:rFonts w:ascii="Times" w:hAnsi="Times"/>
                <w:color w:val="231F20"/>
                <w:sz w:val="20"/>
                <w:szCs w:val="20"/>
              </w:rPr>
              <w:t>farmer</w:t>
            </w:r>
            <w:proofErr w:type="spellEnd"/>
            <w:r w:rsidRPr="0047468B">
              <w:rPr>
                <w:rFonts w:ascii="Times" w:hAnsi="Times"/>
                <w:color w:val="231F20"/>
                <w:sz w:val="20"/>
                <w:szCs w:val="20"/>
              </w:rPr>
              <w:t xml:space="preserve"> in the dell”</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16E82" w14:textId="77777777" w:rsidR="00AA2238" w:rsidRPr="0047468B" w:rsidRDefault="00AA2238" w:rsidP="00AA2238">
            <w:pPr>
              <w:pStyle w:val="TableParagraph"/>
              <w:kinsoku w:val="0"/>
              <w:overflowPunct w:val="0"/>
              <w:spacing w:before="23" w:line="250" w:lineRule="auto"/>
              <w:ind w:left="75" w:right="364"/>
              <w:rPr>
                <w:rFonts w:ascii="Times" w:hAnsi="Times"/>
                <w:color w:val="000000"/>
                <w:sz w:val="20"/>
                <w:szCs w:val="20"/>
              </w:rPr>
            </w:pPr>
            <w:r w:rsidRPr="0047468B">
              <w:rPr>
                <w:rFonts w:ascii="Times" w:hAnsi="Times"/>
                <w:b/>
                <w:bCs/>
                <w:color w:val="231F20"/>
                <w:spacing w:val="3"/>
                <w:sz w:val="20"/>
                <w:szCs w:val="20"/>
              </w:rPr>
              <w:t>Situatë</w:t>
            </w:r>
            <w:r w:rsidRPr="0047468B">
              <w:rPr>
                <w:rFonts w:ascii="Times" w:hAnsi="Times"/>
                <w:b/>
                <w:bCs/>
                <w:color w:val="231F20"/>
                <w:spacing w:val="8"/>
                <w:sz w:val="20"/>
                <w:szCs w:val="20"/>
              </w:rPr>
              <w:t xml:space="preserve"> </w:t>
            </w:r>
            <w:r w:rsidRPr="0047468B">
              <w:rPr>
                <w:rFonts w:ascii="Times" w:hAnsi="Times"/>
                <w:b/>
                <w:bCs/>
                <w:color w:val="231F20"/>
                <w:spacing w:val="2"/>
                <w:sz w:val="20"/>
                <w:szCs w:val="20"/>
              </w:rPr>
              <w:t>të</w:t>
            </w:r>
            <w:r w:rsidRPr="0047468B">
              <w:rPr>
                <w:rFonts w:ascii="Times" w:hAnsi="Times"/>
                <w:b/>
                <w:bCs/>
                <w:color w:val="231F20"/>
                <w:spacing w:val="8"/>
                <w:sz w:val="20"/>
                <w:szCs w:val="20"/>
              </w:rPr>
              <w:t xml:space="preserve"> </w:t>
            </w:r>
            <w:r w:rsidRPr="0047468B">
              <w:rPr>
                <w:rFonts w:ascii="Times" w:hAnsi="Times"/>
                <w:b/>
                <w:bCs/>
                <w:color w:val="231F20"/>
                <w:spacing w:val="4"/>
                <w:sz w:val="20"/>
                <w:szCs w:val="20"/>
              </w:rPr>
              <w:t>nxëni:</w:t>
            </w:r>
            <w:r w:rsidRPr="0047468B">
              <w:rPr>
                <w:rFonts w:ascii="Times" w:hAnsi="Times"/>
                <w:b/>
                <w:bCs/>
                <w:color w:val="231F20"/>
                <w:spacing w:val="27"/>
                <w:sz w:val="20"/>
                <w:szCs w:val="20"/>
              </w:rPr>
              <w:t xml:space="preserve"> </w:t>
            </w:r>
            <w:r w:rsidRPr="0047468B">
              <w:rPr>
                <w:rFonts w:ascii="Times" w:hAnsi="Times"/>
                <w:color w:val="231F20"/>
                <w:sz w:val="20"/>
                <w:szCs w:val="20"/>
              </w:rPr>
              <w:t>Vendosen</w:t>
            </w:r>
            <w:r w:rsidRPr="0047468B">
              <w:rPr>
                <w:rFonts w:ascii="Times" w:hAnsi="Times"/>
                <w:color w:val="231F20"/>
                <w:spacing w:val="7"/>
                <w:sz w:val="20"/>
                <w:szCs w:val="20"/>
              </w:rPr>
              <w:t xml:space="preserve"> </w:t>
            </w:r>
            <w:r w:rsidRPr="0047468B">
              <w:rPr>
                <w:rFonts w:ascii="Times" w:hAnsi="Times"/>
                <w:color w:val="231F20"/>
                <w:spacing w:val="2"/>
                <w:sz w:val="20"/>
                <w:szCs w:val="20"/>
              </w:rPr>
              <w:t>për</w:t>
            </w:r>
            <w:r w:rsidRPr="0047468B">
              <w:rPr>
                <w:rFonts w:ascii="Times" w:hAnsi="Times"/>
                <w:color w:val="231F20"/>
                <w:spacing w:val="7"/>
                <w:sz w:val="20"/>
                <w:szCs w:val="20"/>
              </w:rPr>
              <w:t xml:space="preserve"> </w:t>
            </w:r>
            <w:r w:rsidRPr="0047468B">
              <w:rPr>
                <w:rFonts w:ascii="Times" w:hAnsi="Times"/>
                <w:color w:val="231F20"/>
                <w:spacing w:val="4"/>
                <w:sz w:val="20"/>
                <w:szCs w:val="20"/>
              </w:rPr>
              <w:t>dëgjim</w:t>
            </w:r>
            <w:r w:rsidRPr="0047468B">
              <w:rPr>
                <w:rFonts w:ascii="Times" w:hAnsi="Times"/>
                <w:color w:val="231F20"/>
                <w:spacing w:val="31"/>
                <w:sz w:val="20"/>
                <w:szCs w:val="20"/>
              </w:rPr>
              <w:t xml:space="preserve"> </w:t>
            </w:r>
            <w:r w:rsidRPr="0047468B">
              <w:rPr>
                <w:rFonts w:ascii="Times" w:hAnsi="Times"/>
                <w:color w:val="231F20"/>
                <w:spacing w:val="3"/>
                <w:sz w:val="20"/>
                <w:szCs w:val="20"/>
              </w:rPr>
              <w:t>disa</w:t>
            </w:r>
            <w:r w:rsidRPr="0047468B">
              <w:rPr>
                <w:rFonts w:ascii="Times" w:hAnsi="Times"/>
                <w:color w:val="231F20"/>
                <w:spacing w:val="7"/>
                <w:sz w:val="20"/>
                <w:szCs w:val="20"/>
              </w:rPr>
              <w:t xml:space="preserve"> </w:t>
            </w:r>
            <w:r w:rsidRPr="0047468B">
              <w:rPr>
                <w:rFonts w:ascii="Times" w:hAnsi="Times"/>
                <w:color w:val="231F20"/>
                <w:spacing w:val="3"/>
                <w:sz w:val="20"/>
                <w:szCs w:val="20"/>
              </w:rPr>
              <w:t>këngë</w:t>
            </w:r>
            <w:r w:rsidRPr="0047468B">
              <w:rPr>
                <w:rFonts w:ascii="Times" w:hAnsi="Times"/>
                <w:color w:val="231F20"/>
                <w:spacing w:val="7"/>
                <w:sz w:val="20"/>
                <w:szCs w:val="20"/>
              </w:rPr>
              <w:t xml:space="preserve"> </w:t>
            </w:r>
            <w:r w:rsidRPr="0047468B">
              <w:rPr>
                <w:rFonts w:ascii="Times" w:hAnsi="Times"/>
                <w:color w:val="231F20"/>
                <w:spacing w:val="4"/>
                <w:sz w:val="20"/>
                <w:szCs w:val="20"/>
              </w:rPr>
              <w:t>lojë.</w:t>
            </w:r>
          </w:p>
          <w:p w14:paraId="6C7947B1" w14:textId="77777777" w:rsidR="00AA2238" w:rsidRPr="0047468B" w:rsidRDefault="00AA2238" w:rsidP="00AA2238">
            <w:pPr>
              <w:pStyle w:val="TableParagraph"/>
              <w:kinsoku w:val="0"/>
              <w:overflowPunct w:val="0"/>
              <w:spacing w:line="250" w:lineRule="auto"/>
              <w:ind w:left="75" w:right="273"/>
              <w:rPr>
                <w:rFonts w:ascii="Times" w:hAnsi="Times"/>
                <w:color w:val="000000"/>
                <w:sz w:val="20"/>
                <w:szCs w:val="20"/>
              </w:rPr>
            </w:pPr>
            <w:r w:rsidRPr="0047468B">
              <w:rPr>
                <w:rFonts w:ascii="Times" w:hAnsi="Times"/>
                <w:color w:val="231F20"/>
                <w:spacing w:val="3"/>
                <w:sz w:val="20"/>
                <w:szCs w:val="20"/>
              </w:rPr>
              <w:t>Nxënësit/et</w:t>
            </w:r>
            <w:r w:rsidRPr="0047468B">
              <w:rPr>
                <w:rFonts w:ascii="Times" w:hAnsi="Times"/>
                <w:color w:val="231F20"/>
                <w:spacing w:val="7"/>
                <w:sz w:val="20"/>
                <w:szCs w:val="20"/>
              </w:rPr>
              <w:t xml:space="preserve"> </w:t>
            </w:r>
            <w:r w:rsidRPr="0047468B">
              <w:rPr>
                <w:rFonts w:ascii="Times" w:hAnsi="Times"/>
                <w:color w:val="231F20"/>
                <w:spacing w:val="4"/>
                <w:sz w:val="20"/>
                <w:szCs w:val="20"/>
              </w:rPr>
              <w:t xml:space="preserve">ndahen </w:t>
            </w:r>
            <w:r w:rsidRPr="0047468B">
              <w:rPr>
                <w:rFonts w:ascii="Times" w:hAnsi="Times"/>
                <w:color w:val="231F20"/>
                <w:spacing w:val="2"/>
                <w:sz w:val="20"/>
                <w:szCs w:val="20"/>
              </w:rPr>
              <w:t>në</w:t>
            </w:r>
            <w:r w:rsidRPr="0047468B">
              <w:rPr>
                <w:rFonts w:ascii="Times" w:hAnsi="Times"/>
                <w:color w:val="231F20"/>
                <w:spacing w:val="34"/>
                <w:sz w:val="20"/>
                <w:szCs w:val="20"/>
              </w:rPr>
              <w:t xml:space="preserve"> </w:t>
            </w:r>
            <w:r w:rsidRPr="0047468B">
              <w:rPr>
                <w:rFonts w:ascii="Times" w:hAnsi="Times"/>
                <w:color w:val="231F20"/>
                <w:spacing w:val="3"/>
                <w:sz w:val="20"/>
                <w:szCs w:val="20"/>
              </w:rPr>
              <w:t>grupe</w:t>
            </w:r>
            <w:r w:rsidRPr="0047468B">
              <w:rPr>
                <w:rFonts w:ascii="Times" w:hAnsi="Times"/>
                <w:color w:val="231F20"/>
                <w:spacing w:val="7"/>
                <w:sz w:val="20"/>
                <w:szCs w:val="20"/>
              </w:rPr>
              <w:t xml:space="preserve"> </w:t>
            </w:r>
            <w:r w:rsidRPr="0047468B">
              <w:rPr>
                <w:rFonts w:ascii="Times" w:hAnsi="Times"/>
                <w:color w:val="231F20"/>
                <w:spacing w:val="2"/>
                <w:sz w:val="20"/>
                <w:szCs w:val="20"/>
              </w:rPr>
              <w:t>dhe</w:t>
            </w:r>
            <w:r w:rsidRPr="0047468B">
              <w:rPr>
                <w:rFonts w:ascii="Times" w:hAnsi="Times"/>
                <w:color w:val="231F20"/>
                <w:spacing w:val="7"/>
                <w:sz w:val="20"/>
                <w:szCs w:val="20"/>
              </w:rPr>
              <w:t xml:space="preserve"> </w:t>
            </w:r>
            <w:r w:rsidRPr="0047468B">
              <w:rPr>
                <w:rFonts w:ascii="Times" w:hAnsi="Times"/>
                <w:color w:val="231F20"/>
                <w:spacing w:val="4"/>
                <w:sz w:val="20"/>
                <w:szCs w:val="20"/>
              </w:rPr>
              <w:t>zgjedhin</w:t>
            </w:r>
            <w:r w:rsidRPr="0047468B">
              <w:rPr>
                <w:rFonts w:ascii="Times" w:hAnsi="Times"/>
                <w:color w:val="231F20"/>
                <w:spacing w:val="27"/>
                <w:sz w:val="20"/>
                <w:szCs w:val="20"/>
              </w:rPr>
              <w:t xml:space="preserve"> </w:t>
            </w:r>
            <w:r w:rsidRPr="0047468B">
              <w:rPr>
                <w:rFonts w:ascii="Times" w:hAnsi="Times"/>
                <w:color w:val="231F20"/>
                <w:spacing w:val="3"/>
                <w:sz w:val="20"/>
                <w:szCs w:val="20"/>
              </w:rPr>
              <w:t>kryetarin</w:t>
            </w:r>
            <w:r w:rsidRPr="0047468B">
              <w:rPr>
                <w:rFonts w:ascii="Times" w:hAnsi="Times"/>
                <w:color w:val="231F20"/>
                <w:spacing w:val="7"/>
                <w:sz w:val="20"/>
                <w:szCs w:val="20"/>
              </w:rPr>
              <w:t xml:space="preserve"> </w:t>
            </w:r>
            <w:r w:rsidRPr="0047468B">
              <w:rPr>
                <w:rFonts w:ascii="Times" w:hAnsi="Times"/>
                <w:color w:val="231F20"/>
                <w:sz w:val="20"/>
                <w:szCs w:val="20"/>
              </w:rPr>
              <w:t>e</w:t>
            </w:r>
            <w:r w:rsidRPr="0047468B">
              <w:rPr>
                <w:rFonts w:ascii="Times" w:hAnsi="Times"/>
                <w:color w:val="231F20"/>
                <w:spacing w:val="7"/>
                <w:sz w:val="20"/>
                <w:szCs w:val="20"/>
              </w:rPr>
              <w:t xml:space="preserve"> </w:t>
            </w:r>
            <w:r w:rsidRPr="0047468B">
              <w:rPr>
                <w:rFonts w:ascii="Times" w:hAnsi="Times"/>
                <w:color w:val="231F20"/>
                <w:spacing w:val="3"/>
                <w:sz w:val="20"/>
                <w:szCs w:val="20"/>
              </w:rPr>
              <w:t>tyre,</w:t>
            </w:r>
            <w:r w:rsidRPr="0047468B">
              <w:rPr>
                <w:rFonts w:ascii="Times" w:hAnsi="Times"/>
                <w:color w:val="231F20"/>
                <w:spacing w:val="7"/>
                <w:sz w:val="20"/>
                <w:szCs w:val="20"/>
              </w:rPr>
              <w:t xml:space="preserve"> </w:t>
            </w:r>
            <w:r w:rsidRPr="0047468B">
              <w:rPr>
                <w:rFonts w:ascii="Times" w:hAnsi="Times"/>
                <w:color w:val="231F20"/>
                <w:sz w:val="20"/>
                <w:szCs w:val="20"/>
              </w:rPr>
              <w:t>i</w:t>
            </w:r>
            <w:r w:rsidRPr="0047468B">
              <w:rPr>
                <w:rFonts w:ascii="Times" w:hAnsi="Times"/>
                <w:color w:val="231F20"/>
                <w:spacing w:val="7"/>
                <w:sz w:val="20"/>
                <w:szCs w:val="20"/>
              </w:rPr>
              <w:t xml:space="preserve"> </w:t>
            </w:r>
            <w:r w:rsidRPr="0047468B">
              <w:rPr>
                <w:rFonts w:ascii="Times" w:hAnsi="Times"/>
                <w:color w:val="231F20"/>
                <w:spacing w:val="4"/>
                <w:sz w:val="20"/>
                <w:szCs w:val="20"/>
              </w:rPr>
              <w:t>cili</w:t>
            </w:r>
          </w:p>
          <w:p w14:paraId="03C042AC" w14:textId="77777777" w:rsidR="00AA2238" w:rsidRPr="0047468B" w:rsidRDefault="00AA2238" w:rsidP="00AA2238">
            <w:pPr>
              <w:pStyle w:val="TableParagraph"/>
              <w:kinsoku w:val="0"/>
              <w:overflowPunct w:val="0"/>
              <w:spacing w:line="250" w:lineRule="auto"/>
              <w:ind w:left="75" w:right="69"/>
              <w:rPr>
                <w:rFonts w:ascii="Times" w:hAnsi="Times"/>
              </w:rPr>
            </w:pPr>
            <w:r w:rsidRPr="0047468B">
              <w:rPr>
                <w:rFonts w:ascii="Times" w:hAnsi="Times"/>
                <w:color w:val="231F20"/>
                <w:spacing w:val="3"/>
                <w:sz w:val="20"/>
                <w:szCs w:val="20"/>
              </w:rPr>
              <w:t>drejton</w:t>
            </w:r>
            <w:r w:rsidRPr="0047468B">
              <w:rPr>
                <w:rFonts w:ascii="Times" w:hAnsi="Times"/>
                <w:color w:val="231F20"/>
                <w:spacing w:val="8"/>
                <w:sz w:val="20"/>
                <w:szCs w:val="20"/>
              </w:rPr>
              <w:t xml:space="preserve"> </w:t>
            </w:r>
            <w:r w:rsidRPr="0047468B">
              <w:rPr>
                <w:rFonts w:ascii="Times" w:hAnsi="Times"/>
                <w:color w:val="231F20"/>
                <w:spacing w:val="3"/>
                <w:sz w:val="20"/>
                <w:szCs w:val="20"/>
              </w:rPr>
              <w:t>rolin</w:t>
            </w:r>
            <w:r w:rsidRPr="0047468B">
              <w:rPr>
                <w:rFonts w:ascii="Times" w:hAnsi="Times"/>
                <w:color w:val="231F20"/>
                <w:spacing w:val="8"/>
                <w:sz w:val="20"/>
                <w:szCs w:val="20"/>
              </w:rPr>
              <w:t xml:space="preserve"> </w:t>
            </w:r>
            <w:r w:rsidRPr="0047468B">
              <w:rPr>
                <w:rFonts w:ascii="Times" w:hAnsi="Times"/>
                <w:color w:val="231F20"/>
                <w:sz w:val="20"/>
                <w:szCs w:val="20"/>
              </w:rPr>
              <w:t>e</w:t>
            </w:r>
            <w:r w:rsidRPr="0047468B">
              <w:rPr>
                <w:rFonts w:ascii="Times" w:hAnsi="Times"/>
                <w:color w:val="231F20"/>
                <w:spacing w:val="8"/>
                <w:sz w:val="20"/>
                <w:szCs w:val="20"/>
              </w:rPr>
              <w:t xml:space="preserve"> </w:t>
            </w:r>
            <w:r w:rsidRPr="0047468B">
              <w:rPr>
                <w:rFonts w:ascii="Times" w:hAnsi="Times"/>
                <w:color w:val="231F20"/>
                <w:spacing w:val="3"/>
                <w:sz w:val="20"/>
                <w:szCs w:val="20"/>
              </w:rPr>
              <w:t>strofës</w:t>
            </w:r>
            <w:r w:rsidRPr="0047468B">
              <w:rPr>
                <w:rFonts w:ascii="Times" w:hAnsi="Times"/>
                <w:color w:val="231F20"/>
                <w:spacing w:val="8"/>
                <w:sz w:val="20"/>
                <w:szCs w:val="20"/>
              </w:rPr>
              <w:t xml:space="preserve"> </w:t>
            </w:r>
            <w:r w:rsidRPr="0047468B">
              <w:rPr>
                <w:rFonts w:ascii="Times" w:hAnsi="Times"/>
                <w:color w:val="231F20"/>
                <w:spacing w:val="4"/>
                <w:sz w:val="20"/>
                <w:szCs w:val="20"/>
              </w:rPr>
              <w:t>që</w:t>
            </w:r>
            <w:r w:rsidRPr="0047468B">
              <w:rPr>
                <w:rFonts w:ascii="Times" w:hAnsi="Times"/>
                <w:color w:val="231F20"/>
                <w:spacing w:val="31"/>
                <w:sz w:val="20"/>
                <w:szCs w:val="20"/>
              </w:rPr>
              <w:t xml:space="preserve"> </w:t>
            </w:r>
            <w:r w:rsidRPr="0047468B">
              <w:rPr>
                <w:rFonts w:ascii="Times" w:hAnsi="Times"/>
                <w:color w:val="231F20"/>
                <w:spacing w:val="4"/>
                <w:sz w:val="20"/>
                <w:szCs w:val="20"/>
              </w:rPr>
              <w:t>zgjedh.</w:t>
            </w:r>
          </w:p>
        </w:tc>
        <w:tc>
          <w:tcPr>
            <w:tcW w:w="1842" w:type="dxa"/>
            <w:tcBorders>
              <w:top w:val="single" w:sz="4" w:space="0" w:color="000000"/>
              <w:left w:val="single" w:sz="4" w:space="0" w:color="000000"/>
              <w:bottom w:val="single" w:sz="4" w:space="0" w:color="000000"/>
              <w:right w:val="single" w:sz="4" w:space="0" w:color="000000"/>
            </w:tcBorders>
          </w:tcPr>
          <w:p w14:paraId="01CA6D38"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4DCCC1AE"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432EFCDD"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7CA79428"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43EBB59F"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44A36E9A"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4CD6DB9E"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69B415C9"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CB4B49C"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7B81906C"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348E7193"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57A7F56F"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617F85C7"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43C170E" w14:textId="77777777" w:rsidR="00AA2238" w:rsidRPr="00CF5B62" w:rsidRDefault="00AA2238" w:rsidP="00DF095C">
            <w:pPr>
              <w:pStyle w:val="ListParagraph"/>
              <w:widowControl w:val="0"/>
              <w:numPr>
                <w:ilvl w:val="0"/>
                <w:numId w:val="14"/>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404D6647" w14:textId="77777777" w:rsidR="00AA2238" w:rsidRPr="00CF5B62" w:rsidRDefault="00AA2238" w:rsidP="00DF095C">
            <w:pPr>
              <w:pStyle w:val="ListParagraph"/>
              <w:widowControl w:val="0"/>
              <w:numPr>
                <w:ilvl w:val="0"/>
                <w:numId w:val="14"/>
              </w:numPr>
              <w:tabs>
                <w:tab w:val="left" w:pos="359"/>
              </w:tabs>
              <w:kinsoku w:val="0"/>
              <w:overflowPunct w:val="0"/>
              <w:autoSpaceDE w:val="0"/>
              <w:autoSpaceDN w:val="0"/>
              <w:adjustRightInd w:val="0"/>
              <w:spacing w:before="10" w:after="0" w:line="240" w:lineRule="auto"/>
              <w:ind w:hanging="283"/>
              <w:contextualSpacing w:val="0"/>
              <w:rPr>
                <w:rFonts w:ascii="Times" w:hAnsi="Times"/>
                <w:sz w:val="20"/>
                <w:szCs w:val="20"/>
              </w:rPr>
            </w:pPr>
            <w:proofErr w:type="spellStart"/>
            <w:r w:rsidRPr="00CF5B62">
              <w:rPr>
                <w:rFonts w:ascii="Times" w:hAnsi="Times"/>
                <w:color w:val="231F20"/>
                <w:sz w:val="20"/>
                <w:szCs w:val="20"/>
              </w:rPr>
              <w:t>instrumenti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fyellit</w:t>
            </w:r>
            <w:proofErr w:type="spellEnd"/>
            <w:r w:rsidRPr="00CF5B62">
              <w:rPr>
                <w:rFonts w:ascii="Times" w:hAnsi="Times"/>
                <w:color w:val="231F20"/>
                <w:sz w:val="20"/>
                <w:szCs w:val="20"/>
              </w:rPr>
              <w:t>.</w:t>
            </w:r>
          </w:p>
        </w:tc>
      </w:tr>
      <w:tr w:rsidR="00AA2238" w:rsidRPr="00CF5B62" w14:paraId="1B40F5E3"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6236C" w14:textId="77777777" w:rsidR="00AA2238" w:rsidRPr="00CF5B62" w:rsidRDefault="00AA2238" w:rsidP="00AA2238">
            <w:pPr>
              <w:suppressAutoHyphens/>
              <w:autoSpaceDE w:val="0"/>
              <w:autoSpaceDN w:val="0"/>
              <w:adjustRightInd w:val="0"/>
              <w:spacing w:after="0" w:line="288" w:lineRule="auto"/>
              <w:textAlignment w:val="center"/>
              <w:rPr>
                <w:rFonts w:ascii="Times" w:hAnsi="Times"/>
                <w:color w:val="000000"/>
                <w:sz w:val="20"/>
                <w:szCs w:val="20"/>
              </w:rPr>
            </w:pPr>
            <w:r>
              <w:rPr>
                <w:rFonts w:ascii="Times" w:hAnsi="Times"/>
                <w:color w:val="000000"/>
                <w:sz w:val="20"/>
                <w:szCs w:val="20"/>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9BB48" w14:textId="77777777" w:rsidR="00AA2238" w:rsidRPr="00C92625" w:rsidRDefault="00AA2238" w:rsidP="00AA2238">
            <w:pPr>
              <w:pStyle w:val="TableParagraph"/>
              <w:kinsoku w:val="0"/>
              <w:overflowPunct w:val="0"/>
              <w:spacing w:before="27" w:line="250" w:lineRule="auto"/>
              <w:ind w:left="74" w:right="634"/>
              <w:jc w:val="both"/>
              <w:rPr>
                <w:rFonts w:ascii="Times" w:hAnsi="Times"/>
              </w:rPr>
            </w:pPr>
            <w:r w:rsidRPr="00C92625">
              <w:rPr>
                <w:rFonts w:ascii="Times" w:hAnsi="Times"/>
                <w:i/>
                <w:iCs/>
                <w:color w:val="231F20"/>
                <w:sz w:val="20"/>
                <w:szCs w:val="20"/>
              </w:rPr>
              <w:t>Hist</w:t>
            </w:r>
            <w:r>
              <w:rPr>
                <w:rFonts w:ascii="Times" w:hAnsi="Times"/>
                <w:i/>
                <w:iCs/>
                <w:color w:val="231F20"/>
                <w:sz w:val="20"/>
                <w:szCs w:val="20"/>
              </w:rPr>
              <w:t>o</w:t>
            </w:r>
            <w:r w:rsidRPr="00C92625">
              <w:rPr>
                <w:rFonts w:ascii="Times" w:hAnsi="Times"/>
                <w:i/>
                <w:iCs/>
                <w:color w:val="231F20"/>
                <w:sz w:val="20"/>
                <w:szCs w:val="20"/>
              </w:rPr>
              <w:t xml:space="preserve">ria, shoqëria, </w:t>
            </w:r>
            <w:r w:rsidRPr="00C92625">
              <w:rPr>
                <w:rFonts w:ascii="Times" w:hAnsi="Times"/>
                <w:i/>
                <w:iCs/>
                <w:color w:val="231F20"/>
                <w:sz w:val="20"/>
                <w:szCs w:val="20"/>
              </w:rPr>
              <w:lastRenderedPageBreak/>
              <w:t>muzika.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272DB" w14:textId="77777777" w:rsidR="00AA2238" w:rsidRPr="00C92625" w:rsidRDefault="00AA2238" w:rsidP="00AA2238">
            <w:pPr>
              <w:pStyle w:val="TableParagraph"/>
              <w:kinsoku w:val="0"/>
              <w:overflowPunct w:val="0"/>
              <w:spacing w:before="27" w:line="250" w:lineRule="auto"/>
              <w:ind w:left="75" w:right="132"/>
              <w:rPr>
                <w:rFonts w:ascii="Times" w:hAnsi="Times"/>
              </w:rPr>
            </w:pPr>
            <w:r w:rsidRPr="00C92625">
              <w:rPr>
                <w:rFonts w:ascii="Times" w:hAnsi="Times"/>
                <w:color w:val="231F20"/>
                <w:sz w:val="20"/>
                <w:szCs w:val="20"/>
              </w:rPr>
              <w:lastRenderedPageBreak/>
              <w:t xml:space="preserve">Forma e thjeshtë muzikore - </w:t>
            </w:r>
            <w:proofErr w:type="spellStart"/>
            <w:r w:rsidRPr="00C92625">
              <w:rPr>
                <w:rFonts w:ascii="Times" w:hAnsi="Times"/>
                <w:color w:val="231F20"/>
                <w:sz w:val="20"/>
                <w:szCs w:val="20"/>
              </w:rPr>
              <w:t>K</w:t>
            </w:r>
            <w:r>
              <w:rPr>
                <w:rFonts w:ascii="Times" w:hAnsi="Times"/>
                <w:color w:val="231F20"/>
                <w:sz w:val="20"/>
                <w:szCs w:val="20"/>
              </w:rPr>
              <w:t>anoni</w:t>
            </w:r>
            <w:proofErr w:type="spellEnd"/>
            <w:r w:rsidRPr="00C92625">
              <w:rPr>
                <w:rFonts w:ascii="Times" w:hAnsi="Times"/>
                <w:color w:val="231F20"/>
                <w:sz w:val="20"/>
                <w:szCs w:val="20"/>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CE9CB" w14:textId="77777777" w:rsidR="00AA2238" w:rsidRPr="00C92625" w:rsidRDefault="00AA2238" w:rsidP="00AA2238">
            <w:pPr>
              <w:pStyle w:val="TableParagraph"/>
              <w:kinsoku w:val="0"/>
              <w:overflowPunct w:val="0"/>
              <w:spacing w:before="23" w:line="250" w:lineRule="auto"/>
              <w:ind w:left="75" w:right="184"/>
              <w:rPr>
                <w:rFonts w:ascii="Times" w:hAnsi="Times"/>
                <w:color w:val="000000"/>
                <w:sz w:val="20"/>
                <w:szCs w:val="20"/>
              </w:rPr>
            </w:pPr>
            <w:r w:rsidRPr="00C92625">
              <w:rPr>
                <w:rFonts w:ascii="Times" w:hAnsi="Times"/>
                <w:b/>
                <w:bCs/>
                <w:color w:val="231F20"/>
                <w:sz w:val="20"/>
                <w:szCs w:val="20"/>
              </w:rPr>
              <w:t xml:space="preserve">Situatë të nxëni: </w:t>
            </w:r>
            <w:r w:rsidRPr="00C92625">
              <w:rPr>
                <w:rFonts w:ascii="Times" w:hAnsi="Times"/>
                <w:color w:val="231F20"/>
                <w:sz w:val="20"/>
                <w:szCs w:val="20"/>
              </w:rPr>
              <w:t>Kënga është forma më e thjeshtë muzikore. “The</w:t>
            </w:r>
          </w:p>
          <w:p w14:paraId="62C1DDFF" w14:textId="77777777" w:rsidR="00AA2238" w:rsidRPr="00C92625" w:rsidRDefault="00AA2238" w:rsidP="00AA2238">
            <w:pPr>
              <w:pStyle w:val="TableParagraph"/>
              <w:kinsoku w:val="0"/>
              <w:overflowPunct w:val="0"/>
              <w:spacing w:line="250" w:lineRule="auto"/>
              <w:ind w:left="75" w:right="135"/>
              <w:rPr>
                <w:rFonts w:ascii="Times" w:hAnsi="Times"/>
              </w:rPr>
            </w:pPr>
            <w:proofErr w:type="spellStart"/>
            <w:r w:rsidRPr="00C92625">
              <w:rPr>
                <w:rFonts w:ascii="Times" w:hAnsi="Times"/>
                <w:color w:val="231F20"/>
                <w:sz w:val="20"/>
                <w:szCs w:val="20"/>
              </w:rPr>
              <w:lastRenderedPageBreak/>
              <w:t>Farmer</w:t>
            </w:r>
            <w:proofErr w:type="spellEnd"/>
            <w:r w:rsidRPr="00C92625">
              <w:rPr>
                <w:rFonts w:ascii="Times" w:hAnsi="Times"/>
                <w:color w:val="231F20"/>
                <w:sz w:val="20"/>
                <w:szCs w:val="20"/>
              </w:rPr>
              <w:t xml:space="preserve"> in the dell” është një këngë, e cila ka një karakteristikë të veçantë. Nxënësit/et e dëgjojnë dhe e thonë atë.</w:t>
            </w:r>
          </w:p>
        </w:tc>
        <w:tc>
          <w:tcPr>
            <w:tcW w:w="1842" w:type="dxa"/>
            <w:tcBorders>
              <w:top w:val="single" w:sz="4" w:space="0" w:color="000000"/>
              <w:left w:val="single" w:sz="4" w:space="0" w:color="000000"/>
              <w:bottom w:val="single" w:sz="4" w:space="0" w:color="000000"/>
              <w:right w:val="single" w:sz="4" w:space="0" w:color="000000"/>
            </w:tcBorders>
          </w:tcPr>
          <w:p w14:paraId="426E63E4"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lastRenderedPageBreak/>
              <w:t>Bisedë</w:t>
            </w:r>
            <w:proofErr w:type="spellEnd"/>
          </w:p>
          <w:p w14:paraId="1FFAFD05"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7AC95E76"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1A39D72C"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lastRenderedPageBreak/>
              <w:t>Diagrama</w:t>
            </w:r>
            <w:proofErr w:type="spellEnd"/>
            <w:r w:rsidRPr="005E5025">
              <w:rPr>
                <w:rFonts w:ascii="Times" w:hAnsi="Times"/>
                <w:color w:val="000000"/>
                <w:sz w:val="20"/>
                <w:szCs w:val="20"/>
              </w:rPr>
              <w:t xml:space="preserve"> e</w:t>
            </w:r>
          </w:p>
          <w:p w14:paraId="380061AA"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01AF96D2"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4839A485"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66695EEE"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736BAE6B"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lastRenderedPageBreak/>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050F3689"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33ABDC65"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lastRenderedPageBreak/>
              <w:t>Vetvlerësim</w:t>
            </w:r>
            <w:proofErr w:type="spellEnd"/>
          </w:p>
          <w:p w14:paraId="6332D220"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2FB401BF"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7B3DA59"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lastRenderedPageBreak/>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39CC59A1"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before="10" w:after="0" w:line="250" w:lineRule="auto"/>
              <w:ind w:right="359"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6F975266" w14:textId="77777777" w:rsidR="00AA2238" w:rsidRPr="00CF5B62" w:rsidRDefault="00AA2238" w:rsidP="00DF095C">
            <w:pPr>
              <w:pStyle w:val="ListParagraph"/>
              <w:widowControl w:val="0"/>
              <w:numPr>
                <w:ilvl w:val="0"/>
                <w:numId w:val="12"/>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lastRenderedPageBreak/>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konkretë</w:t>
            </w:r>
            <w:proofErr w:type="spellEnd"/>
            <w:r w:rsidRPr="00CF5B62">
              <w:rPr>
                <w:rFonts w:ascii="Times" w:hAnsi="Times"/>
                <w:color w:val="231F20"/>
                <w:sz w:val="20"/>
                <w:szCs w:val="20"/>
              </w:rPr>
              <w:t>.</w:t>
            </w:r>
          </w:p>
        </w:tc>
      </w:tr>
      <w:tr w:rsidR="00AA2238" w:rsidRPr="00CF5B62" w14:paraId="2808AFDF"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25CF6C"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lastRenderedPageBreak/>
              <w:t>7</w:t>
            </w:r>
            <w:r w:rsidRPr="00CF5B62">
              <w:rPr>
                <w:rFonts w:ascii="Times" w:hAnsi="Times"/>
                <w:color w:val="000000"/>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93206E" w14:textId="77777777" w:rsidR="00AA2238" w:rsidRPr="00C92625" w:rsidRDefault="00AA2238" w:rsidP="00AA2238">
            <w:pPr>
              <w:pStyle w:val="TableParagraph"/>
              <w:kinsoku w:val="0"/>
              <w:overflowPunct w:val="0"/>
              <w:spacing w:before="27" w:line="250" w:lineRule="auto"/>
              <w:ind w:left="74" w:right="634"/>
              <w:jc w:val="both"/>
              <w:rPr>
                <w:rFonts w:ascii="Times" w:hAnsi="Times"/>
              </w:rPr>
            </w:pPr>
            <w:r w:rsidRPr="00C92625">
              <w:rPr>
                <w:rFonts w:ascii="Times" w:hAnsi="Times"/>
                <w:i/>
                <w:iCs/>
                <w:color w:val="231F20"/>
                <w:sz w:val="20"/>
                <w:szCs w:val="20"/>
              </w:rPr>
              <w:t>Historia, shoqëria, muzika.</w:t>
            </w:r>
          </w:p>
        </w:tc>
        <w:tc>
          <w:tcPr>
            <w:tcW w:w="141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4FC64C" w14:textId="77777777" w:rsidR="00AA2238" w:rsidRPr="00C92625" w:rsidRDefault="00AA2238" w:rsidP="00AA2238">
            <w:pPr>
              <w:pStyle w:val="TableParagraph"/>
              <w:kinsoku w:val="0"/>
              <w:overflowPunct w:val="0"/>
              <w:spacing w:before="27" w:line="250" w:lineRule="auto"/>
              <w:ind w:left="74" w:right="98"/>
              <w:rPr>
                <w:rFonts w:ascii="Times" w:hAnsi="Times"/>
              </w:rPr>
            </w:pPr>
            <w:r w:rsidRPr="00C92625">
              <w:rPr>
                <w:rFonts w:ascii="Times" w:hAnsi="Times"/>
                <w:color w:val="231F20"/>
                <w:sz w:val="20"/>
                <w:szCs w:val="20"/>
              </w:rPr>
              <w:t>Forma e thjeshtë muzikore – Minueti.</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771D24" w14:textId="77777777" w:rsidR="00AA2238" w:rsidRPr="00C92625" w:rsidRDefault="00AA2238" w:rsidP="00AA2238">
            <w:pPr>
              <w:pStyle w:val="TableParagraph"/>
              <w:kinsoku w:val="0"/>
              <w:overflowPunct w:val="0"/>
              <w:spacing w:before="23" w:line="250" w:lineRule="auto"/>
              <w:ind w:left="74" w:right="194"/>
              <w:rPr>
                <w:rFonts w:ascii="Times" w:hAnsi="Times"/>
              </w:rPr>
            </w:pPr>
            <w:r w:rsidRPr="00C92625">
              <w:rPr>
                <w:rFonts w:ascii="Times" w:hAnsi="Times"/>
                <w:b/>
                <w:bCs/>
                <w:color w:val="231F20"/>
                <w:sz w:val="20"/>
                <w:szCs w:val="20"/>
              </w:rPr>
              <w:t xml:space="preserve">Situatë të nxëni: </w:t>
            </w:r>
            <w:r w:rsidRPr="00C92625">
              <w:rPr>
                <w:rFonts w:ascii="Times" w:hAnsi="Times"/>
                <w:color w:val="231F20"/>
                <w:sz w:val="20"/>
                <w:szCs w:val="20"/>
              </w:rPr>
              <w:t xml:space="preserve">Dëgjimi i një pjese muzikore (minuet - </w:t>
            </w:r>
            <w:proofErr w:type="spellStart"/>
            <w:r w:rsidRPr="00C92625">
              <w:rPr>
                <w:rFonts w:ascii="Times" w:hAnsi="Times"/>
                <w:color w:val="231F20"/>
                <w:sz w:val="20"/>
                <w:szCs w:val="20"/>
              </w:rPr>
              <w:t>Bokerini</w:t>
            </w:r>
            <w:proofErr w:type="spellEnd"/>
            <w:r w:rsidRPr="00C92625">
              <w:rPr>
                <w:rFonts w:ascii="Times" w:hAnsi="Times"/>
                <w:color w:val="231F20"/>
                <w:sz w:val="20"/>
                <w:szCs w:val="20"/>
              </w:rPr>
              <w:t>) ku nxënësit/et duhet të dallojnë ritmin në të cilën luhet pjesa. Ata diskutojnë dhe për karakteristika të tjera.</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Pr>
          <w:p w14:paraId="65A5A526"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1EBD900D"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694C161E"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26F95D1C"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4775B757"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0A0758FA"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56ED3687"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6551AC5C"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094E4507"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1ABADDD6"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0DDD0860"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7397161A"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0637CB60"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1843" w:type="dxa"/>
            <w:tcBorders>
              <w:top w:val="single" w:sz="4" w:space="0" w:color="000000"/>
              <w:left w:val="single" w:sz="4" w:space="0" w:color="000000"/>
              <w:bottom w:val="single" w:sz="4" w:space="0" w:color="000000"/>
              <w:right w:val="single" w:sz="4" w:space="0" w:color="000000"/>
            </w:tcBorders>
            <w:shd w:val="solid" w:color="FFFFFF" w:fill="auto"/>
          </w:tcPr>
          <w:p w14:paraId="2581D2F4" w14:textId="77777777" w:rsidR="00AA2238" w:rsidRPr="00CF5B62" w:rsidRDefault="00AA2238" w:rsidP="00DF095C">
            <w:pPr>
              <w:pStyle w:val="ListParagraph"/>
              <w:widowControl w:val="0"/>
              <w:numPr>
                <w:ilvl w:val="0"/>
                <w:numId w:val="13"/>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0086B383" w14:textId="77777777" w:rsidR="00AA2238" w:rsidRPr="00CF5B62" w:rsidRDefault="00AA2238" w:rsidP="00DF095C">
            <w:pPr>
              <w:pStyle w:val="ListParagraph"/>
              <w:widowControl w:val="0"/>
              <w:numPr>
                <w:ilvl w:val="0"/>
                <w:numId w:val="13"/>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interneti</w:t>
            </w:r>
            <w:proofErr w:type="spellEnd"/>
            <w:r w:rsidRPr="00CF5B62">
              <w:rPr>
                <w:rFonts w:ascii="Times" w:hAnsi="Times"/>
                <w:color w:val="231F20"/>
                <w:sz w:val="20"/>
                <w:szCs w:val="20"/>
              </w:rPr>
              <w:t>,</w:t>
            </w:r>
          </w:p>
          <w:p w14:paraId="4AA14609" w14:textId="77777777" w:rsidR="00AA2238" w:rsidRPr="00CF5B62" w:rsidRDefault="00AA2238" w:rsidP="00DF095C">
            <w:pPr>
              <w:pStyle w:val="ListParagraph"/>
              <w:widowControl w:val="0"/>
              <w:numPr>
                <w:ilvl w:val="0"/>
                <w:numId w:val="13"/>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AA2238" w:rsidRPr="00CF5B62" w14:paraId="0C4E1A68"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FD2D4"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t>8</w:t>
            </w:r>
            <w:r w:rsidRPr="00CF5B62">
              <w:rPr>
                <w:rFonts w:ascii="Times" w:hAnsi="Times"/>
                <w:color w:val="000000"/>
                <w:sz w:val="20"/>
                <w:szCs w:val="20"/>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80088" w14:textId="77777777" w:rsidR="00AA2238" w:rsidRPr="00C92625" w:rsidRDefault="00AA2238" w:rsidP="00AA2238">
            <w:pPr>
              <w:pStyle w:val="TableParagraph"/>
              <w:kinsoku w:val="0"/>
              <w:overflowPunct w:val="0"/>
              <w:spacing w:before="27" w:line="250" w:lineRule="auto"/>
              <w:ind w:left="74" w:right="431"/>
              <w:rPr>
                <w:rFonts w:ascii="Times" w:hAnsi="Times"/>
              </w:rPr>
            </w:pPr>
            <w:r w:rsidRPr="00C92625">
              <w:rPr>
                <w:rFonts w:ascii="Times" w:hAnsi="Times"/>
                <w:i/>
                <w:iCs/>
                <w:color w:val="231F20"/>
                <w:spacing w:val="-3"/>
                <w:sz w:val="20"/>
                <w:szCs w:val="20"/>
              </w:rPr>
              <w:t>Teknika</w:t>
            </w:r>
            <w:r w:rsidRPr="00C92625">
              <w:rPr>
                <w:rFonts w:ascii="Times" w:hAnsi="Times"/>
                <w:i/>
                <w:iCs/>
                <w:color w:val="231F20"/>
                <w:sz w:val="20"/>
                <w:szCs w:val="20"/>
              </w:rPr>
              <w:t xml:space="preserve"> dhe</w:t>
            </w:r>
            <w:r w:rsidRPr="00C92625">
              <w:rPr>
                <w:rFonts w:ascii="Times" w:hAnsi="Times"/>
                <w:i/>
                <w:iCs/>
                <w:color w:val="231F20"/>
                <w:spacing w:val="22"/>
                <w:sz w:val="20"/>
                <w:szCs w:val="20"/>
              </w:rPr>
              <w:t xml:space="preserve"> </w:t>
            </w:r>
            <w:r w:rsidRPr="00C92625">
              <w:rPr>
                <w:rFonts w:ascii="Times" w:hAnsi="Times"/>
                <w:i/>
                <w:iCs/>
                <w:color w:val="231F20"/>
                <w:spacing w:val="-2"/>
                <w:sz w:val="20"/>
                <w:szCs w:val="20"/>
              </w:rPr>
              <w:t>procese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94270" w14:textId="77777777" w:rsidR="00AA2238" w:rsidRPr="00C92625" w:rsidRDefault="00AA2238" w:rsidP="00AA2238">
            <w:pPr>
              <w:pStyle w:val="TableParagraph"/>
              <w:kinsoku w:val="0"/>
              <w:overflowPunct w:val="0"/>
              <w:spacing w:before="27" w:line="250" w:lineRule="auto"/>
              <w:ind w:left="75" w:right="126"/>
              <w:rPr>
                <w:rFonts w:ascii="Times" w:hAnsi="Times"/>
              </w:rPr>
            </w:pPr>
            <w:r w:rsidRPr="00C92625">
              <w:rPr>
                <w:rFonts w:ascii="Times" w:hAnsi="Times"/>
                <w:color w:val="231F20"/>
                <w:sz w:val="20"/>
                <w:szCs w:val="20"/>
              </w:rPr>
              <w:t>Repertor këngësh dhe ushtrimesh për fyell.</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6A525" w14:textId="77777777" w:rsidR="00AA2238" w:rsidRPr="00C92625" w:rsidRDefault="00AA2238" w:rsidP="00AA2238">
            <w:pPr>
              <w:pStyle w:val="TableParagraph"/>
              <w:kinsoku w:val="0"/>
              <w:overflowPunct w:val="0"/>
              <w:spacing w:before="23" w:line="250" w:lineRule="auto"/>
              <w:ind w:left="75" w:right="178"/>
              <w:rPr>
                <w:rFonts w:ascii="Times" w:hAnsi="Times"/>
              </w:rPr>
            </w:pPr>
            <w:r w:rsidRPr="00C92625">
              <w:rPr>
                <w:rFonts w:ascii="Times" w:hAnsi="Times"/>
                <w:b/>
                <w:bCs/>
                <w:color w:val="231F20"/>
                <w:sz w:val="20"/>
                <w:szCs w:val="20"/>
              </w:rPr>
              <w:t xml:space="preserve">Situatë të nxëni: </w:t>
            </w:r>
            <w:r w:rsidRPr="00C92625">
              <w:rPr>
                <w:rFonts w:ascii="Times" w:hAnsi="Times"/>
                <w:color w:val="231F20"/>
                <w:sz w:val="20"/>
                <w:szCs w:val="20"/>
              </w:rPr>
              <w:t>Përsëritje e këngëve dhe e pjesëve për fyell.</w:t>
            </w:r>
          </w:p>
        </w:tc>
        <w:tc>
          <w:tcPr>
            <w:tcW w:w="1842" w:type="dxa"/>
            <w:tcBorders>
              <w:top w:val="single" w:sz="4" w:space="0" w:color="000000"/>
              <w:left w:val="single" w:sz="4" w:space="0" w:color="000000"/>
              <w:bottom w:val="single" w:sz="4" w:space="0" w:color="000000"/>
              <w:right w:val="single" w:sz="4" w:space="0" w:color="000000"/>
            </w:tcBorders>
          </w:tcPr>
          <w:p w14:paraId="7BCA49D7"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1A7FAF4C"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2F74C98E"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2E652959"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79F01039"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Venit</w:t>
            </w:r>
          </w:p>
          <w:p w14:paraId="09AB5332"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0CA35BA4"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71FF5813"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BE2C543"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75B69EFC"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79FE2F4A"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276932EE"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09D3907B"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45A851F" w14:textId="77777777" w:rsidR="00AA2238" w:rsidRPr="00CF5B62" w:rsidRDefault="00AA2238" w:rsidP="00DF095C">
            <w:pPr>
              <w:pStyle w:val="ListParagraph"/>
              <w:widowControl w:val="0"/>
              <w:numPr>
                <w:ilvl w:val="0"/>
                <w:numId w:val="11"/>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6FB19FD8" w14:textId="77777777" w:rsidR="00AA2238" w:rsidRPr="00CF5B62" w:rsidRDefault="00AA2238" w:rsidP="00DF095C">
            <w:pPr>
              <w:pStyle w:val="ListParagraph"/>
              <w:widowControl w:val="0"/>
              <w:numPr>
                <w:ilvl w:val="0"/>
                <w:numId w:val="11"/>
              </w:numPr>
              <w:tabs>
                <w:tab w:val="left" w:pos="359"/>
              </w:tabs>
              <w:kinsoku w:val="0"/>
              <w:overflowPunct w:val="0"/>
              <w:autoSpaceDE w:val="0"/>
              <w:autoSpaceDN w:val="0"/>
              <w:adjustRightInd w:val="0"/>
              <w:spacing w:before="10" w:after="0" w:line="250" w:lineRule="auto"/>
              <w:ind w:right="538"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vijën</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melodike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këngës</w:t>
            </w:r>
            <w:proofErr w:type="spellEnd"/>
            <w:r w:rsidRPr="00CF5B62">
              <w:rPr>
                <w:rFonts w:ascii="Times" w:hAnsi="Times"/>
                <w:color w:val="231F20"/>
                <w:sz w:val="20"/>
                <w:szCs w:val="20"/>
              </w:rPr>
              <w:t>.</w:t>
            </w:r>
          </w:p>
        </w:tc>
      </w:tr>
      <w:tr w:rsidR="00AA2238" w:rsidRPr="00CF5B62" w14:paraId="050152EA"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7C1DA"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r>
              <w:rPr>
                <w:rFonts w:ascii="Times" w:hAnsi="Times"/>
                <w:color w:val="000000"/>
                <w:sz w:val="20"/>
                <w:szCs w:val="20"/>
              </w:rPr>
              <w:t>9</w:t>
            </w:r>
            <w:r w:rsidRPr="00CF5B62">
              <w:rPr>
                <w:rFonts w:ascii="Times" w:hAnsi="Times"/>
                <w:color w:val="000000"/>
                <w:sz w:val="20"/>
                <w:szCs w:val="20"/>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49944" w14:textId="77777777" w:rsidR="00AA2238" w:rsidRPr="00C92625" w:rsidRDefault="00AA2238" w:rsidP="00AA2238">
            <w:pPr>
              <w:pStyle w:val="TableParagraph"/>
              <w:kinsoku w:val="0"/>
              <w:overflowPunct w:val="0"/>
              <w:spacing w:before="27" w:line="250" w:lineRule="auto"/>
              <w:ind w:left="74" w:right="431"/>
              <w:rPr>
                <w:rFonts w:ascii="Times" w:hAnsi="Times"/>
              </w:rPr>
            </w:pPr>
            <w:r w:rsidRPr="00C92625">
              <w:rPr>
                <w:rFonts w:ascii="Times" w:hAnsi="Times"/>
                <w:i/>
                <w:iCs/>
                <w:color w:val="231F20"/>
                <w:spacing w:val="-3"/>
                <w:sz w:val="20"/>
                <w:szCs w:val="20"/>
              </w:rPr>
              <w:t>Teknika</w:t>
            </w:r>
            <w:r w:rsidRPr="00C92625">
              <w:rPr>
                <w:rFonts w:ascii="Times" w:hAnsi="Times"/>
                <w:i/>
                <w:iCs/>
                <w:color w:val="231F20"/>
                <w:sz w:val="20"/>
                <w:szCs w:val="20"/>
              </w:rPr>
              <w:t xml:space="preserve"> dhe</w:t>
            </w:r>
            <w:r w:rsidRPr="00C92625">
              <w:rPr>
                <w:rFonts w:ascii="Times" w:hAnsi="Times"/>
                <w:i/>
                <w:iCs/>
                <w:color w:val="231F20"/>
                <w:spacing w:val="22"/>
                <w:sz w:val="20"/>
                <w:szCs w:val="20"/>
              </w:rPr>
              <w:t xml:space="preserve"> </w:t>
            </w:r>
            <w:r w:rsidRPr="00C92625">
              <w:rPr>
                <w:rFonts w:ascii="Times" w:hAnsi="Times"/>
                <w:i/>
                <w:iCs/>
                <w:color w:val="231F20"/>
                <w:spacing w:val="-2"/>
                <w:sz w:val="20"/>
                <w:szCs w:val="20"/>
              </w:rPr>
              <w:t>procese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8B413" w14:textId="77777777" w:rsidR="00AA2238" w:rsidRPr="00C92625" w:rsidRDefault="00AA2238" w:rsidP="00AA2238">
            <w:pPr>
              <w:pStyle w:val="TableParagraph"/>
              <w:kinsoku w:val="0"/>
              <w:overflowPunct w:val="0"/>
              <w:spacing w:before="27" w:line="250" w:lineRule="auto"/>
              <w:ind w:left="75" w:right="126"/>
              <w:rPr>
                <w:rFonts w:ascii="Times" w:hAnsi="Times"/>
              </w:rPr>
            </w:pPr>
            <w:r>
              <w:rPr>
                <w:rFonts w:ascii="Times" w:hAnsi="Times"/>
                <w:color w:val="231F20"/>
                <w:sz w:val="20"/>
                <w:szCs w:val="20"/>
              </w:rPr>
              <w:t>Detyra Përmbledhëse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105BB" w14:textId="77777777" w:rsidR="00AA2238" w:rsidRPr="00C92625" w:rsidRDefault="00AA2238" w:rsidP="00AA2238">
            <w:pPr>
              <w:pStyle w:val="TableParagraph"/>
              <w:kinsoku w:val="0"/>
              <w:overflowPunct w:val="0"/>
              <w:spacing w:before="23" w:line="250" w:lineRule="auto"/>
              <w:ind w:left="75" w:right="178"/>
              <w:rPr>
                <w:rFonts w:ascii="Times" w:hAnsi="Times"/>
              </w:rPr>
            </w:pPr>
            <w:r w:rsidRPr="00C92625">
              <w:rPr>
                <w:rFonts w:ascii="Times" w:hAnsi="Times"/>
                <w:b/>
                <w:bCs/>
                <w:color w:val="231F20"/>
                <w:sz w:val="20"/>
                <w:szCs w:val="20"/>
              </w:rPr>
              <w:t xml:space="preserve">Situatë të nxëni: </w:t>
            </w:r>
            <w:r w:rsidRPr="00C92625">
              <w:rPr>
                <w:rFonts w:ascii="Times" w:hAnsi="Times"/>
                <w:color w:val="231F20"/>
                <w:sz w:val="20"/>
                <w:szCs w:val="20"/>
              </w:rPr>
              <w:t>Përsëritje e këngëve dhe e pjesëve për fyell.</w:t>
            </w:r>
          </w:p>
        </w:tc>
        <w:tc>
          <w:tcPr>
            <w:tcW w:w="1842" w:type="dxa"/>
            <w:tcBorders>
              <w:top w:val="single" w:sz="4" w:space="0" w:color="000000"/>
              <w:left w:val="single" w:sz="4" w:space="0" w:color="000000"/>
              <w:bottom w:val="single" w:sz="4" w:space="0" w:color="000000"/>
              <w:right w:val="single" w:sz="4" w:space="0" w:color="000000"/>
            </w:tcBorders>
          </w:tcPr>
          <w:p w14:paraId="4FD5C60D"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Bisedë</w:t>
            </w:r>
            <w:proofErr w:type="spellEnd"/>
          </w:p>
          <w:p w14:paraId="571BC8DF"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Diskutim</w:t>
            </w:r>
            <w:proofErr w:type="spellEnd"/>
          </w:p>
          <w:p w14:paraId="5FF5FF48"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r w:rsidRPr="005E5025">
              <w:rPr>
                <w:rFonts w:ascii="Times" w:hAnsi="Times"/>
                <w:color w:val="000000"/>
                <w:sz w:val="20"/>
                <w:szCs w:val="20"/>
              </w:rPr>
              <w:t>Brainstorming</w:t>
            </w:r>
          </w:p>
          <w:p w14:paraId="7B4F590D"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Diagrama</w:t>
            </w:r>
            <w:proofErr w:type="spellEnd"/>
            <w:r w:rsidRPr="005E5025">
              <w:rPr>
                <w:rFonts w:ascii="Times" w:hAnsi="Times"/>
                <w:color w:val="000000"/>
                <w:sz w:val="20"/>
                <w:szCs w:val="20"/>
              </w:rPr>
              <w:t xml:space="preserve"> e</w:t>
            </w:r>
          </w:p>
          <w:p w14:paraId="2E183724"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r w:rsidRPr="005E5025">
              <w:rPr>
                <w:rFonts w:ascii="Times" w:hAnsi="Times"/>
                <w:color w:val="000000"/>
                <w:sz w:val="20"/>
                <w:szCs w:val="20"/>
              </w:rPr>
              <w:t>Venit</w:t>
            </w:r>
          </w:p>
          <w:p w14:paraId="72083DD0"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Klaster</w:t>
            </w:r>
            <w:proofErr w:type="spellEnd"/>
          </w:p>
          <w:p w14:paraId="41383751" w14:textId="77777777" w:rsidR="00AA2238" w:rsidRPr="005E5025" w:rsidRDefault="00AA2238" w:rsidP="00DF095C">
            <w:pPr>
              <w:pStyle w:val="ListParagraph"/>
              <w:numPr>
                <w:ilvl w:val="0"/>
                <w:numId w:val="78"/>
              </w:numPr>
              <w:suppressAutoHyphens/>
              <w:autoSpaceDE w:val="0"/>
              <w:autoSpaceDN w:val="0"/>
              <w:adjustRightInd w:val="0"/>
              <w:spacing w:after="0" w:line="288" w:lineRule="auto"/>
              <w:textAlignment w:val="center"/>
              <w:rPr>
                <w:rFonts w:ascii="Times" w:hAnsi="Times"/>
                <w:color w:val="000000"/>
                <w:sz w:val="20"/>
                <w:szCs w:val="20"/>
              </w:rPr>
            </w:pPr>
            <w:proofErr w:type="spellStart"/>
            <w:r w:rsidRPr="005E5025">
              <w:rPr>
                <w:rFonts w:ascii="Times" w:hAnsi="Times"/>
                <w:color w:val="000000"/>
                <w:sz w:val="20"/>
                <w:szCs w:val="20"/>
              </w:rPr>
              <w:t>Punë</w:t>
            </w:r>
            <w:proofErr w:type="spellEnd"/>
            <w:r w:rsidRPr="005E5025">
              <w:rPr>
                <w:rFonts w:ascii="Times" w:hAnsi="Times"/>
                <w:color w:val="000000"/>
                <w:sz w:val="20"/>
                <w:szCs w:val="20"/>
              </w:rPr>
              <w:t xml:space="preserve"> </w:t>
            </w:r>
            <w:proofErr w:type="spellStart"/>
            <w:r w:rsidRPr="005E5025">
              <w:rPr>
                <w:rFonts w:ascii="Times" w:hAnsi="Times"/>
                <w:color w:val="000000"/>
                <w:sz w:val="20"/>
                <w:szCs w:val="20"/>
              </w:rPr>
              <w:t>individ</w:t>
            </w:r>
            <w:proofErr w:type="spellEnd"/>
            <w:r w:rsidRPr="005E5025">
              <w:rPr>
                <w:rFonts w:ascii="Times" w:hAnsi="Times"/>
                <w:color w:val="000000"/>
                <w:sz w:val="20"/>
                <w:szCs w:val="20"/>
              </w:rPr>
              <w:t>-</w:t>
            </w:r>
          </w:p>
          <w:p w14:paraId="24AF07DA" w14:textId="77777777" w:rsidR="00AA2238" w:rsidRPr="005E5025" w:rsidRDefault="00AA2238" w:rsidP="00AA2238">
            <w:pPr>
              <w:pStyle w:val="ListParagraph"/>
              <w:suppressAutoHyphens/>
              <w:autoSpaceDE w:val="0"/>
              <w:autoSpaceDN w:val="0"/>
              <w:adjustRightInd w:val="0"/>
              <w:spacing w:after="0" w:line="288" w:lineRule="auto"/>
              <w:ind w:left="360"/>
              <w:textAlignment w:val="center"/>
              <w:rPr>
                <w:rFonts w:ascii="Times" w:hAnsi="Times"/>
                <w:color w:val="000000"/>
                <w:sz w:val="20"/>
                <w:szCs w:val="20"/>
              </w:rPr>
            </w:pPr>
            <w:proofErr w:type="spellStart"/>
            <w:r w:rsidRPr="005E5025">
              <w:rPr>
                <w:rFonts w:ascii="Times" w:hAnsi="Times"/>
                <w:color w:val="000000"/>
                <w:sz w:val="20"/>
                <w:szCs w:val="20"/>
              </w:rPr>
              <w:t>uale</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9CCFF79"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i</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vazhdueshëm</w:t>
            </w:r>
            <w:proofErr w:type="spellEnd"/>
          </w:p>
          <w:p w14:paraId="7871B785"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3D9A5F1B"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proofErr w:type="spellStart"/>
            <w:r w:rsidRPr="005E5025">
              <w:rPr>
                <w:rFonts w:ascii="Times" w:hAnsi="Times" w:cs="Minion Pro"/>
                <w:color w:val="000000"/>
                <w:sz w:val="20"/>
                <w:szCs w:val="20"/>
              </w:rPr>
              <w:t>Vetvlerësim</w:t>
            </w:r>
            <w:proofErr w:type="spellEnd"/>
          </w:p>
          <w:p w14:paraId="663F56F6"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26F81880" w14:textId="77777777" w:rsidR="00AA2238" w:rsidRPr="005E5025" w:rsidRDefault="00AA2238" w:rsidP="00DF095C">
            <w:pPr>
              <w:pStyle w:val="ListParagraph"/>
              <w:numPr>
                <w:ilvl w:val="0"/>
                <w:numId w:val="80"/>
              </w:numPr>
              <w:suppressAutoHyphens/>
              <w:autoSpaceDE w:val="0"/>
              <w:autoSpaceDN w:val="0"/>
              <w:adjustRightInd w:val="0"/>
              <w:spacing w:after="0" w:line="288" w:lineRule="auto"/>
              <w:textAlignment w:val="center"/>
              <w:rPr>
                <w:rFonts w:ascii="Times" w:hAnsi="Times" w:cs="Minion Pro"/>
                <w:color w:val="000000"/>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niveleve</w:t>
            </w:r>
            <w:proofErr w:type="spellEnd"/>
          </w:p>
          <w:p w14:paraId="16D0A704"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p w14:paraId="5DA406FD" w14:textId="77777777" w:rsidR="00AA2238" w:rsidRPr="00CF5B62" w:rsidRDefault="00AA2238" w:rsidP="00AA2238">
            <w:pPr>
              <w:suppressAutoHyphens/>
              <w:autoSpaceDE w:val="0"/>
              <w:autoSpaceDN w:val="0"/>
              <w:adjustRightInd w:val="0"/>
              <w:spacing w:after="0" w:line="288" w:lineRule="auto"/>
              <w:textAlignment w:val="center"/>
              <w:rPr>
                <w:rFonts w:ascii="Times" w:hAnsi="Times" w:cs="Minion Pro"/>
                <w:color w:val="000000"/>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78ACFD23" w14:textId="77777777" w:rsidR="00AA2238" w:rsidRPr="00CF5B62" w:rsidRDefault="00AA2238" w:rsidP="00DF095C">
            <w:pPr>
              <w:pStyle w:val="ListParagraph"/>
              <w:widowControl w:val="0"/>
              <w:numPr>
                <w:ilvl w:val="0"/>
                <w:numId w:val="10"/>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1F7810C4" w14:textId="77777777" w:rsidR="00AA2238" w:rsidRPr="00CF5B62" w:rsidRDefault="00AA2238" w:rsidP="00DF095C">
            <w:pPr>
              <w:pStyle w:val="ListParagraph"/>
              <w:widowControl w:val="0"/>
              <w:numPr>
                <w:ilvl w:val="0"/>
                <w:numId w:val="10"/>
              </w:numPr>
              <w:tabs>
                <w:tab w:val="left" w:pos="359"/>
              </w:tabs>
              <w:kinsoku w:val="0"/>
              <w:overflowPunct w:val="0"/>
              <w:autoSpaceDE w:val="0"/>
              <w:autoSpaceDN w:val="0"/>
              <w:adjustRightInd w:val="0"/>
              <w:spacing w:before="10" w:after="0" w:line="250" w:lineRule="auto"/>
              <w:ind w:right="359" w:hanging="283"/>
              <w:contextualSpacing w:val="0"/>
              <w:rPr>
                <w:rFonts w:ascii="Times" w:hAnsi="Times"/>
                <w:color w:val="000000"/>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w:t>
            </w:r>
          </w:p>
          <w:p w14:paraId="5C27FC27" w14:textId="77777777" w:rsidR="00AA2238" w:rsidRPr="00CF5B62" w:rsidRDefault="00AA2238" w:rsidP="00DF095C">
            <w:pPr>
              <w:pStyle w:val="ListParagraph"/>
              <w:widowControl w:val="0"/>
              <w:numPr>
                <w:ilvl w:val="0"/>
                <w:numId w:val="10"/>
              </w:numPr>
              <w:tabs>
                <w:tab w:val="left" w:pos="359"/>
              </w:tabs>
              <w:kinsoku w:val="0"/>
              <w:overflowPunct w:val="0"/>
              <w:autoSpaceDE w:val="0"/>
              <w:autoSpaceDN w:val="0"/>
              <w:adjustRightInd w:val="0"/>
              <w:spacing w:after="0" w:line="240" w:lineRule="auto"/>
              <w:ind w:hanging="283"/>
              <w:contextualSpacing w:val="0"/>
              <w:rPr>
                <w:rFonts w:ascii="Times" w:hAnsi="Times"/>
                <w:sz w:val="20"/>
                <w:szCs w:val="20"/>
              </w:rPr>
            </w:pPr>
            <w:r w:rsidRPr="00CF5B62">
              <w:rPr>
                <w:rFonts w:ascii="Times" w:hAnsi="Times"/>
                <w:color w:val="231F20"/>
                <w:sz w:val="20"/>
                <w:szCs w:val="20"/>
              </w:rPr>
              <w:t xml:space="preserve">CD me </w:t>
            </w:r>
            <w:proofErr w:type="spellStart"/>
            <w:r w:rsidRPr="00CF5B62">
              <w:rPr>
                <w:rFonts w:ascii="Times" w:hAnsi="Times"/>
                <w:color w:val="231F20"/>
                <w:sz w:val="20"/>
                <w:szCs w:val="20"/>
              </w:rPr>
              <w:t>shembuj</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muzikorë</w:t>
            </w:r>
            <w:proofErr w:type="spellEnd"/>
            <w:r w:rsidRPr="00CF5B62">
              <w:rPr>
                <w:rFonts w:ascii="Times" w:hAnsi="Times"/>
                <w:color w:val="231F20"/>
                <w:sz w:val="20"/>
                <w:szCs w:val="20"/>
              </w:rPr>
              <w:t>.</w:t>
            </w:r>
          </w:p>
        </w:tc>
      </w:tr>
      <w:tr w:rsidR="00AA2238" w:rsidRPr="00AC0123" w14:paraId="5B430F07" w14:textId="77777777" w:rsidTr="00AF0491">
        <w:trPr>
          <w:trHeight w:val="59"/>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6A052" w14:textId="77777777" w:rsidR="00AA2238" w:rsidRPr="00AC0123" w:rsidRDefault="00AA2238" w:rsidP="00AA2238">
            <w:pPr>
              <w:suppressAutoHyphens/>
              <w:autoSpaceDE w:val="0"/>
              <w:autoSpaceDN w:val="0"/>
              <w:adjustRightInd w:val="0"/>
              <w:spacing w:after="0" w:line="288" w:lineRule="auto"/>
              <w:textAlignment w:val="center"/>
              <w:rPr>
                <w:rFonts w:ascii="Times" w:hAnsi="Times"/>
                <w:color w:val="FF0000"/>
                <w:sz w:val="20"/>
                <w:szCs w:val="20"/>
              </w:rPr>
            </w:pPr>
            <w:r>
              <w:rPr>
                <w:rFonts w:ascii="Times" w:hAnsi="Times"/>
                <w:color w:val="FF0000"/>
                <w:sz w:val="20"/>
                <w:szCs w:val="20"/>
              </w:rPr>
              <w:lastRenderedPageBreak/>
              <w:t>10</w:t>
            </w:r>
            <w:r w:rsidRPr="00AC0123">
              <w:rPr>
                <w:rFonts w:ascii="Times" w:hAnsi="Times"/>
                <w:color w:val="FF0000"/>
                <w:sz w:val="20"/>
                <w:szCs w:val="20"/>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11DF1" w14:textId="77777777" w:rsidR="00AA2238" w:rsidRPr="00C92625" w:rsidRDefault="00AA2238" w:rsidP="00AA2238">
            <w:pPr>
              <w:rPr>
                <w:rFonts w:ascii="Times" w:hAnsi="Times"/>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66A36" w14:textId="77777777" w:rsidR="00AA2238" w:rsidRPr="00C92625" w:rsidRDefault="00AA2238" w:rsidP="00AA2238">
            <w:pPr>
              <w:pStyle w:val="TableParagraph"/>
              <w:kinsoku w:val="0"/>
              <w:overflowPunct w:val="0"/>
              <w:spacing w:before="27" w:line="250" w:lineRule="auto"/>
              <w:ind w:left="75" w:right="165"/>
              <w:rPr>
                <w:rFonts w:ascii="Times" w:hAnsi="Times"/>
              </w:rPr>
            </w:pPr>
            <w:r w:rsidRPr="00C92625">
              <w:rPr>
                <w:rFonts w:ascii="Times" w:hAnsi="Times"/>
                <w:color w:val="231F20"/>
                <w:sz w:val="20"/>
                <w:szCs w:val="20"/>
              </w:rPr>
              <w:t xml:space="preserve">Projekt </w:t>
            </w:r>
            <w:proofErr w:type="spellStart"/>
            <w:r w:rsidRPr="00C92625">
              <w:rPr>
                <w:rFonts w:ascii="Times" w:hAnsi="Times"/>
                <w:color w:val="231F20"/>
                <w:spacing w:val="-1"/>
                <w:sz w:val="20"/>
                <w:szCs w:val="20"/>
              </w:rPr>
              <w:t>kurrikular</w:t>
            </w:r>
            <w:proofErr w:type="spellEnd"/>
            <w:r w:rsidRPr="00C92625">
              <w:rPr>
                <w:rFonts w:ascii="Times" w:hAnsi="Times"/>
                <w:color w:val="231F20"/>
                <w:spacing w:val="-1"/>
                <w:sz w:val="20"/>
                <w:szCs w:val="20"/>
              </w:rPr>
              <w:t>.</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57447" w14:textId="77777777" w:rsidR="00AA2238" w:rsidRPr="00C92625" w:rsidRDefault="00AA2238" w:rsidP="00AA2238">
            <w:pPr>
              <w:pStyle w:val="TableParagraph"/>
              <w:kinsoku w:val="0"/>
              <w:overflowPunct w:val="0"/>
              <w:rPr>
                <w:rFonts w:ascii="Times" w:hAnsi="Times"/>
              </w:rPr>
            </w:pPr>
            <w:r w:rsidRPr="00C92625">
              <w:rPr>
                <w:rFonts w:ascii="Times" w:hAnsi="Times"/>
                <w:color w:val="231F20"/>
                <w:spacing w:val="-1"/>
                <w:sz w:val="20"/>
                <w:szCs w:val="20"/>
              </w:rPr>
              <w:t>Përgatitja</w:t>
            </w:r>
            <w:r w:rsidRPr="00C92625">
              <w:rPr>
                <w:rFonts w:ascii="Times" w:hAnsi="Times"/>
                <w:color w:val="231F20"/>
                <w:sz w:val="20"/>
                <w:szCs w:val="20"/>
              </w:rPr>
              <w:t xml:space="preserve"> e një koncerti.</w:t>
            </w:r>
          </w:p>
        </w:tc>
        <w:tc>
          <w:tcPr>
            <w:tcW w:w="1842" w:type="dxa"/>
            <w:tcBorders>
              <w:top w:val="single" w:sz="4" w:space="0" w:color="000000"/>
              <w:left w:val="single" w:sz="4" w:space="0" w:color="000000"/>
              <w:bottom w:val="single" w:sz="4" w:space="0" w:color="000000"/>
              <w:right w:val="single" w:sz="4" w:space="0" w:color="000000"/>
            </w:tcBorders>
            <w:vAlign w:val="center"/>
          </w:tcPr>
          <w:p w14:paraId="77DABFC0" w14:textId="77777777" w:rsidR="00AA2238" w:rsidRPr="005E5025" w:rsidRDefault="00AA2238" w:rsidP="00DF095C">
            <w:pPr>
              <w:pStyle w:val="ListParagraph"/>
              <w:numPr>
                <w:ilvl w:val="0"/>
                <w:numId w:val="76"/>
              </w:numPr>
              <w:autoSpaceDE w:val="0"/>
              <w:autoSpaceDN w:val="0"/>
              <w:adjustRightInd w:val="0"/>
              <w:spacing w:after="0" w:line="240" w:lineRule="auto"/>
              <w:rPr>
                <w:rFonts w:ascii="Times" w:hAnsi="Times"/>
                <w:sz w:val="20"/>
                <w:szCs w:val="20"/>
              </w:rPr>
            </w:pPr>
            <w:r w:rsidRPr="005E5025">
              <w:rPr>
                <w:rFonts w:ascii="Times" w:hAnsi="Times" w:cs="Minion Pro"/>
                <w:color w:val="000000"/>
                <w:sz w:val="20"/>
                <w:szCs w:val="20"/>
              </w:rPr>
              <w:t xml:space="preserve">Vlerësim </w:t>
            </w:r>
            <w:proofErr w:type="spellStart"/>
            <w:r w:rsidRPr="005E5025">
              <w:rPr>
                <w:rFonts w:ascii="Times" w:hAnsi="Times" w:cs="Minion Pro"/>
                <w:color w:val="000000"/>
                <w:sz w:val="20"/>
                <w:szCs w:val="20"/>
              </w:rPr>
              <w:t>sipas</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kritereve</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të</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vendosura</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për</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projektin</w:t>
            </w:r>
            <w:proofErr w:type="spellEnd"/>
            <w:r w:rsidRPr="005E5025">
              <w:rPr>
                <w:rFonts w:ascii="Times" w:hAnsi="Times" w:cs="Minion Pro"/>
                <w:color w:val="000000"/>
                <w:sz w:val="20"/>
                <w:szCs w:val="20"/>
              </w:rPr>
              <w:t xml:space="preserve"> </w:t>
            </w:r>
            <w:proofErr w:type="spellStart"/>
            <w:r w:rsidRPr="005E5025">
              <w:rPr>
                <w:rFonts w:ascii="Times" w:hAnsi="Times" w:cs="Minion Pro"/>
                <w:color w:val="000000"/>
                <w:sz w:val="20"/>
                <w:szCs w:val="20"/>
              </w:rPr>
              <w:t>kurrikular</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1DFB2189" w14:textId="77777777" w:rsidR="00AA2238" w:rsidRPr="005E5025" w:rsidRDefault="00AA2238" w:rsidP="00DF095C">
            <w:pPr>
              <w:pStyle w:val="ListParagraph"/>
              <w:numPr>
                <w:ilvl w:val="0"/>
                <w:numId w:val="80"/>
              </w:numPr>
              <w:autoSpaceDE w:val="0"/>
              <w:autoSpaceDN w:val="0"/>
              <w:adjustRightInd w:val="0"/>
              <w:spacing w:after="0" w:line="240" w:lineRule="auto"/>
              <w:rPr>
                <w:rFonts w:ascii="Times" w:hAnsi="Times"/>
                <w:sz w:val="20"/>
                <w:szCs w:val="20"/>
              </w:rPr>
            </w:pPr>
            <w:proofErr w:type="spellStart"/>
            <w:r w:rsidRPr="005E5025">
              <w:rPr>
                <w:rFonts w:ascii="Times" w:hAnsi="Times"/>
                <w:sz w:val="20"/>
                <w:szCs w:val="20"/>
              </w:rPr>
              <w:t>Punë</w:t>
            </w:r>
            <w:proofErr w:type="spellEnd"/>
            <w:r w:rsidRPr="005E5025">
              <w:rPr>
                <w:rFonts w:ascii="Times" w:hAnsi="Times"/>
                <w:sz w:val="20"/>
                <w:szCs w:val="20"/>
              </w:rPr>
              <w:t xml:space="preserve"> </w:t>
            </w:r>
            <w:proofErr w:type="spellStart"/>
            <w:r w:rsidRPr="005E5025">
              <w:rPr>
                <w:rFonts w:ascii="Times" w:hAnsi="Times"/>
                <w:sz w:val="20"/>
                <w:szCs w:val="20"/>
              </w:rPr>
              <w:t>individuale</w:t>
            </w:r>
            <w:proofErr w:type="spellEnd"/>
            <w:r w:rsidRPr="005E5025">
              <w:rPr>
                <w:rFonts w:ascii="Times" w:hAnsi="Times"/>
                <w:sz w:val="20"/>
                <w:szCs w:val="20"/>
              </w:rPr>
              <w:t xml:space="preserve"> </w:t>
            </w:r>
            <w:proofErr w:type="spellStart"/>
            <w:r w:rsidRPr="005E5025">
              <w:rPr>
                <w:rFonts w:ascii="Times" w:hAnsi="Times"/>
                <w:sz w:val="20"/>
                <w:szCs w:val="20"/>
              </w:rPr>
              <w:t>ose</w:t>
            </w:r>
            <w:proofErr w:type="spellEnd"/>
            <w:r w:rsidRPr="005E5025">
              <w:rPr>
                <w:rFonts w:ascii="Times" w:hAnsi="Times"/>
                <w:sz w:val="20"/>
                <w:szCs w:val="20"/>
              </w:rPr>
              <w:t xml:space="preserve"> </w:t>
            </w:r>
            <w:proofErr w:type="spellStart"/>
            <w:r w:rsidRPr="005E5025">
              <w:rPr>
                <w:rFonts w:ascii="Times" w:hAnsi="Times"/>
                <w:sz w:val="20"/>
                <w:szCs w:val="20"/>
              </w:rPr>
              <w:t>në</w:t>
            </w:r>
            <w:proofErr w:type="spellEnd"/>
            <w:r w:rsidRPr="005E5025">
              <w:rPr>
                <w:rFonts w:ascii="Times" w:hAnsi="Times"/>
                <w:sz w:val="20"/>
                <w:szCs w:val="20"/>
              </w:rPr>
              <w:t xml:space="preserve"> </w:t>
            </w:r>
            <w:proofErr w:type="spellStart"/>
            <w:r w:rsidRPr="005E5025">
              <w:rPr>
                <w:rFonts w:ascii="Times" w:hAnsi="Times"/>
                <w:sz w:val="20"/>
                <w:szCs w:val="20"/>
              </w:rPr>
              <w:t>grup</w:t>
            </w:r>
            <w:proofErr w:type="spellEnd"/>
          </w:p>
          <w:p w14:paraId="4642571E" w14:textId="77777777" w:rsidR="00AA2238" w:rsidRPr="00CF5B62" w:rsidRDefault="00AA2238" w:rsidP="00AA2238">
            <w:pPr>
              <w:autoSpaceDE w:val="0"/>
              <w:autoSpaceDN w:val="0"/>
              <w:adjustRightInd w:val="0"/>
              <w:spacing w:after="0" w:line="240" w:lineRule="auto"/>
              <w:rPr>
                <w:rFonts w:ascii="Times" w:hAnsi="Times"/>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7A14E546" w14:textId="77777777" w:rsidR="00AA2238" w:rsidRPr="00CF5B62" w:rsidRDefault="00AA2238" w:rsidP="00DF095C">
            <w:pPr>
              <w:pStyle w:val="ListParagraph"/>
              <w:widowControl w:val="0"/>
              <w:numPr>
                <w:ilvl w:val="0"/>
                <w:numId w:val="6"/>
              </w:numPr>
              <w:tabs>
                <w:tab w:val="left" w:pos="359"/>
              </w:tabs>
              <w:kinsoku w:val="0"/>
              <w:overflowPunct w:val="0"/>
              <w:autoSpaceDE w:val="0"/>
              <w:autoSpaceDN w:val="0"/>
              <w:adjustRightInd w:val="0"/>
              <w:spacing w:before="27" w:after="0" w:line="240" w:lineRule="auto"/>
              <w:ind w:hanging="283"/>
              <w:contextualSpacing w:val="0"/>
              <w:rPr>
                <w:rFonts w:ascii="Times" w:hAnsi="Times"/>
                <w:color w:val="000000"/>
                <w:sz w:val="20"/>
                <w:szCs w:val="20"/>
              </w:rPr>
            </w:pPr>
            <w:proofErr w:type="spellStart"/>
            <w:r w:rsidRPr="00CF5B62">
              <w:rPr>
                <w:rFonts w:ascii="Times" w:hAnsi="Times"/>
                <w:color w:val="231F20"/>
                <w:sz w:val="20"/>
                <w:szCs w:val="20"/>
              </w:rPr>
              <w:t>teksti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i</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nxënësit</w:t>
            </w:r>
            <w:proofErr w:type="spellEnd"/>
            <w:r w:rsidRPr="00CF5B62">
              <w:rPr>
                <w:rFonts w:ascii="Times" w:hAnsi="Times"/>
                <w:color w:val="231F20"/>
                <w:sz w:val="20"/>
                <w:szCs w:val="20"/>
              </w:rPr>
              <w:t>,</w:t>
            </w:r>
          </w:p>
          <w:p w14:paraId="0EACA44C" w14:textId="77777777" w:rsidR="00AA2238" w:rsidRPr="00CF5B62" w:rsidRDefault="00AA2238" w:rsidP="00DF095C">
            <w:pPr>
              <w:pStyle w:val="ListParagraph"/>
              <w:widowControl w:val="0"/>
              <w:numPr>
                <w:ilvl w:val="0"/>
                <w:numId w:val="6"/>
              </w:numPr>
              <w:tabs>
                <w:tab w:val="left" w:pos="359"/>
              </w:tabs>
              <w:kinsoku w:val="0"/>
              <w:overflowPunct w:val="0"/>
              <w:autoSpaceDE w:val="0"/>
              <w:autoSpaceDN w:val="0"/>
              <w:adjustRightInd w:val="0"/>
              <w:spacing w:before="10" w:after="0" w:line="240" w:lineRule="auto"/>
              <w:ind w:hanging="283"/>
              <w:contextualSpacing w:val="0"/>
              <w:rPr>
                <w:rFonts w:ascii="Times" w:hAnsi="Times"/>
                <w:color w:val="000000"/>
                <w:sz w:val="20"/>
                <w:szCs w:val="20"/>
              </w:rPr>
            </w:pPr>
            <w:r w:rsidRPr="00CF5B62">
              <w:rPr>
                <w:rFonts w:ascii="Times" w:hAnsi="Times"/>
                <w:color w:val="231F20"/>
                <w:sz w:val="20"/>
                <w:szCs w:val="20"/>
              </w:rPr>
              <w:t xml:space="preserve">libra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ndryshëm</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muzikorë</w:t>
            </w:r>
            <w:proofErr w:type="spellEnd"/>
            <w:r w:rsidRPr="00CF5B62">
              <w:rPr>
                <w:rFonts w:ascii="Times" w:hAnsi="Times"/>
                <w:color w:val="231F20"/>
                <w:sz w:val="20"/>
                <w:szCs w:val="20"/>
              </w:rPr>
              <w:t>,</w:t>
            </w:r>
          </w:p>
          <w:p w14:paraId="1027A073" w14:textId="77777777" w:rsidR="00AA2238" w:rsidRPr="00CF5B62" w:rsidRDefault="00AA2238" w:rsidP="00DF095C">
            <w:pPr>
              <w:pStyle w:val="ListParagraph"/>
              <w:widowControl w:val="0"/>
              <w:numPr>
                <w:ilvl w:val="0"/>
                <w:numId w:val="6"/>
              </w:numPr>
              <w:tabs>
                <w:tab w:val="left" w:pos="359"/>
              </w:tabs>
              <w:kinsoku w:val="0"/>
              <w:overflowPunct w:val="0"/>
              <w:autoSpaceDE w:val="0"/>
              <w:autoSpaceDN w:val="0"/>
              <w:adjustRightInd w:val="0"/>
              <w:spacing w:before="10" w:after="0" w:line="250" w:lineRule="auto"/>
              <w:ind w:right="359" w:hanging="283"/>
              <w:contextualSpacing w:val="0"/>
              <w:rPr>
                <w:rFonts w:ascii="Times" w:hAnsi="Times"/>
                <w:sz w:val="20"/>
                <w:szCs w:val="20"/>
              </w:rPr>
            </w:pPr>
            <w:proofErr w:type="spellStart"/>
            <w:r w:rsidRPr="00CF5B62">
              <w:rPr>
                <w:rFonts w:ascii="Times" w:hAnsi="Times"/>
                <w:color w:val="231F20"/>
                <w:sz w:val="20"/>
                <w:szCs w:val="20"/>
              </w:rPr>
              <w:t>materiale</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të</w:t>
            </w:r>
            <w:proofErr w:type="spellEnd"/>
            <w:r w:rsidRPr="00CF5B62">
              <w:rPr>
                <w:rFonts w:ascii="Times" w:hAnsi="Times"/>
                <w:color w:val="231F20"/>
                <w:sz w:val="20"/>
                <w:szCs w:val="20"/>
              </w:rPr>
              <w:t xml:space="preserve"> </w:t>
            </w:r>
            <w:proofErr w:type="spellStart"/>
            <w:r w:rsidRPr="00CF5B62">
              <w:rPr>
                <w:rFonts w:ascii="Times" w:hAnsi="Times"/>
                <w:color w:val="231F20"/>
                <w:spacing w:val="-1"/>
                <w:sz w:val="20"/>
                <w:szCs w:val="20"/>
              </w:rPr>
              <w:t>përgatitura</w:t>
            </w:r>
            <w:proofErr w:type="spellEnd"/>
            <w:r w:rsidRPr="00CF5B62">
              <w:rPr>
                <w:rFonts w:ascii="Times" w:hAnsi="Times"/>
                <w:color w:val="231F20"/>
                <w:sz w:val="20"/>
                <w:szCs w:val="20"/>
              </w:rPr>
              <w:t xml:space="preserve"> </w:t>
            </w:r>
            <w:proofErr w:type="spellStart"/>
            <w:r w:rsidRPr="00CF5B62">
              <w:rPr>
                <w:rFonts w:ascii="Times" w:hAnsi="Times"/>
                <w:color w:val="231F20"/>
                <w:sz w:val="20"/>
                <w:szCs w:val="20"/>
              </w:rPr>
              <w:t>nga</w:t>
            </w:r>
            <w:proofErr w:type="spellEnd"/>
            <w:r w:rsidRPr="00CF5B62">
              <w:rPr>
                <w:rFonts w:ascii="Times" w:hAnsi="Times"/>
                <w:color w:val="231F20"/>
                <w:spacing w:val="27"/>
                <w:sz w:val="20"/>
                <w:szCs w:val="20"/>
              </w:rPr>
              <w:t xml:space="preserve"> </w:t>
            </w:r>
            <w:proofErr w:type="spellStart"/>
            <w:r w:rsidRPr="00CF5B62">
              <w:rPr>
                <w:rFonts w:ascii="Times" w:hAnsi="Times"/>
                <w:color w:val="231F20"/>
                <w:sz w:val="20"/>
                <w:szCs w:val="20"/>
              </w:rPr>
              <w:t>mësuesi</w:t>
            </w:r>
            <w:proofErr w:type="spellEnd"/>
            <w:r w:rsidRPr="00CF5B62">
              <w:rPr>
                <w:rFonts w:ascii="Times" w:hAnsi="Times"/>
                <w:color w:val="231F20"/>
                <w:sz w:val="20"/>
                <w:szCs w:val="20"/>
              </w:rPr>
              <w:t>/ja.</w:t>
            </w:r>
          </w:p>
        </w:tc>
      </w:tr>
    </w:tbl>
    <w:p w14:paraId="36A462AD" w14:textId="77777777" w:rsidR="007655E0" w:rsidRDefault="007655E0" w:rsidP="007655E0">
      <w:pPr>
        <w:pStyle w:val="BodyText"/>
        <w:kinsoku w:val="0"/>
        <w:overflowPunct w:val="0"/>
        <w:spacing w:before="8"/>
        <w:rPr>
          <w:rFonts w:ascii="Myriad Pro" w:hAnsi="Myriad Pro" w:cs="Myriad Pro"/>
          <w:b/>
          <w:bCs/>
          <w:i/>
          <w:iCs/>
          <w:color w:val="231F20"/>
          <w:spacing w:val="3"/>
          <w:sz w:val="30"/>
          <w:szCs w:val="30"/>
        </w:rPr>
      </w:pPr>
    </w:p>
    <w:p w14:paraId="5B6A463C" w14:textId="77777777" w:rsidR="007655E0" w:rsidRDefault="007655E0" w:rsidP="007655E0">
      <w:pPr>
        <w:pStyle w:val="BodyText"/>
        <w:kinsoku w:val="0"/>
        <w:overflowPunct w:val="0"/>
        <w:spacing w:before="8"/>
        <w:rPr>
          <w:rFonts w:ascii="Myriad Pro" w:hAnsi="Myriad Pro" w:cs="Myriad Pro"/>
          <w:b/>
          <w:bCs/>
          <w:i/>
          <w:iCs/>
          <w:color w:val="231F20"/>
          <w:spacing w:val="3"/>
          <w:sz w:val="30"/>
          <w:szCs w:val="30"/>
        </w:rPr>
      </w:pPr>
    </w:p>
    <w:p w14:paraId="17155F44" w14:textId="77777777" w:rsidR="004A6ED2" w:rsidRDefault="004A6ED2" w:rsidP="007655E0">
      <w:pPr>
        <w:pStyle w:val="BodyText"/>
        <w:kinsoku w:val="0"/>
        <w:overflowPunct w:val="0"/>
        <w:spacing w:before="8"/>
        <w:rPr>
          <w:rFonts w:ascii="Myriad Pro" w:hAnsi="Myriad Pro" w:cs="Myriad Pro"/>
          <w:b/>
          <w:bCs/>
          <w:i/>
          <w:iCs/>
          <w:color w:val="231F20"/>
          <w:spacing w:val="3"/>
          <w:sz w:val="30"/>
          <w:szCs w:val="30"/>
        </w:rPr>
      </w:pPr>
    </w:p>
    <w:p w14:paraId="29F463A9" w14:textId="77777777" w:rsidR="004A6ED2" w:rsidRDefault="004A6ED2" w:rsidP="007655E0">
      <w:pPr>
        <w:pStyle w:val="BodyText"/>
        <w:kinsoku w:val="0"/>
        <w:overflowPunct w:val="0"/>
        <w:spacing w:before="8"/>
        <w:rPr>
          <w:rFonts w:ascii="Myriad Pro" w:hAnsi="Myriad Pro" w:cs="Myriad Pro"/>
          <w:b/>
          <w:bCs/>
          <w:i/>
          <w:iCs/>
          <w:color w:val="231F20"/>
          <w:spacing w:val="3"/>
          <w:sz w:val="30"/>
          <w:szCs w:val="30"/>
        </w:rPr>
      </w:pPr>
    </w:p>
    <w:p w14:paraId="1FA00777" w14:textId="77777777" w:rsidR="004A6ED2" w:rsidRDefault="004A6ED2" w:rsidP="007655E0">
      <w:pPr>
        <w:pStyle w:val="BodyText"/>
        <w:kinsoku w:val="0"/>
        <w:overflowPunct w:val="0"/>
        <w:spacing w:before="8"/>
        <w:rPr>
          <w:rFonts w:ascii="Myriad Pro" w:hAnsi="Myriad Pro" w:cs="Myriad Pro"/>
          <w:b/>
          <w:bCs/>
          <w:i/>
          <w:iCs/>
          <w:color w:val="231F20"/>
          <w:spacing w:val="3"/>
          <w:sz w:val="30"/>
          <w:szCs w:val="30"/>
        </w:rPr>
      </w:pPr>
    </w:p>
    <w:p w14:paraId="594B1521" w14:textId="77777777" w:rsidR="004A6ED2" w:rsidRDefault="004A6ED2" w:rsidP="007655E0">
      <w:pPr>
        <w:pStyle w:val="BodyText"/>
        <w:kinsoku w:val="0"/>
        <w:overflowPunct w:val="0"/>
        <w:spacing w:before="8"/>
        <w:rPr>
          <w:rFonts w:ascii="Myriad Pro" w:hAnsi="Myriad Pro" w:cs="Myriad Pro"/>
          <w:b/>
          <w:bCs/>
          <w:i/>
          <w:iCs/>
          <w:color w:val="231F20"/>
          <w:spacing w:val="3"/>
          <w:sz w:val="30"/>
          <w:szCs w:val="30"/>
        </w:rPr>
      </w:pPr>
    </w:p>
    <w:p w14:paraId="307675F8" w14:textId="77777777" w:rsidR="004A6ED2" w:rsidRDefault="004A6ED2" w:rsidP="007655E0">
      <w:pPr>
        <w:pStyle w:val="BodyText"/>
        <w:kinsoku w:val="0"/>
        <w:overflowPunct w:val="0"/>
        <w:spacing w:before="8"/>
        <w:rPr>
          <w:rFonts w:ascii="Myriad Pro" w:hAnsi="Myriad Pro" w:cs="Myriad Pro"/>
          <w:b/>
          <w:bCs/>
          <w:i/>
          <w:iCs/>
          <w:color w:val="231F20"/>
          <w:spacing w:val="3"/>
          <w:sz w:val="30"/>
          <w:szCs w:val="30"/>
        </w:rPr>
      </w:pPr>
    </w:p>
    <w:p w14:paraId="4B9882E9" w14:textId="77777777" w:rsidR="007655E0" w:rsidRPr="003B7961" w:rsidRDefault="007655E0" w:rsidP="00DF095C">
      <w:pPr>
        <w:pStyle w:val="ListParagraph"/>
        <w:numPr>
          <w:ilvl w:val="1"/>
          <w:numId w:val="5"/>
        </w:numPr>
        <w:autoSpaceDE w:val="0"/>
        <w:autoSpaceDN w:val="0"/>
        <w:adjustRightInd w:val="0"/>
        <w:spacing w:after="0" w:line="360" w:lineRule="auto"/>
        <w:rPr>
          <w:rFonts w:ascii="Times" w:hAnsi="Times"/>
          <w:b/>
          <w:bCs/>
          <w:sz w:val="20"/>
          <w:szCs w:val="20"/>
          <w:lang w:val="en-GB"/>
        </w:rPr>
      </w:pPr>
      <w:r w:rsidRPr="003B7961">
        <w:rPr>
          <w:rFonts w:ascii="Times" w:hAnsi="Times"/>
          <w:b/>
          <w:bCs/>
          <w:sz w:val="20"/>
          <w:szCs w:val="20"/>
          <w:lang w:val="en-GB"/>
        </w:rPr>
        <w:t xml:space="preserve">PLANIFIKIMI DITOR PËR PERIUDHËN E </w:t>
      </w:r>
      <w:r>
        <w:rPr>
          <w:rFonts w:ascii="Times" w:hAnsi="Times"/>
          <w:b/>
          <w:bCs/>
          <w:sz w:val="20"/>
          <w:szCs w:val="20"/>
          <w:lang w:val="en-GB"/>
        </w:rPr>
        <w:t>TRET</w:t>
      </w:r>
      <w:r w:rsidRPr="003B7961">
        <w:rPr>
          <w:rFonts w:ascii="Times" w:hAnsi="Times"/>
          <w:b/>
          <w:bCs/>
          <w:sz w:val="20"/>
          <w:szCs w:val="20"/>
          <w:lang w:val="en-GB"/>
        </w:rPr>
        <w:t xml:space="preserve">Ë </w:t>
      </w:r>
      <w:r>
        <w:rPr>
          <w:rFonts w:ascii="Times" w:hAnsi="Times"/>
          <w:b/>
          <w:bCs/>
          <w:sz w:val="20"/>
          <w:szCs w:val="20"/>
          <w:lang w:val="en-GB"/>
        </w:rPr>
        <w:t>PRILL - QERSHOR</w:t>
      </w:r>
    </w:p>
    <w:p w14:paraId="34E2F9FD" w14:textId="77777777" w:rsidR="007655E0" w:rsidRPr="00E95CC0" w:rsidRDefault="007655E0" w:rsidP="007655E0">
      <w:pPr>
        <w:autoSpaceDE w:val="0"/>
        <w:autoSpaceDN w:val="0"/>
        <w:adjustRightInd w:val="0"/>
        <w:spacing w:after="0" w:line="360" w:lineRule="auto"/>
        <w:rPr>
          <w:rFonts w:ascii="Times" w:hAnsi="Times"/>
          <w:b/>
          <w:bCs/>
          <w:sz w:val="20"/>
          <w:szCs w:val="20"/>
          <w:lang w:val="en-GB"/>
        </w:rPr>
      </w:pPr>
    </w:p>
    <w:p w14:paraId="029D347B" w14:textId="77777777" w:rsidR="007655E0" w:rsidRPr="00752C4B" w:rsidRDefault="007655E0" w:rsidP="007655E0">
      <w:pPr>
        <w:autoSpaceDE w:val="0"/>
        <w:autoSpaceDN w:val="0"/>
        <w:adjustRightInd w:val="0"/>
        <w:spacing w:after="0" w:line="360" w:lineRule="auto"/>
        <w:rPr>
          <w:rFonts w:ascii="Times" w:hAnsi="Times"/>
          <w:sz w:val="20"/>
          <w:szCs w:val="20"/>
          <w:lang w:val="en-GB"/>
        </w:rPr>
      </w:pPr>
      <w:proofErr w:type="spellStart"/>
      <w:r w:rsidRPr="00E95CC0">
        <w:rPr>
          <w:rFonts w:ascii="Times" w:hAnsi="Times"/>
          <w:sz w:val="20"/>
          <w:szCs w:val="20"/>
          <w:lang w:val="en-GB"/>
        </w:rPr>
        <w:t>Secili</w:t>
      </w:r>
      <w:proofErr w:type="spellEnd"/>
      <w:r w:rsidRPr="00E95CC0">
        <w:rPr>
          <w:rFonts w:ascii="Times" w:hAnsi="Times"/>
          <w:sz w:val="20"/>
          <w:szCs w:val="20"/>
          <w:lang w:val="en-GB"/>
        </w:rPr>
        <w:t xml:space="preserve"> model </w:t>
      </w:r>
      <w:proofErr w:type="spellStart"/>
      <w:r>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plani</w:t>
      </w:r>
      <w:r>
        <w:rPr>
          <w:rFonts w:ascii="Times" w:hAnsi="Times" w:cs="ÍMÖu'3"/>
          <w:sz w:val="20"/>
          <w:szCs w:val="20"/>
          <w:lang w:val="en-GB"/>
        </w:rPr>
        <w:t>fi</w:t>
      </w:r>
      <w:r w:rsidRPr="00E95CC0">
        <w:rPr>
          <w:rFonts w:ascii="Times" w:hAnsi="Times"/>
          <w:sz w:val="20"/>
          <w:szCs w:val="20"/>
          <w:lang w:val="en-GB"/>
        </w:rPr>
        <w:t>kimit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ditor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është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sepse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kërkon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nxisë</w:t>
      </w:r>
      <w:proofErr w:type="spellEnd"/>
      <w:r w:rsidRPr="00E95CC0">
        <w:rPr>
          <w:rFonts w:ascii="Times" w:hAnsi="Times"/>
          <w:sz w:val="20"/>
          <w:szCs w:val="20"/>
          <w:lang w:val="en-GB"/>
        </w:rPr>
        <w:t xml:space="preserve"> </w:t>
      </w:r>
      <w:proofErr w:type="spellStart"/>
      <w:r>
        <w:rPr>
          <w:rFonts w:ascii="Times" w:hAnsi="Times"/>
          <w:sz w:val="20"/>
          <w:szCs w:val="20"/>
          <w:lang w:val="en-GB"/>
        </w:rPr>
        <w:t>krijimtarinë</w:t>
      </w:r>
      <w:proofErr w:type="spellEnd"/>
      <w:r>
        <w:rPr>
          <w:rFonts w:ascii="Times" w:hAnsi="Times"/>
          <w:sz w:val="20"/>
          <w:szCs w:val="20"/>
          <w:lang w:val="en-GB"/>
        </w:rPr>
        <w:t xml:space="preserve"> 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rreth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Niveli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nxënësve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burimet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materiale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përvoja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vetë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mjetet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dispozicion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realizimin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orës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Pr>
          <w:rFonts w:ascii="Times" w:hAnsi="Times"/>
          <w:sz w:val="20"/>
          <w:szCs w:val="20"/>
          <w:lang w:val="en-GB"/>
        </w:rPr>
        <w:t>si</w:t>
      </w:r>
      <w:proofErr w:type="spellEnd"/>
      <w:r>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vendosja</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rezultateve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nxënit</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zhvillimin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kompetencave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kyçe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dhe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lëndore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nuk</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mund</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jenë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gjithë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njësoj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Kështu</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që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çdo</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mësues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zgjedh</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zhvillojë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temën</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mësimore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sipas</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këtij</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modeli</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të</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sugjeruar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një</w:t>
      </w:r>
      <w:proofErr w:type="spellEnd"/>
      <w:r w:rsidRPr="00E95CC0">
        <w:rPr>
          <w:rFonts w:ascii="Times" w:hAnsi="Times"/>
          <w:sz w:val="20"/>
          <w:szCs w:val="20"/>
          <w:lang w:val="en-GB"/>
        </w:rPr>
        <w:t xml:space="preserve"> </w:t>
      </w:r>
      <w:proofErr w:type="spellStart"/>
      <w:r>
        <w:rPr>
          <w:rFonts w:ascii="Times" w:hAnsi="Times"/>
          <w:sz w:val="20"/>
          <w:szCs w:val="20"/>
          <w:lang w:val="en-GB"/>
        </w:rPr>
        <w:t>model</w:t>
      </w:r>
      <w:r w:rsidRPr="00E95CC0">
        <w:rPr>
          <w:rFonts w:ascii="Times" w:hAnsi="Times"/>
          <w:sz w:val="20"/>
          <w:szCs w:val="20"/>
          <w:lang w:val="en-GB"/>
        </w:rPr>
        <w:t>tipike</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për</w:t>
      </w:r>
      <w:proofErr w:type="spellEnd"/>
      <w:r w:rsidRPr="00E95CC0">
        <w:rPr>
          <w:rFonts w:ascii="Times" w:hAnsi="Times"/>
          <w:sz w:val="20"/>
          <w:szCs w:val="20"/>
          <w:lang w:val="en-GB"/>
        </w:rPr>
        <w:t xml:space="preserve"> </w:t>
      </w:r>
      <w:proofErr w:type="spellStart"/>
      <w:r w:rsidRPr="00E95CC0">
        <w:rPr>
          <w:rFonts w:ascii="Times" w:hAnsi="Times"/>
          <w:sz w:val="20"/>
          <w:szCs w:val="20"/>
          <w:lang w:val="en-GB"/>
        </w:rPr>
        <w:t>klasën</w:t>
      </w:r>
      <w:proofErr w:type="spellEnd"/>
      <w:r w:rsidRPr="00E95CC0">
        <w:rPr>
          <w:rFonts w:ascii="Times" w:hAnsi="Times"/>
          <w:sz w:val="20"/>
          <w:szCs w:val="20"/>
          <w:lang w:val="en-GB"/>
        </w:rPr>
        <w:t xml:space="preserve"> e </w:t>
      </w:r>
      <w:proofErr w:type="spellStart"/>
      <w:r w:rsidRPr="00E95CC0">
        <w:rPr>
          <w:rFonts w:ascii="Times" w:hAnsi="Times"/>
          <w:sz w:val="20"/>
          <w:szCs w:val="20"/>
          <w:lang w:val="en-GB"/>
        </w:rPr>
        <w:t>tij</w:t>
      </w:r>
      <w:proofErr w:type="spellEnd"/>
      <w:r w:rsidRPr="00E95CC0">
        <w:rPr>
          <w:rFonts w:ascii="Times" w:hAnsi="Times"/>
          <w:sz w:val="20"/>
          <w:szCs w:val="20"/>
          <w:lang w:val="en-GB"/>
        </w:rPr>
        <w:t>.</w:t>
      </w:r>
    </w:p>
    <w:p w14:paraId="63F316CB" w14:textId="77777777" w:rsidR="0071443B" w:rsidRPr="00153294" w:rsidRDefault="0071443B" w:rsidP="0071443B">
      <w:pPr>
        <w:rPr>
          <w:lang w:val="sq-AL"/>
        </w:rPr>
      </w:pPr>
    </w:p>
    <w:tbl>
      <w:tblPr>
        <w:tblW w:w="1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16"/>
        <w:gridCol w:w="6314"/>
      </w:tblGrid>
      <w:tr w:rsidR="0071443B" w:rsidRPr="00153294" w14:paraId="30C85544" w14:textId="77777777" w:rsidTr="00E30CA7">
        <w:tc>
          <w:tcPr>
            <w:tcW w:w="2689" w:type="dxa"/>
          </w:tcPr>
          <w:p w14:paraId="7FBE47DB"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616" w:type="dxa"/>
          </w:tcPr>
          <w:p w14:paraId="41D792CC"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314" w:type="dxa"/>
          </w:tcPr>
          <w:p w14:paraId="062767DE"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71443B" w:rsidRPr="00153294" w14:paraId="25EF8876" w14:textId="77777777" w:rsidTr="00E30CA7">
        <w:tc>
          <w:tcPr>
            <w:tcW w:w="5305" w:type="dxa"/>
            <w:gridSpan w:val="2"/>
          </w:tcPr>
          <w:p w14:paraId="107BCC3A" w14:textId="77777777" w:rsidR="0071443B" w:rsidRPr="00153294" w:rsidRDefault="0071443B" w:rsidP="00E30CA7">
            <w:pPr>
              <w:spacing w:after="0" w:line="240" w:lineRule="auto"/>
              <w:rPr>
                <w:rFonts w:ascii="Times New Roman" w:hAnsi="Times New Roman"/>
                <w:b/>
                <w:sz w:val="20"/>
                <w:szCs w:val="20"/>
                <w:lang w:val="sq-AL"/>
              </w:rPr>
            </w:pPr>
          </w:p>
          <w:p w14:paraId="78567B39"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28C235B7" w14:textId="77777777" w:rsidR="0071443B" w:rsidRPr="00153294" w:rsidRDefault="0071443B" w:rsidP="00E30CA7">
            <w:pPr>
              <w:spacing w:after="0" w:line="240" w:lineRule="auto"/>
              <w:rPr>
                <w:rFonts w:ascii="Times New Roman" w:hAnsi="Times New Roman"/>
                <w:b/>
                <w:sz w:val="20"/>
                <w:szCs w:val="20"/>
                <w:lang w:val="sq-AL"/>
              </w:rPr>
            </w:pPr>
          </w:p>
          <w:p w14:paraId="3D9378A2"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“Nota dhe pushimi 1/8</w:t>
            </w:r>
            <w:r>
              <w:rPr>
                <w:rFonts w:ascii="Times New Roman" w:hAnsi="Times New Roman"/>
                <w:sz w:val="20"/>
                <w:szCs w:val="20"/>
                <w:lang w:val="sq-AL"/>
              </w:rPr>
              <w:t>”</w:t>
            </w:r>
          </w:p>
        </w:tc>
        <w:tc>
          <w:tcPr>
            <w:tcW w:w="6314" w:type="dxa"/>
          </w:tcPr>
          <w:p w14:paraId="5D87BFCF"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Gjuha dhe muzika</w:t>
            </w:r>
          </w:p>
          <w:p w14:paraId="3BD643B0" w14:textId="77777777" w:rsidR="0071443B" w:rsidRPr="00153294" w:rsidRDefault="0071443B" w:rsidP="00E30CA7">
            <w:pPr>
              <w:spacing w:after="0" w:line="240" w:lineRule="auto"/>
              <w:rPr>
                <w:rFonts w:ascii="Times New Roman" w:hAnsi="Times New Roman"/>
                <w:sz w:val="20"/>
                <w:szCs w:val="20"/>
                <w:lang w:val="sq-AL"/>
              </w:rPr>
            </w:pPr>
            <w:r>
              <w:rPr>
                <w:rFonts w:ascii="Times New Roman" w:hAnsi="Times New Roman"/>
                <w:sz w:val="20"/>
                <w:szCs w:val="20"/>
                <w:lang w:val="sq-AL"/>
              </w:rPr>
              <w:t>Jepen shembuj t</w:t>
            </w:r>
            <w:r w:rsidR="0099760C">
              <w:rPr>
                <w:rFonts w:ascii="Times New Roman" w:hAnsi="Times New Roman"/>
                <w:sz w:val="20"/>
                <w:szCs w:val="20"/>
                <w:lang w:val="sq-AL"/>
              </w:rPr>
              <w:t>ë</w:t>
            </w:r>
            <w:r>
              <w:rPr>
                <w:rFonts w:ascii="Times New Roman" w:hAnsi="Times New Roman"/>
                <w:sz w:val="20"/>
                <w:szCs w:val="20"/>
                <w:lang w:val="sq-AL"/>
              </w:rPr>
              <w:t xml:space="preserve"> tingujve t</w:t>
            </w:r>
            <w:r w:rsidR="0099760C">
              <w:rPr>
                <w:rFonts w:ascii="Times New Roman" w:hAnsi="Times New Roman"/>
                <w:sz w:val="20"/>
                <w:szCs w:val="20"/>
                <w:lang w:val="sq-AL"/>
              </w:rPr>
              <w:t>ë</w:t>
            </w:r>
            <w:r>
              <w:rPr>
                <w:rFonts w:ascii="Times New Roman" w:hAnsi="Times New Roman"/>
                <w:sz w:val="20"/>
                <w:szCs w:val="20"/>
                <w:lang w:val="sq-AL"/>
              </w:rPr>
              <w:t xml:space="preserve"> gjat</w:t>
            </w:r>
            <w:r w:rsidR="0099760C">
              <w:rPr>
                <w:rFonts w:ascii="Times New Roman" w:hAnsi="Times New Roman"/>
                <w:sz w:val="20"/>
                <w:szCs w:val="20"/>
                <w:lang w:val="sq-AL"/>
              </w:rPr>
              <w:t>ë</w:t>
            </w:r>
            <w:r>
              <w:rPr>
                <w:rFonts w:ascii="Times New Roman" w:hAnsi="Times New Roman"/>
                <w:sz w:val="20"/>
                <w:szCs w:val="20"/>
                <w:lang w:val="sq-AL"/>
              </w:rPr>
              <w:t xml:space="preserve"> dhe t</w:t>
            </w:r>
            <w:r w:rsidR="0099760C">
              <w:rPr>
                <w:rFonts w:ascii="Times New Roman" w:hAnsi="Times New Roman"/>
                <w:sz w:val="20"/>
                <w:szCs w:val="20"/>
                <w:lang w:val="sq-AL"/>
              </w:rPr>
              <w:t>ë</w:t>
            </w:r>
            <w:r>
              <w:rPr>
                <w:rFonts w:ascii="Times New Roman" w:hAnsi="Times New Roman"/>
                <w:sz w:val="20"/>
                <w:szCs w:val="20"/>
                <w:lang w:val="sq-AL"/>
              </w:rPr>
              <w:t xml:space="preserve"> shkurt</w:t>
            </w:r>
            <w:r w:rsidR="0099760C">
              <w:rPr>
                <w:rFonts w:ascii="Times New Roman" w:hAnsi="Times New Roman"/>
                <w:sz w:val="20"/>
                <w:szCs w:val="20"/>
                <w:lang w:val="sq-AL"/>
              </w:rPr>
              <w:t>ë</w:t>
            </w:r>
            <w:r>
              <w:rPr>
                <w:rFonts w:ascii="Times New Roman" w:hAnsi="Times New Roman"/>
                <w:sz w:val="20"/>
                <w:szCs w:val="20"/>
                <w:lang w:val="sq-AL"/>
              </w:rPr>
              <w:t>r t</w:t>
            </w:r>
            <w:r w:rsidR="0099760C">
              <w:rPr>
                <w:rFonts w:ascii="Times New Roman" w:hAnsi="Times New Roman"/>
                <w:sz w:val="20"/>
                <w:szCs w:val="20"/>
                <w:lang w:val="sq-AL"/>
              </w:rPr>
              <w:t>ë</w:t>
            </w:r>
            <w:r>
              <w:rPr>
                <w:rFonts w:ascii="Times New Roman" w:hAnsi="Times New Roman"/>
                <w:sz w:val="20"/>
                <w:szCs w:val="20"/>
                <w:lang w:val="sq-AL"/>
              </w:rPr>
              <w:t xml:space="preserve"> </w:t>
            </w:r>
            <w:proofErr w:type="spellStart"/>
            <w:r>
              <w:rPr>
                <w:rFonts w:ascii="Times New Roman" w:hAnsi="Times New Roman"/>
                <w:sz w:val="20"/>
                <w:szCs w:val="20"/>
                <w:lang w:val="sq-AL"/>
              </w:rPr>
              <w:t>ekzkekutuara</w:t>
            </w:r>
            <w:proofErr w:type="spellEnd"/>
            <w:r>
              <w:rPr>
                <w:rFonts w:ascii="Times New Roman" w:hAnsi="Times New Roman"/>
                <w:sz w:val="20"/>
                <w:szCs w:val="20"/>
                <w:lang w:val="sq-AL"/>
              </w:rPr>
              <w:t xml:space="preserve"> </w:t>
            </w:r>
            <w:proofErr w:type="spellStart"/>
            <w:r>
              <w:rPr>
                <w:rFonts w:ascii="Times New Roman" w:hAnsi="Times New Roman"/>
                <w:sz w:val="20"/>
                <w:szCs w:val="20"/>
                <w:lang w:val="sq-AL"/>
              </w:rPr>
              <w:t>ritmimikisht</w:t>
            </w:r>
            <w:proofErr w:type="spellEnd"/>
            <w:r>
              <w:rPr>
                <w:rFonts w:ascii="Times New Roman" w:hAnsi="Times New Roman"/>
                <w:sz w:val="20"/>
                <w:szCs w:val="20"/>
                <w:lang w:val="sq-AL"/>
              </w:rPr>
              <w:t xml:space="preserve"> apo </w:t>
            </w:r>
            <w:proofErr w:type="spellStart"/>
            <w:r>
              <w:rPr>
                <w:rFonts w:ascii="Times New Roman" w:hAnsi="Times New Roman"/>
                <w:sz w:val="20"/>
                <w:szCs w:val="20"/>
                <w:lang w:val="sq-AL"/>
              </w:rPr>
              <w:t>melodikisht</w:t>
            </w:r>
            <w:proofErr w:type="spellEnd"/>
            <w:r>
              <w:rPr>
                <w:rFonts w:ascii="Times New Roman" w:hAnsi="Times New Roman"/>
                <w:sz w:val="20"/>
                <w:szCs w:val="20"/>
                <w:lang w:val="sq-AL"/>
              </w:rPr>
              <w:t>. Nx</w:t>
            </w:r>
            <w:r w:rsidR="0099760C">
              <w:rPr>
                <w:rFonts w:ascii="Times New Roman" w:hAnsi="Times New Roman"/>
                <w:sz w:val="20"/>
                <w:szCs w:val="20"/>
                <w:lang w:val="sq-AL"/>
              </w:rPr>
              <w:t>ë</w:t>
            </w:r>
            <w:r>
              <w:rPr>
                <w:rFonts w:ascii="Times New Roman" w:hAnsi="Times New Roman"/>
                <w:sz w:val="20"/>
                <w:szCs w:val="20"/>
                <w:lang w:val="sq-AL"/>
              </w:rPr>
              <w:t>n</w:t>
            </w:r>
            <w:r w:rsidR="0099760C">
              <w:rPr>
                <w:rFonts w:ascii="Times New Roman" w:hAnsi="Times New Roman"/>
                <w:sz w:val="20"/>
                <w:szCs w:val="20"/>
                <w:lang w:val="sq-AL"/>
              </w:rPr>
              <w:t>ë</w:t>
            </w:r>
            <w:r>
              <w:rPr>
                <w:rFonts w:ascii="Times New Roman" w:hAnsi="Times New Roman"/>
                <w:sz w:val="20"/>
                <w:szCs w:val="20"/>
                <w:lang w:val="sq-AL"/>
              </w:rPr>
              <w:t>sit imitojn</w:t>
            </w:r>
            <w:r w:rsidR="0099760C">
              <w:rPr>
                <w:rFonts w:ascii="Times New Roman" w:hAnsi="Times New Roman"/>
                <w:sz w:val="20"/>
                <w:szCs w:val="20"/>
                <w:lang w:val="sq-AL"/>
              </w:rPr>
              <w:t>ë</w:t>
            </w:r>
            <w:r>
              <w:rPr>
                <w:rFonts w:ascii="Times New Roman" w:hAnsi="Times New Roman"/>
                <w:sz w:val="20"/>
                <w:szCs w:val="20"/>
                <w:lang w:val="sq-AL"/>
              </w:rPr>
              <w:t xml:space="preserve"> ritmet dhe komentojn</w:t>
            </w:r>
            <w:r w:rsidR="0099760C">
              <w:rPr>
                <w:rFonts w:ascii="Times New Roman" w:hAnsi="Times New Roman"/>
                <w:sz w:val="20"/>
                <w:szCs w:val="20"/>
                <w:lang w:val="sq-AL"/>
              </w:rPr>
              <w:t>ë</w:t>
            </w:r>
            <w:r>
              <w:rPr>
                <w:rFonts w:ascii="Times New Roman" w:hAnsi="Times New Roman"/>
                <w:sz w:val="20"/>
                <w:szCs w:val="20"/>
                <w:lang w:val="sq-AL"/>
              </w:rPr>
              <w:t xml:space="preserve"> gjat</w:t>
            </w:r>
            <w:r w:rsidR="0099760C">
              <w:rPr>
                <w:rFonts w:ascii="Times New Roman" w:hAnsi="Times New Roman"/>
                <w:sz w:val="20"/>
                <w:szCs w:val="20"/>
                <w:lang w:val="sq-AL"/>
              </w:rPr>
              <w:t>ë</w:t>
            </w:r>
            <w:r>
              <w:rPr>
                <w:rFonts w:ascii="Times New Roman" w:hAnsi="Times New Roman"/>
                <w:sz w:val="20"/>
                <w:szCs w:val="20"/>
                <w:lang w:val="sq-AL"/>
              </w:rPr>
              <w:t>sin</w:t>
            </w:r>
            <w:r w:rsidR="0099760C">
              <w:rPr>
                <w:rFonts w:ascii="Times New Roman" w:hAnsi="Times New Roman"/>
                <w:sz w:val="20"/>
                <w:szCs w:val="20"/>
                <w:lang w:val="sq-AL"/>
              </w:rPr>
              <w:t>ë</w:t>
            </w:r>
            <w:r>
              <w:rPr>
                <w:rFonts w:ascii="Times New Roman" w:hAnsi="Times New Roman"/>
                <w:sz w:val="20"/>
                <w:szCs w:val="20"/>
                <w:lang w:val="sq-AL"/>
              </w:rPr>
              <w:t xml:space="preserve"> e tyre.</w:t>
            </w:r>
          </w:p>
        </w:tc>
      </w:tr>
      <w:tr w:rsidR="0071443B" w:rsidRPr="00153294" w14:paraId="4B77667A" w14:textId="77777777" w:rsidTr="00E30CA7">
        <w:trPr>
          <w:trHeight w:val="519"/>
        </w:trPr>
        <w:tc>
          <w:tcPr>
            <w:tcW w:w="5305" w:type="dxa"/>
            <w:gridSpan w:val="2"/>
          </w:tcPr>
          <w:p w14:paraId="7152E251"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13C13A42"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76E4C120" w14:textId="77777777" w:rsidR="004A6ED2" w:rsidRPr="00954EDF" w:rsidRDefault="004A6ED2" w:rsidP="004A6ED2">
            <w:pPr>
              <w:spacing w:after="0" w:line="240" w:lineRule="auto"/>
              <w:rPr>
                <w:rFonts w:ascii="Times" w:hAnsi="Times"/>
                <w:bCs/>
                <w:sz w:val="20"/>
                <w:szCs w:val="20"/>
                <w:lang w:val="sq-AL"/>
              </w:rPr>
            </w:pPr>
          </w:p>
          <w:p w14:paraId="40D1EFF2" w14:textId="77777777" w:rsidR="0071443B" w:rsidRPr="00153294" w:rsidRDefault="0071443B" w:rsidP="00DF095C">
            <w:pPr>
              <w:pStyle w:val="ListParagraph"/>
              <w:widowControl w:val="0"/>
              <w:numPr>
                <w:ilvl w:val="0"/>
                <w:numId w:val="38"/>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demonstron kuptimin e notës 1/8 si njësi shumë e shkurtër </w:t>
            </w:r>
            <w:r w:rsidRPr="00153294">
              <w:rPr>
                <w:rFonts w:ascii="Times New Roman" w:eastAsia="Times New Roman" w:hAnsi="Times New Roman"/>
                <w:bCs/>
                <w:sz w:val="20"/>
                <w:szCs w:val="20"/>
                <w:lang w:val="sq-AL" w:eastAsia="sq-AL"/>
              </w:rPr>
              <w:lastRenderedPageBreak/>
              <w:t xml:space="preserve">numërimi; </w:t>
            </w:r>
          </w:p>
          <w:p w14:paraId="50EEF28D" w14:textId="77777777" w:rsidR="0071443B" w:rsidRPr="0052126C" w:rsidRDefault="0071443B" w:rsidP="00DF095C">
            <w:pPr>
              <w:pStyle w:val="ListParagraph"/>
              <w:widowControl w:val="0"/>
              <w:numPr>
                <w:ilvl w:val="0"/>
                <w:numId w:val="38"/>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provon të këndojë fragmente të vogla muzikore  për të kuptuar </w:t>
            </w:r>
            <w:r w:rsidRPr="00153294">
              <w:rPr>
                <w:rFonts w:ascii="Times New Roman" w:eastAsia="Times New Roman" w:hAnsi="Times New Roman"/>
                <w:bCs/>
                <w:i/>
                <w:sz w:val="20"/>
                <w:szCs w:val="20"/>
                <w:lang w:val="sq-AL" w:eastAsia="sq-AL"/>
              </w:rPr>
              <w:t xml:space="preserve">ndryshueshmërinë e muzikës </w:t>
            </w:r>
            <w:r w:rsidRPr="00153294">
              <w:rPr>
                <w:rFonts w:ascii="Times New Roman" w:eastAsia="Times New Roman" w:hAnsi="Times New Roman"/>
                <w:bCs/>
                <w:sz w:val="20"/>
                <w:szCs w:val="20"/>
                <w:lang w:val="sq-AL" w:eastAsia="sq-AL"/>
              </w:rPr>
              <w:t xml:space="preserve">dhe karakterin që ato kanë; </w:t>
            </w:r>
          </w:p>
          <w:p w14:paraId="79DBEAAE" w14:textId="77777777" w:rsidR="0071443B" w:rsidRPr="00153294" w:rsidRDefault="0071443B" w:rsidP="00DF095C">
            <w:pPr>
              <w:pStyle w:val="ListParagraph"/>
              <w:widowControl w:val="0"/>
              <w:numPr>
                <w:ilvl w:val="0"/>
                <w:numId w:val="38"/>
              </w:numPr>
              <w:autoSpaceDE w:val="0"/>
              <w:autoSpaceDN w:val="0"/>
              <w:adjustRightInd w:val="0"/>
              <w:spacing w:after="0" w:line="240" w:lineRule="auto"/>
              <w:rPr>
                <w:rFonts w:ascii="Times New Roman" w:hAnsi="Times New Roman"/>
                <w:bCs/>
                <w:sz w:val="20"/>
                <w:szCs w:val="20"/>
                <w:lang w:val="sq-AL"/>
              </w:rPr>
            </w:pPr>
            <w:r>
              <w:rPr>
                <w:rFonts w:ascii="Times New Roman" w:eastAsia="Times New Roman" w:hAnsi="Times New Roman"/>
                <w:bCs/>
                <w:sz w:val="20"/>
                <w:szCs w:val="20"/>
                <w:lang w:val="sq-AL" w:eastAsia="sq-AL"/>
              </w:rPr>
              <w:t>Krijon modele ritmike me p</w:t>
            </w:r>
            <w:r w:rsidR="0099760C">
              <w:rPr>
                <w:rFonts w:ascii="Times New Roman" w:eastAsia="Times New Roman" w:hAnsi="Times New Roman"/>
                <w:bCs/>
                <w:sz w:val="20"/>
                <w:szCs w:val="20"/>
                <w:lang w:val="sq-AL" w:eastAsia="sq-AL"/>
              </w:rPr>
              <w:t>ë</w:t>
            </w:r>
            <w:r>
              <w:rPr>
                <w:rFonts w:ascii="Times New Roman" w:eastAsia="Times New Roman" w:hAnsi="Times New Roman"/>
                <w:bCs/>
                <w:sz w:val="20"/>
                <w:szCs w:val="20"/>
                <w:lang w:val="sq-AL" w:eastAsia="sq-AL"/>
              </w:rPr>
              <w:t>rdorimin e not</w:t>
            </w:r>
            <w:r w:rsidR="0099760C">
              <w:rPr>
                <w:rFonts w:ascii="Times New Roman" w:eastAsia="Times New Roman" w:hAnsi="Times New Roman"/>
                <w:bCs/>
                <w:sz w:val="20"/>
                <w:szCs w:val="20"/>
                <w:lang w:val="sq-AL" w:eastAsia="sq-AL"/>
              </w:rPr>
              <w:t>ë</w:t>
            </w:r>
            <w:r>
              <w:rPr>
                <w:rFonts w:ascii="Times New Roman" w:eastAsia="Times New Roman" w:hAnsi="Times New Roman"/>
                <w:bCs/>
                <w:sz w:val="20"/>
                <w:szCs w:val="20"/>
                <w:lang w:val="sq-AL" w:eastAsia="sq-AL"/>
              </w:rPr>
              <w:t>s 1/8, duke shpjeguar ato;</w:t>
            </w:r>
          </w:p>
          <w:p w14:paraId="04C6FECA" w14:textId="77777777" w:rsidR="0071443B" w:rsidRPr="00153294" w:rsidRDefault="0071443B" w:rsidP="00DF095C">
            <w:pPr>
              <w:pStyle w:val="ListParagraph"/>
              <w:numPr>
                <w:ilvl w:val="0"/>
                <w:numId w:val="3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 ndan përvojën e vet </w:t>
            </w:r>
            <w:r>
              <w:rPr>
                <w:rFonts w:ascii="Times New Roman" w:eastAsia="Times New Roman" w:hAnsi="Times New Roman"/>
                <w:bCs/>
                <w:sz w:val="20"/>
                <w:szCs w:val="20"/>
                <w:lang w:val="sq-AL" w:eastAsia="sq-AL"/>
              </w:rPr>
              <w:t xml:space="preserve">individuale </w:t>
            </w:r>
            <w:r w:rsidRPr="00153294">
              <w:rPr>
                <w:rFonts w:ascii="Times New Roman" w:eastAsia="Times New Roman" w:hAnsi="Times New Roman"/>
                <w:bCs/>
                <w:sz w:val="20"/>
                <w:szCs w:val="20"/>
                <w:lang w:val="sq-AL" w:eastAsia="sq-AL"/>
              </w:rPr>
              <w:t>me të tjerët.</w:t>
            </w:r>
          </w:p>
          <w:p w14:paraId="61293C4F" w14:textId="77777777" w:rsidR="0071443B" w:rsidRPr="00153294" w:rsidRDefault="0071443B" w:rsidP="00E30CA7">
            <w:pPr>
              <w:spacing w:after="0" w:line="240" w:lineRule="auto"/>
              <w:rPr>
                <w:rFonts w:ascii="Times New Roman" w:eastAsia="Times New Roman" w:hAnsi="Times New Roman"/>
                <w:bCs/>
                <w:sz w:val="20"/>
                <w:szCs w:val="20"/>
                <w:lang w:val="sq-AL" w:eastAsia="sq-AL"/>
              </w:rPr>
            </w:pPr>
          </w:p>
        </w:tc>
        <w:tc>
          <w:tcPr>
            <w:tcW w:w="6314" w:type="dxa"/>
          </w:tcPr>
          <w:p w14:paraId="05FB93FF"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lastRenderedPageBreak/>
              <w:t>Fjalët kyçe:</w:t>
            </w:r>
          </w:p>
          <w:p w14:paraId="1F694354" w14:textId="77777777" w:rsidR="0071443B" w:rsidRPr="00153294" w:rsidRDefault="0071443B" w:rsidP="00E30CA7">
            <w:pPr>
              <w:spacing w:after="0" w:line="240" w:lineRule="auto"/>
              <w:rPr>
                <w:rFonts w:ascii="Times New Roman" w:hAnsi="Times New Roman"/>
                <w:sz w:val="20"/>
                <w:szCs w:val="20"/>
                <w:lang w:val="sq-AL"/>
              </w:rPr>
            </w:pPr>
          </w:p>
          <w:p w14:paraId="2448AF01" w14:textId="77777777" w:rsidR="0071443B" w:rsidRPr="00153294" w:rsidRDefault="0071443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Nota 1/8</w:t>
            </w:r>
          </w:p>
          <w:p w14:paraId="136E89C4" w14:textId="77777777" w:rsidR="0071443B" w:rsidRPr="00153294" w:rsidRDefault="0071443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pushimi 1/8</w:t>
            </w:r>
          </w:p>
          <w:p w14:paraId="12A7D3DC" w14:textId="77777777" w:rsidR="0071443B" w:rsidRPr="00153294" w:rsidRDefault="0071443B" w:rsidP="00E30CA7">
            <w:pPr>
              <w:spacing w:after="0" w:line="240" w:lineRule="auto"/>
              <w:ind w:firstLine="288"/>
              <w:rPr>
                <w:rFonts w:ascii="Times New Roman" w:hAnsi="Times New Roman"/>
                <w:sz w:val="20"/>
                <w:szCs w:val="20"/>
                <w:lang w:val="sq-AL"/>
              </w:rPr>
            </w:pPr>
          </w:p>
        </w:tc>
      </w:tr>
      <w:tr w:rsidR="0071443B" w:rsidRPr="00153294" w14:paraId="7A907129" w14:textId="77777777" w:rsidTr="00E30CA7">
        <w:tc>
          <w:tcPr>
            <w:tcW w:w="5305" w:type="dxa"/>
            <w:gridSpan w:val="2"/>
          </w:tcPr>
          <w:p w14:paraId="3EA34211"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lastRenderedPageBreak/>
              <w:t xml:space="preserve">Burimet: </w:t>
            </w:r>
          </w:p>
          <w:p w14:paraId="182A67A9"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2DD77DEF" w14:textId="77777777" w:rsidR="0071443B" w:rsidRPr="00153294" w:rsidRDefault="0071443B" w:rsidP="00DF095C">
            <w:pPr>
              <w:pStyle w:val="ListParagraph"/>
              <w:numPr>
                <w:ilvl w:val="0"/>
                <w:numId w:val="40"/>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tc>
        <w:tc>
          <w:tcPr>
            <w:tcW w:w="6314" w:type="dxa"/>
          </w:tcPr>
          <w:p w14:paraId="3F0714DD"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DB8305D" w14:textId="77777777" w:rsidR="0071443B" w:rsidRPr="00153294" w:rsidRDefault="0071443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Matematika</w:t>
            </w:r>
          </w:p>
          <w:p w14:paraId="6E241D99" w14:textId="77777777" w:rsidR="0071443B" w:rsidRPr="00153294" w:rsidRDefault="0071443B" w:rsidP="00E30CA7">
            <w:pPr>
              <w:pStyle w:val="ListParagraph"/>
              <w:spacing w:after="0" w:line="240" w:lineRule="auto"/>
              <w:ind w:left="0"/>
              <w:rPr>
                <w:rFonts w:ascii="Times New Roman" w:hAnsi="Times New Roman"/>
                <w:sz w:val="20"/>
                <w:szCs w:val="20"/>
                <w:lang w:val="sq-AL"/>
              </w:rPr>
            </w:pPr>
          </w:p>
        </w:tc>
      </w:tr>
      <w:tr w:rsidR="0071443B" w:rsidRPr="00153294" w14:paraId="774A2FF6" w14:textId="77777777" w:rsidTr="00E30CA7">
        <w:tc>
          <w:tcPr>
            <w:tcW w:w="11619" w:type="dxa"/>
            <w:gridSpan w:val="3"/>
            <w:shd w:val="clear" w:color="auto" w:fill="C6D9F1"/>
          </w:tcPr>
          <w:p w14:paraId="12523865" w14:textId="77777777" w:rsidR="0071443B" w:rsidRPr="00153294" w:rsidRDefault="0071443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71443B" w:rsidRPr="00153294" w14:paraId="7F4FFF1E" w14:textId="77777777" w:rsidTr="00E30CA7">
        <w:trPr>
          <w:trHeight w:val="670"/>
        </w:trPr>
        <w:tc>
          <w:tcPr>
            <w:tcW w:w="11619" w:type="dxa"/>
            <w:gridSpan w:val="3"/>
          </w:tcPr>
          <w:p w14:paraId="741EF630" w14:textId="77777777" w:rsidR="0071443B" w:rsidRPr="00153294" w:rsidRDefault="0071443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62D77929"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kujtojnë temën mësimore të vlerave të notës dhe ndarjes së tyre në nota të plota, gjysmë, </w:t>
            </w:r>
            <w:r>
              <w:rPr>
                <w:rFonts w:ascii="Times New Roman" w:hAnsi="Times New Roman"/>
                <w:sz w:val="20"/>
                <w:szCs w:val="20"/>
                <w:lang w:val="sq-AL"/>
              </w:rPr>
              <w:t>1/4</w:t>
            </w:r>
            <w:r w:rsidRPr="00153294">
              <w:rPr>
                <w:rFonts w:ascii="Times New Roman" w:hAnsi="Times New Roman"/>
                <w:sz w:val="20"/>
                <w:szCs w:val="20"/>
                <w:lang w:val="sq-AL"/>
              </w:rPr>
              <w:t xml:space="preserve"> dhe 1/8. Pra vlera e notës 1.8 është vlera më e vogël që ata kanë ndeshur në muzikë.</w:t>
            </w:r>
          </w:p>
        </w:tc>
      </w:tr>
      <w:tr w:rsidR="0071443B" w:rsidRPr="00153294" w14:paraId="7D37A30C" w14:textId="77777777" w:rsidTr="00E30CA7">
        <w:tc>
          <w:tcPr>
            <w:tcW w:w="11619" w:type="dxa"/>
            <w:gridSpan w:val="3"/>
          </w:tcPr>
          <w:p w14:paraId="3AFB3150" w14:textId="77777777" w:rsidR="0071443B" w:rsidRPr="00153294" w:rsidRDefault="0071443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519F9703"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Veprimtaria mësimore vazhdon më tej , ku mësuesi sjellë përmes dëgjimit në magnetofon shumëllojshmëri gjatësish notash dhe pushimesh, ku nxënësit fillojnë  t</w:t>
            </w:r>
            <w:r>
              <w:rPr>
                <w:rFonts w:ascii="Times New Roman" w:hAnsi="Times New Roman"/>
                <w:sz w:val="20"/>
                <w:szCs w:val="20"/>
                <w:lang w:val="sq-AL"/>
              </w:rPr>
              <w:t>’</w:t>
            </w:r>
            <w:r w:rsidRPr="00153294">
              <w:rPr>
                <w:rFonts w:ascii="Times New Roman" w:hAnsi="Times New Roman"/>
                <w:sz w:val="20"/>
                <w:szCs w:val="20"/>
                <w:lang w:val="sq-AL"/>
              </w:rPr>
              <w:t>i klasifikojnë ato sipas grupit vlerave që ato kanë.</w:t>
            </w:r>
          </w:p>
          <w:p w14:paraId="72713CD5"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Më pas shpjegohet nota dhe pushimi 1.8 dhe zhvillohen modele ritmike që të kuptohet më qartë.</w:t>
            </w:r>
          </w:p>
        </w:tc>
      </w:tr>
      <w:tr w:rsidR="0071443B" w:rsidRPr="00153294" w14:paraId="68CF9E0E" w14:textId="77777777" w:rsidTr="00E30CA7">
        <w:tc>
          <w:tcPr>
            <w:tcW w:w="11619" w:type="dxa"/>
            <w:gridSpan w:val="3"/>
          </w:tcPr>
          <w:p w14:paraId="5A77044F" w14:textId="77777777" w:rsidR="0071443B" w:rsidRPr="00153294" w:rsidRDefault="0071443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22ED3BC5" w14:textId="77777777" w:rsidR="0071443B" w:rsidRPr="00153294" w:rsidRDefault="0071443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021AABB8" w14:textId="77777777" w:rsidR="0071443B" w:rsidRPr="00153294" w:rsidRDefault="0071443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demonstrojnë kuptimin e notës dhe pushimit 1/8 krahasuar me vlerat e tjera të notave </w:t>
            </w:r>
            <w:r>
              <w:rPr>
                <w:rFonts w:ascii="Times New Roman" w:hAnsi="Times New Roman"/>
                <w:sz w:val="20"/>
                <w:szCs w:val="20"/>
                <w:lang w:val="sq-AL"/>
              </w:rPr>
              <w:t>1/4</w:t>
            </w:r>
            <w:r w:rsidRPr="00153294">
              <w:rPr>
                <w:rFonts w:ascii="Times New Roman" w:hAnsi="Times New Roman"/>
                <w:sz w:val="20"/>
                <w:szCs w:val="20"/>
                <w:lang w:val="sq-AL"/>
              </w:rPr>
              <w:t xml:space="preserve">, 2/4, </w:t>
            </w:r>
            <w:r>
              <w:rPr>
                <w:rFonts w:ascii="Times New Roman" w:hAnsi="Times New Roman"/>
                <w:sz w:val="20"/>
                <w:szCs w:val="20"/>
                <w:lang w:val="sq-AL"/>
              </w:rPr>
              <w:t>3/4</w:t>
            </w:r>
            <w:r w:rsidRPr="00153294">
              <w:rPr>
                <w:rFonts w:ascii="Times New Roman" w:hAnsi="Times New Roman"/>
                <w:sz w:val="20"/>
                <w:szCs w:val="20"/>
                <w:lang w:val="sq-AL"/>
              </w:rPr>
              <w:t>.</w:t>
            </w:r>
          </w:p>
          <w:p w14:paraId="543A5954" w14:textId="77777777" w:rsidR="0071443B" w:rsidRPr="00153294" w:rsidRDefault="0071443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lexojnë dhe shkruajnë në kohën 2/4 dhe </w:t>
            </w:r>
            <w:r>
              <w:rPr>
                <w:rFonts w:ascii="Times New Roman" w:hAnsi="Times New Roman"/>
                <w:sz w:val="20"/>
                <w:szCs w:val="20"/>
                <w:lang w:val="sq-AL"/>
              </w:rPr>
              <w:t>3/4</w:t>
            </w:r>
            <w:r w:rsidRPr="00153294">
              <w:rPr>
                <w:rFonts w:ascii="Times New Roman" w:hAnsi="Times New Roman"/>
                <w:sz w:val="20"/>
                <w:szCs w:val="20"/>
                <w:lang w:val="sq-AL"/>
              </w:rPr>
              <w:t xml:space="preserve"> edhe me vlera 1/8.</w:t>
            </w:r>
          </w:p>
          <w:p w14:paraId="5D81E127" w14:textId="77777777" w:rsidR="0071443B" w:rsidRPr="00153294" w:rsidRDefault="0071443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krijojnë ushtrime në kohën 2/4 apo </w:t>
            </w:r>
            <w:r>
              <w:rPr>
                <w:rFonts w:ascii="Times New Roman" w:hAnsi="Times New Roman"/>
                <w:sz w:val="20"/>
                <w:szCs w:val="20"/>
                <w:lang w:val="sq-AL"/>
              </w:rPr>
              <w:t>3/4</w:t>
            </w:r>
            <w:r w:rsidRPr="00153294">
              <w:rPr>
                <w:rFonts w:ascii="Times New Roman" w:hAnsi="Times New Roman"/>
                <w:sz w:val="20"/>
                <w:szCs w:val="20"/>
                <w:lang w:val="sq-AL"/>
              </w:rPr>
              <w:t xml:space="preserve"> me vl</w:t>
            </w:r>
            <w:r>
              <w:rPr>
                <w:rFonts w:ascii="Times New Roman" w:hAnsi="Times New Roman"/>
                <w:sz w:val="20"/>
                <w:szCs w:val="20"/>
                <w:lang w:val="sq-AL"/>
              </w:rPr>
              <w:t>e</w:t>
            </w:r>
            <w:r w:rsidRPr="00153294">
              <w:rPr>
                <w:rFonts w:ascii="Times New Roman" w:hAnsi="Times New Roman"/>
                <w:sz w:val="20"/>
                <w:szCs w:val="20"/>
                <w:lang w:val="sq-AL"/>
              </w:rPr>
              <w:t>ra të ndryshme notash dhe pushimesh.</w:t>
            </w:r>
          </w:p>
          <w:p w14:paraId="5AA78CC1" w14:textId="77777777" w:rsidR="0071443B" w:rsidRPr="0052126C" w:rsidRDefault="0071443B" w:rsidP="00E30CA7">
            <w:pPr>
              <w:spacing w:after="0" w:line="240" w:lineRule="auto"/>
              <w:rPr>
                <w:rFonts w:ascii="Times New Roman" w:hAnsi="Times New Roman"/>
                <w:sz w:val="20"/>
                <w:szCs w:val="20"/>
                <w:lang w:val="sq-AL"/>
              </w:rPr>
            </w:pPr>
          </w:p>
        </w:tc>
      </w:tr>
      <w:tr w:rsidR="0071443B" w:rsidRPr="00153294" w14:paraId="26E77E30" w14:textId="77777777" w:rsidTr="00E30CA7">
        <w:tc>
          <w:tcPr>
            <w:tcW w:w="11619" w:type="dxa"/>
            <w:gridSpan w:val="3"/>
          </w:tcPr>
          <w:p w14:paraId="7FEF6609" w14:textId="77777777" w:rsidR="0071443B" w:rsidRPr="00054F37" w:rsidRDefault="0071443B" w:rsidP="00E30C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054F37">
              <w:rPr>
                <w:rFonts w:ascii="Times" w:hAnsi="Times" w:cs="Helvetica"/>
                <w:b/>
                <w:bCs/>
                <w:color w:val="000000"/>
                <w:sz w:val="20"/>
                <w:szCs w:val="20"/>
                <w:lang w:val="en-GB"/>
              </w:rPr>
              <w:t>Vlerësimi</w:t>
            </w:r>
            <w:proofErr w:type="spellEnd"/>
          </w:p>
          <w:p w14:paraId="1E2A5724" w14:textId="77777777" w:rsidR="0071443B" w:rsidRPr="0071443B" w:rsidRDefault="0071443B" w:rsidP="0071443B">
            <w:pPr>
              <w:autoSpaceDE w:val="0"/>
              <w:autoSpaceDN w:val="0"/>
              <w:adjustRightInd w:val="0"/>
              <w:rPr>
                <w:rFonts w:ascii="Times" w:hAnsi="Times" w:cs="AppleSystemUIFont"/>
                <w:i/>
                <w:iCs/>
              </w:rPr>
            </w:pPr>
            <w:proofErr w:type="spellStart"/>
            <w:r w:rsidRPr="00EC6346">
              <w:rPr>
                <w:rFonts w:ascii="Times" w:hAnsi="Times" w:cs="Helvetica"/>
                <w:color w:val="000000"/>
                <w:sz w:val="20"/>
                <w:szCs w:val="20"/>
                <w:lang w:val="en-GB"/>
              </w:rPr>
              <w:t>Është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demonstrim</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i</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rezultateve</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arritura</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nxënësve</w:t>
            </w:r>
            <w:proofErr w:type="spellEnd"/>
            <w:r w:rsidRPr="00EC6346">
              <w:rPr>
                <w:rFonts w:ascii="Times" w:hAnsi="Times" w:cs="Helvetica"/>
                <w:color w:val="000000"/>
                <w:sz w:val="20"/>
                <w:szCs w:val="20"/>
                <w:lang w:val="en-GB"/>
              </w:rPr>
              <w:t xml:space="preserve"> </w:t>
            </w:r>
            <w:proofErr w:type="spellStart"/>
            <w:proofErr w:type="gram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b/>
                <w:bCs/>
                <w:color w:val="000000"/>
                <w:sz w:val="20"/>
                <w:szCs w:val="20"/>
                <w:lang w:val="en-GB"/>
              </w:rPr>
              <w:t>kompetencën</w:t>
            </w:r>
            <w:proofErr w:type="spellEnd"/>
            <w:proofErr w:type="gramEnd"/>
            <w:r w:rsidRPr="00EC6346">
              <w:rPr>
                <w:rFonts w:ascii="Times" w:hAnsi="Times" w:cs="Helvetica"/>
                <w:b/>
                <w:bCs/>
                <w:color w:val="000000"/>
                <w:sz w:val="20"/>
                <w:szCs w:val="20"/>
                <w:lang w:val="en-GB"/>
              </w:rPr>
              <w:t xml:space="preserve"> e </w:t>
            </w:r>
            <w:proofErr w:type="spellStart"/>
            <w:r w:rsidRPr="00EC6346">
              <w:rPr>
                <w:rFonts w:ascii="Times" w:hAnsi="Times" w:cs="Helvetica"/>
                <w:b/>
                <w:bCs/>
                <w:color w:val="000000"/>
                <w:sz w:val="20"/>
                <w:szCs w:val="20"/>
                <w:lang w:val="en-GB"/>
              </w:rPr>
              <w:t>krijimit</w:t>
            </w:r>
            <w:proofErr w:type="spellEnd"/>
            <w:r w:rsidRPr="00EC6346">
              <w:rPr>
                <w:rFonts w:ascii="Times" w:hAnsi="Times" w:cs="Helvetica"/>
                <w:b/>
                <w:bCs/>
                <w:color w:val="000000"/>
                <w:sz w:val="20"/>
                <w:szCs w:val="20"/>
                <w:lang w:val="en-GB"/>
              </w:rPr>
              <w:t xml:space="preserve"> </w:t>
            </w:r>
            <w:proofErr w:type="spellStart"/>
            <w:r w:rsidRPr="00EC6346">
              <w:rPr>
                <w:rFonts w:ascii="Times" w:hAnsi="Times" w:cs="Helvetica"/>
                <w:color w:val="000000"/>
                <w:sz w:val="20"/>
                <w:szCs w:val="20"/>
                <w:lang w:val="en-GB"/>
              </w:rPr>
              <w:t>bazuar</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RN e </w:t>
            </w:r>
            <w:proofErr w:type="spellStart"/>
            <w:r w:rsidRPr="00EC6346">
              <w:rPr>
                <w:rFonts w:ascii="Times" w:hAnsi="Times" w:cs="Helvetica"/>
                <w:color w:val="000000"/>
                <w:sz w:val="20"/>
                <w:szCs w:val="20"/>
                <w:lang w:val="en-GB"/>
              </w:rPr>
              <w:t>programit</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mësimor</w:t>
            </w:r>
            <w:proofErr w:type="spellEnd"/>
            <w:r w:rsidRPr="00EC6346">
              <w:rPr>
                <w:rFonts w:ascii="Times" w:hAnsi="Times" w:cs="Helvetica"/>
                <w:color w:val="000000"/>
                <w:sz w:val="20"/>
                <w:szCs w:val="20"/>
                <w:lang w:val="en-GB"/>
              </w:rPr>
              <w:t xml:space="preserve"> </w:t>
            </w:r>
            <w:r w:rsidRPr="00EC6346">
              <w:rPr>
                <w:rFonts w:ascii="Times" w:hAnsi="Times" w:cs="AppleSystemUIFontBold"/>
                <w:i/>
                <w:iCs/>
                <w:sz w:val="20"/>
                <w:szCs w:val="20"/>
              </w:rPr>
              <w:t>RN(GJKM)</w:t>
            </w:r>
            <w:r>
              <w:rPr>
                <w:rFonts w:ascii="Times" w:hAnsi="Times" w:cs="AppleSystemUIFontBold"/>
                <w:i/>
                <w:iCs/>
                <w:sz w:val="20"/>
                <w:szCs w:val="20"/>
              </w:rPr>
              <w:t xml:space="preserve"> 4</w:t>
            </w:r>
            <w:r w:rsidRPr="00EC6346">
              <w:rPr>
                <w:rFonts w:ascii="Times" w:hAnsi="Times" w:cs="AppleSystemUIFontBold"/>
                <w:i/>
                <w:iCs/>
                <w:sz w:val="20"/>
                <w:szCs w:val="20"/>
              </w:rPr>
              <w:t xml:space="preserve">. </w:t>
            </w:r>
            <w:r w:rsidRPr="0054682B">
              <w:rPr>
                <w:rFonts w:ascii="Times" w:hAnsi="Times" w:cs="AppleSystemUIFontBold"/>
                <w:i/>
                <w:iCs/>
              </w:rPr>
              <w:t>“</w:t>
            </w:r>
            <w:proofErr w:type="spellStart"/>
            <w:r w:rsidRPr="0054682B">
              <w:rPr>
                <w:rFonts w:ascii="Times" w:hAnsi="Times" w:cs="AppleSystemUIFontBold"/>
                <w:i/>
                <w:iCs/>
              </w:rPr>
              <w:t>Demonstron</w:t>
            </w:r>
            <w:proofErr w:type="spellEnd"/>
            <w:r w:rsidRPr="0054682B">
              <w:rPr>
                <w:rFonts w:ascii="Times" w:hAnsi="Times" w:cs="AppleSystemUIFontBold"/>
                <w:i/>
                <w:iCs/>
              </w:rPr>
              <w:t xml:space="preserve"> se </w:t>
            </w:r>
            <w:proofErr w:type="spellStart"/>
            <w:r w:rsidRPr="0054682B">
              <w:rPr>
                <w:rFonts w:ascii="Times" w:hAnsi="Times" w:cs="AppleSystemUIFontBold"/>
                <w:i/>
                <w:iCs/>
              </w:rPr>
              <w:t>kupton</w:t>
            </w:r>
            <w:proofErr w:type="spellEnd"/>
            <w:r w:rsidRPr="0054682B">
              <w:rPr>
                <w:rFonts w:ascii="Times" w:hAnsi="Times" w:cs="AppleSystemUIFontBold"/>
                <w:i/>
                <w:iCs/>
              </w:rPr>
              <w:t xml:space="preserve"> </w:t>
            </w:r>
            <w:proofErr w:type="spellStart"/>
            <w:r w:rsidRPr="0054682B">
              <w:rPr>
                <w:rFonts w:ascii="Times" w:hAnsi="Times" w:cs="AppleSystemUIFontBold"/>
                <w:i/>
                <w:iCs/>
              </w:rPr>
              <w:t>piramidën</w:t>
            </w:r>
            <w:proofErr w:type="spellEnd"/>
            <w:r w:rsidRPr="0054682B">
              <w:rPr>
                <w:rFonts w:ascii="Times" w:hAnsi="Times" w:cs="AppleSystemUIFontBold"/>
                <w:i/>
                <w:iCs/>
              </w:rPr>
              <w:t xml:space="preserve"> e </w:t>
            </w:r>
            <w:proofErr w:type="spellStart"/>
            <w:r w:rsidRPr="0054682B">
              <w:rPr>
                <w:rFonts w:ascii="Times" w:hAnsi="Times" w:cs="AppleSystemUIFontBold"/>
                <w:i/>
                <w:iCs/>
              </w:rPr>
              <w:t>vlerave</w:t>
            </w:r>
            <w:proofErr w:type="spellEnd"/>
            <w:r w:rsidRPr="0054682B">
              <w:rPr>
                <w:rFonts w:ascii="Times" w:hAnsi="Times" w:cs="AppleSystemUIFontBold"/>
                <w:i/>
                <w:iCs/>
              </w:rPr>
              <w:t xml:space="preserve"> (</w:t>
            </w:r>
            <w:proofErr w:type="spellStart"/>
            <w:r w:rsidRPr="0054682B">
              <w:rPr>
                <w:rFonts w:ascii="Times" w:hAnsi="Times" w:cs="AppleSystemUIFontBold"/>
                <w:i/>
                <w:iCs/>
              </w:rPr>
              <w:t>gjatësive</w:t>
            </w:r>
            <w:proofErr w:type="spellEnd"/>
            <w:r w:rsidRPr="0054682B">
              <w:rPr>
                <w:rFonts w:ascii="Times" w:hAnsi="Times" w:cs="AppleSystemUIFontBold"/>
                <w:i/>
                <w:iCs/>
              </w:rPr>
              <w:t xml:space="preserve">) </w:t>
            </w:r>
            <w:proofErr w:type="spellStart"/>
            <w:r w:rsidRPr="0054682B">
              <w:rPr>
                <w:rFonts w:ascii="Times" w:hAnsi="Times" w:cs="AppleSystemUIFontBold"/>
                <w:i/>
                <w:iCs/>
              </w:rPr>
              <w:t>të</w:t>
            </w:r>
            <w:proofErr w:type="spellEnd"/>
            <w:r w:rsidRPr="0054682B">
              <w:rPr>
                <w:rFonts w:ascii="Times" w:hAnsi="Times" w:cs="AppleSystemUIFontBold"/>
                <w:i/>
                <w:iCs/>
              </w:rPr>
              <w:t xml:space="preserve"> </w:t>
            </w:r>
            <w:proofErr w:type="spellStart"/>
            <w:r w:rsidRPr="0054682B">
              <w:rPr>
                <w:rFonts w:ascii="Times" w:hAnsi="Times" w:cs="AppleSystemUIFontBold"/>
                <w:i/>
                <w:iCs/>
              </w:rPr>
              <w:t>notave</w:t>
            </w:r>
            <w:proofErr w:type="spellEnd"/>
            <w:r w:rsidRPr="0054682B">
              <w:rPr>
                <w:rFonts w:ascii="Times" w:hAnsi="Times" w:cs="AppleSystemUIFontBold"/>
                <w:i/>
                <w:iCs/>
              </w:rPr>
              <w:t xml:space="preserve"> </w:t>
            </w:r>
            <w:proofErr w:type="spellStart"/>
            <w:r w:rsidRPr="0054682B">
              <w:rPr>
                <w:rFonts w:ascii="Times" w:hAnsi="Times" w:cs="AppleSystemUIFontBold"/>
                <w:i/>
                <w:iCs/>
              </w:rPr>
              <w:t>dhe</w:t>
            </w:r>
            <w:proofErr w:type="spellEnd"/>
            <w:r w:rsidRPr="0054682B">
              <w:rPr>
                <w:rFonts w:ascii="Times" w:hAnsi="Times" w:cs="AppleSystemUIFontBold"/>
                <w:i/>
                <w:iCs/>
              </w:rPr>
              <w:t xml:space="preserve"> </w:t>
            </w:r>
            <w:proofErr w:type="spellStart"/>
            <w:r w:rsidRPr="0054682B">
              <w:rPr>
                <w:rFonts w:ascii="Times" w:hAnsi="Times" w:cs="AppleSystemUIFontBold"/>
                <w:i/>
                <w:iCs/>
              </w:rPr>
              <w:t>pushimeve</w:t>
            </w:r>
            <w:proofErr w:type="spellEnd"/>
            <w:r w:rsidRPr="0054682B">
              <w:rPr>
                <w:rFonts w:ascii="Times" w:hAnsi="Times" w:cs="AppleSystemUIFontBold"/>
                <w:i/>
                <w:iCs/>
              </w:rPr>
              <w:t>.”</w:t>
            </w:r>
          </w:p>
          <w:p w14:paraId="595DBAE5" w14:textId="77777777" w:rsidR="0071443B" w:rsidRPr="00EC6346" w:rsidRDefault="0071443B" w:rsidP="00E30CA7">
            <w:pPr>
              <w:pStyle w:val="ListParagraph"/>
              <w:spacing w:after="0" w:line="240" w:lineRule="auto"/>
              <w:ind w:left="360"/>
              <w:rPr>
                <w:rFonts w:ascii="Times" w:hAnsi="Times" w:cs="AppleSystemUIFont"/>
                <w:sz w:val="20"/>
                <w:szCs w:val="20"/>
                <w:lang w:val="en-GB"/>
              </w:rPr>
            </w:pPr>
            <w:r w:rsidRPr="00EC6346">
              <w:rPr>
                <w:rFonts w:ascii="Times" w:hAnsi="Times" w:cs="AppleSystemUIFontBold"/>
                <w:i/>
                <w:iCs/>
                <w:sz w:val="20"/>
                <w:szCs w:val="20"/>
              </w:rPr>
              <w:t>N1 (</w:t>
            </w:r>
            <w:proofErr w:type="spellStart"/>
            <w:r w:rsidRPr="00EC6346">
              <w:rPr>
                <w:rFonts w:ascii="Times" w:hAnsi="Times" w:cs="AppleSystemUIFontBold"/>
                <w:i/>
                <w:iCs/>
                <w:sz w:val="20"/>
                <w:szCs w:val="20"/>
              </w:rPr>
              <w:t>Dobët</w:t>
            </w:r>
            <w:proofErr w:type="spellEnd"/>
            <w:r w:rsidRPr="00EC6346">
              <w:rPr>
                <w:rFonts w:ascii="Times" w:hAnsi="Times" w:cs="AppleSystemUIFontBold"/>
                <w:i/>
                <w:iCs/>
                <w:sz w:val="20"/>
                <w:szCs w:val="20"/>
              </w:rPr>
              <w:t xml:space="preserve">): </w:t>
            </w:r>
            <w:r w:rsidRPr="0054682B">
              <w:rPr>
                <w:rFonts w:ascii="Times" w:hAnsi="Times" w:cs="AppleSystemUIFont"/>
              </w:rPr>
              <w:t xml:space="preserve">Nuk </w:t>
            </w:r>
            <w:proofErr w:type="spellStart"/>
            <w:r w:rsidRPr="0054682B">
              <w:rPr>
                <w:rFonts w:ascii="Times" w:hAnsi="Times" w:cs="AppleSystemUIFont"/>
              </w:rPr>
              <w:t>arrin</w:t>
            </w:r>
            <w:proofErr w:type="spellEnd"/>
            <w:r w:rsidRPr="0054682B">
              <w:rPr>
                <w:rFonts w:ascii="Times" w:hAnsi="Times" w:cs="AppleSystemUIFont"/>
              </w:rPr>
              <w:t xml:space="preserve"> </w:t>
            </w:r>
            <w:proofErr w:type="spellStart"/>
            <w:r w:rsidRPr="0054682B">
              <w:rPr>
                <w:rFonts w:ascii="Times" w:hAnsi="Times" w:cs="AppleSystemUIFont"/>
              </w:rPr>
              <w:t>t</w:t>
            </w:r>
            <w:r>
              <w:rPr>
                <w:rFonts w:ascii="Times" w:hAnsi="Times" w:cs="AppleSystemUIFont"/>
              </w:rPr>
              <w:t>ë</w:t>
            </w:r>
            <w:proofErr w:type="spellEnd"/>
            <w:r w:rsidRPr="0054682B">
              <w:rPr>
                <w:rFonts w:ascii="Times" w:hAnsi="Times" w:cs="AppleSystemUIFont"/>
              </w:rPr>
              <w:t xml:space="preserve"> </w:t>
            </w:r>
            <w:proofErr w:type="spellStart"/>
            <w:r w:rsidRPr="0054682B">
              <w:rPr>
                <w:rFonts w:ascii="Times" w:hAnsi="Times" w:cs="AppleSystemUIFont"/>
              </w:rPr>
              <w:t>identifikoj</w:t>
            </w:r>
            <w:r>
              <w:rPr>
                <w:rFonts w:ascii="Times" w:hAnsi="Times" w:cs="AppleSystemUIFont"/>
              </w:rPr>
              <w:t>ë</w:t>
            </w:r>
            <w:proofErr w:type="spellEnd"/>
            <w:r w:rsidRPr="0054682B">
              <w:rPr>
                <w:rFonts w:ascii="Times" w:hAnsi="Times" w:cs="AppleSystemUIFont"/>
              </w:rPr>
              <w:t xml:space="preserve"> </w:t>
            </w:r>
            <w:proofErr w:type="spellStart"/>
            <w:r w:rsidRPr="0054682B">
              <w:rPr>
                <w:rFonts w:ascii="Times" w:hAnsi="Times" w:cs="AppleSystemUIFont"/>
              </w:rPr>
              <w:t>vlerat</w:t>
            </w:r>
            <w:proofErr w:type="spellEnd"/>
            <w:r w:rsidRPr="0054682B">
              <w:rPr>
                <w:rFonts w:ascii="Times" w:hAnsi="Times" w:cs="AppleSystemUIFont"/>
              </w:rPr>
              <w:t xml:space="preserve"> e </w:t>
            </w:r>
            <w:proofErr w:type="spellStart"/>
            <w:r w:rsidRPr="0054682B">
              <w:rPr>
                <w:rFonts w:ascii="Times" w:hAnsi="Times" w:cs="AppleSystemUIFont"/>
              </w:rPr>
              <w:t>notave</w:t>
            </w:r>
            <w:proofErr w:type="spellEnd"/>
            <w:r w:rsidRPr="0054682B">
              <w:rPr>
                <w:rFonts w:ascii="Times" w:hAnsi="Times" w:cs="AppleSystemUIFont"/>
              </w:rPr>
              <w:t xml:space="preserve"> </w:t>
            </w:r>
            <w:proofErr w:type="spellStart"/>
            <w:r>
              <w:rPr>
                <w:rFonts w:ascii="Times" w:hAnsi="Times" w:cs="AppleSystemUIFont"/>
              </w:rPr>
              <w:t>muzikore</w:t>
            </w:r>
            <w:proofErr w:type="spellEnd"/>
            <w:r>
              <w:rPr>
                <w:rFonts w:ascii="Times" w:hAnsi="Times" w:cs="AppleSystemUIFont"/>
              </w:rPr>
              <w:t xml:space="preserve"> </w:t>
            </w:r>
            <w:proofErr w:type="spellStart"/>
            <w:r w:rsidRPr="0054682B">
              <w:rPr>
                <w:rFonts w:ascii="Times" w:hAnsi="Times" w:cs="AppleSystemUIFont"/>
              </w:rPr>
              <w:t>dhe</w:t>
            </w:r>
            <w:proofErr w:type="spellEnd"/>
            <w:r w:rsidRPr="0054682B">
              <w:rPr>
                <w:rFonts w:ascii="Times" w:hAnsi="Times" w:cs="AppleSystemUIFont"/>
              </w:rPr>
              <w:t xml:space="preserve"> </w:t>
            </w:r>
            <w:proofErr w:type="spellStart"/>
            <w:r w:rsidRPr="0054682B">
              <w:rPr>
                <w:rFonts w:ascii="Times" w:hAnsi="Times" w:cs="AppleSystemUIFont"/>
              </w:rPr>
              <w:t>pushimeve</w:t>
            </w:r>
            <w:proofErr w:type="spellEnd"/>
            <w:r w:rsidRPr="0054682B">
              <w:rPr>
                <w:rFonts w:ascii="Times" w:hAnsi="Times" w:cs="AppleSystemUIFont"/>
              </w:rPr>
              <w:t xml:space="preserve"> </w:t>
            </w:r>
            <w:proofErr w:type="spellStart"/>
            <w:r w:rsidRPr="0054682B">
              <w:rPr>
                <w:rFonts w:ascii="Times" w:hAnsi="Times" w:cs="AppleSystemUIFont"/>
              </w:rPr>
              <w:t>në</w:t>
            </w:r>
            <w:proofErr w:type="spellEnd"/>
            <w:r w:rsidRPr="0054682B">
              <w:rPr>
                <w:rFonts w:ascii="Times" w:hAnsi="Times" w:cs="AppleSystemUIFont"/>
              </w:rPr>
              <w:t xml:space="preserve"> </w:t>
            </w:r>
            <w:proofErr w:type="spellStart"/>
            <w:r w:rsidRPr="0054682B">
              <w:rPr>
                <w:rFonts w:ascii="Times" w:hAnsi="Times" w:cs="AppleSystemUIFont"/>
              </w:rPr>
              <w:t>piramid</w:t>
            </w:r>
            <w:r>
              <w:rPr>
                <w:rFonts w:ascii="Times" w:hAnsi="Times" w:cs="AppleSystemUIFont"/>
              </w:rPr>
              <w:t>ë</w:t>
            </w:r>
            <w:r w:rsidRPr="0054682B">
              <w:rPr>
                <w:rFonts w:ascii="Times" w:hAnsi="Times" w:cs="AppleSystemUIFont"/>
              </w:rPr>
              <w:t>n</w:t>
            </w:r>
            <w:proofErr w:type="spellEnd"/>
            <w:r w:rsidRPr="0054682B">
              <w:rPr>
                <w:rFonts w:ascii="Times" w:hAnsi="Times" w:cs="AppleSystemUIFont"/>
              </w:rPr>
              <w:t xml:space="preserve"> e </w:t>
            </w:r>
            <w:proofErr w:type="spellStart"/>
            <w:r w:rsidRPr="0054682B">
              <w:rPr>
                <w:rFonts w:ascii="Times" w:hAnsi="Times" w:cs="AppleSystemUIFont"/>
              </w:rPr>
              <w:t>tyre</w:t>
            </w:r>
            <w:proofErr w:type="spellEnd"/>
            <w:r>
              <w:rPr>
                <w:rFonts w:ascii="Times" w:hAnsi="Times" w:cs="AppleSystemUIFont"/>
              </w:rPr>
              <w:t xml:space="preserve"> (1/8)</w:t>
            </w:r>
            <w:r w:rsidRPr="0054682B">
              <w:rPr>
                <w:rFonts w:ascii="Times" w:hAnsi="Times" w:cs="AppleSystemUIFont"/>
              </w:rPr>
              <w:t>.</w:t>
            </w:r>
          </w:p>
          <w:p w14:paraId="7BD7D395" w14:textId="77777777" w:rsidR="0071443B" w:rsidRPr="00EC6346" w:rsidRDefault="0071443B" w:rsidP="00E30CA7">
            <w:pPr>
              <w:spacing w:after="0" w:line="240" w:lineRule="auto"/>
              <w:ind w:left="360"/>
              <w:rPr>
                <w:rFonts w:ascii="Times" w:hAnsi="Times" w:cs="AppleSystemUIFont"/>
                <w:sz w:val="20"/>
                <w:szCs w:val="20"/>
              </w:rPr>
            </w:pPr>
            <w:r w:rsidRPr="00EC6346">
              <w:rPr>
                <w:rFonts w:ascii="Times" w:hAnsi="Times" w:cs="AppleSystemUIFontBold"/>
                <w:i/>
                <w:iCs/>
                <w:sz w:val="20"/>
                <w:szCs w:val="20"/>
              </w:rPr>
              <w:t>N2 (</w:t>
            </w:r>
            <w:proofErr w:type="spellStart"/>
            <w:r w:rsidRPr="00EC6346">
              <w:rPr>
                <w:rFonts w:ascii="Times" w:hAnsi="Times" w:cs="AppleSystemUIFontBold"/>
                <w:i/>
                <w:iCs/>
                <w:sz w:val="20"/>
                <w:szCs w:val="20"/>
              </w:rPr>
              <w:t>Mjaftueshëm</w:t>
            </w:r>
            <w:proofErr w:type="spellEnd"/>
            <w:r w:rsidRPr="00EC6346">
              <w:rPr>
                <w:rFonts w:ascii="Times" w:hAnsi="Times" w:cs="AppleSystemUIFontBold"/>
                <w:i/>
                <w:iCs/>
                <w:sz w:val="20"/>
                <w:szCs w:val="20"/>
              </w:rPr>
              <w:t xml:space="preserve">): </w:t>
            </w:r>
            <w:r w:rsidRPr="0054682B">
              <w:rPr>
                <w:rFonts w:ascii="Times" w:hAnsi="Times" w:cs="AppleSystemUIFont"/>
              </w:rPr>
              <w:t xml:space="preserve">Dallon </w:t>
            </w:r>
            <w:proofErr w:type="spellStart"/>
            <w:r w:rsidRPr="0054682B">
              <w:rPr>
                <w:rFonts w:ascii="Times" w:hAnsi="Times" w:cs="AppleSystemUIFont"/>
              </w:rPr>
              <w:t>vlerat</w:t>
            </w:r>
            <w:proofErr w:type="spellEnd"/>
            <w:r w:rsidRPr="0054682B">
              <w:rPr>
                <w:rFonts w:ascii="Times" w:hAnsi="Times" w:cs="AppleSystemUIFont"/>
              </w:rPr>
              <w:t xml:space="preserve"> e </w:t>
            </w:r>
            <w:proofErr w:type="spellStart"/>
            <w:r w:rsidRPr="0054682B">
              <w:rPr>
                <w:rFonts w:ascii="Times" w:hAnsi="Times" w:cs="AppleSystemUIFont"/>
              </w:rPr>
              <w:t>notave</w:t>
            </w:r>
            <w:proofErr w:type="spellEnd"/>
            <w:r w:rsidRPr="0054682B">
              <w:rPr>
                <w:rFonts w:ascii="Times" w:hAnsi="Times" w:cs="AppleSystemUIFont"/>
              </w:rPr>
              <w:t xml:space="preserve"> </w:t>
            </w:r>
            <w:proofErr w:type="spellStart"/>
            <w:r w:rsidRPr="0054682B">
              <w:rPr>
                <w:rFonts w:ascii="Times" w:hAnsi="Times" w:cs="AppleSystemUIFont"/>
              </w:rPr>
              <w:t>dhe</w:t>
            </w:r>
            <w:proofErr w:type="spellEnd"/>
            <w:r w:rsidRPr="0054682B">
              <w:rPr>
                <w:rFonts w:ascii="Times" w:hAnsi="Times" w:cs="AppleSystemUIFont"/>
              </w:rPr>
              <w:t xml:space="preserve"> </w:t>
            </w:r>
            <w:proofErr w:type="spellStart"/>
            <w:r w:rsidRPr="0054682B">
              <w:rPr>
                <w:rFonts w:ascii="Times" w:hAnsi="Times" w:cs="AppleSystemUIFont"/>
              </w:rPr>
              <w:t>pushimeve</w:t>
            </w:r>
            <w:proofErr w:type="spellEnd"/>
            <w:r w:rsidRPr="0054682B">
              <w:rPr>
                <w:rFonts w:ascii="Times" w:hAnsi="Times" w:cs="AppleSystemUIFont"/>
              </w:rPr>
              <w:t xml:space="preserve"> </w:t>
            </w:r>
            <w:proofErr w:type="spellStart"/>
            <w:r w:rsidRPr="0054682B">
              <w:rPr>
                <w:rFonts w:ascii="Times" w:hAnsi="Times" w:cs="AppleSystemUIFont"/>
              </w:rPr>
              <w:t>në</w:t>
            </w:r>
            <w:proofErr w:type="spellEnd"/>
            <w:r w:rsidRPr="0054682B">
              <w:rPr>
                <w:rFonts w:ascii="Times" w:hAnsi="Times" w:cs="AppleSystemUIFont"/>
              </w:rPr>
              <w:t xml:space="preserve"> </w:t>
            </w:r>
            <w:proofErr w:type="spellStart"/>
            <w:r w:rsidRPr="0054682B">
              <w:rPr>
                <w:rFonts w:ascii="Times" w:hAnsi="Times" w:cs="AppleSystemUIFont"/>
              </w:rPr>
              <w:t>ushtrime</w:t>
            </w:r>
            <w:proofErr w:type="spellEnd"/>
            <w:r w:rsidRPr="0054682B">
              <w:rPr>
                <w:rFonts w:ascii="Times" w:hAnsi="Times" w:cs="AppleSystemUIFont"/>
              </w:rPr>
              <w:t xml:space="preserve"> </w:t>
            </w:r>
            <w:proofErr w:type="spellStart"/>
            <w:r w:rsidRPr="0054682B">
              <w:rPr>
                <w:rFonts w:ascii="Times" w:hAnsi="Times" w:cs="AppleSystemUIFont"/>
              </w:rPr>
              <w:t>të</w:t>
            </w:r>
            <w:proofErr w:type="spellEnd"/>
            <w:r w:rsidRPr="0054682B">
              <w:rPr>
                <w:rFonts w:ascii="Times" w:hAnsi="Times" w:cs="AppleSystemUIFont"/>
              </w:rPr>
              <w:t xml:space="preserve"> </w:t>
            </w:r>
            <w:proofErr w:type="spellStart"/>
            <w:r w:rsidRPr="0054682B">
              <w:rPr>
                <w:rFonts w:ascii="Times" w:hAnsi="Times" w:cs="AppleSystemUIFont"/>
              </w:rPr>
              <w:t>ndryshme</w:t>
            </w:r>
            <w:proofErr w:type="spellEnd"/>
            <w:r w:rsidRPr="0054682B">
              <w:rPr>
                <w:rFonts w:ascii="Times" w:hAnsi="Times" w:cs="AppleSystemUIFont"/>
              </w:rPr>
              <w:t xml:space="preserve"> </w:t>
            </w:r>
            <w:proofErr w:type="spellStart"/>
            <w:r w:rsidRPr="0054682B">
              <w:rPr>
                <w:rFonts w:ascii="Times" w:hAnsi="Times" w:cs="AppleSystemUIFont"/>
              </w:rPr>
              <w:t>muzikore</w:t>
            </w:r>
            <w:proofErr w:type="spellEnd"/>
            <w:r>
              <w:rPr>
                <w:rFonts w:ascii="Times" w:hAnsi="Times" w:cs="AppleSystemUIFont"/>
              </w:rPr>
              <w:t xml:space="preserve"> (1/8)</w:t>
            </w:r>
            <w:r w:rsidRPr="0054682B">
              <w:rPr>
                <w:rFonts w:ascii="Times" w:hAnsi="Times" w:cs="AppleSystemUIFont"/>
              </w:rPr>
              <w:t>.</w:t>
            </w:r>
          </w:p>
          <w:p w14:paraId="21DCE6A7" w14:textId="77777777" w:rsidR="0071443B" w:rsidRPr="00EC6346" w:rsidRDefault="0071443B" w:rsidP="00E30CA7">
            <w:pPr>
              <w:autoSpaceDE w:val="0"/>
              <w:autoSpaceDN w:val="0"/>
              <w:adjustRightInd w:val="0"/>
              <w:spacing w:after="0" w:line="240" w:lineRule="auto"/>
              <w:ind w:left="360"/>
              <w:jc w:val="both"/>
              <w:rPr>
                <w:rFonts w:ascii="Times" w:hAnsi="Times" w:cs="AppleSystemUIFont"/>
                <w:sz w:val="20"/>
                <w:szCs w:val="20"/>
              </w:rPr>
            </w:pPr>
            <w:r w:rsidRPr="00EC6346">
              <w:rPr>
                <w:rFonts w:ascii="Times" w:hAnsi="Times" w:cs="AppleSystemUIFontBold"/>
                <w:sz w:val="20"/>
                <w:szCs w:val="20"/>
              </w:rPr>
              <w:t xml:space="preserve">N3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Mirë</w:t>
            </w:r>
            <w:proofErr w:type="spellEnd"/>
            <w:r w:rsidRPr="002272E6">
              <w:rPr>
                <w:rFonts w:ascii="Times" w:hAnsi="Times" w:cs="AppleSystemUIFontBold"/>
                <w:i/>
                <w:iCs/>
                <w:sz w:val="20"/>
                <w:szCs w:val="20"/>
              </w:rPr>
              <w:t>):</w:t>
            </w:r>
            <w:r w:rsidRPr="002272E6">
              <w:rPr>
                <w:rFonts w:ascii="Times" w:hAnsi="Times" w:cs="AppleSystemUIFont"/>
                <w:i/>
                <w:iCs/>
                <w:sz w:val="20"/>
                <w:szCs w:val="20"/>
              </w:rPr>
              <w:t xml:space="preserve">  </w:t>
            </w:r>
            <w:proofErr w:type="spellStart"/>
            <w:r w:rsidRPr="0054682B">
              <w:rPr>
                <w:rFonts w:ascii="Times" w:hAnsi="Times" w:cs="AppleSystemUIFont"/>
              </w:rPr>
              <w:t>Zbaton</w:t>
            </w:r>
            <w:proofErr w:type="spellEnd"/>
            <w:r w:rsidRPr="0054682B">
              <w:rPr>
                <w:rFonts w:ascii="Times" w:hAnsi="Times" w:cs="AppleSystemUIFont"/>
              </w:rPr>
              <w:t xml:space="preserve"> </w:t>
            </w:r>
            <w:proofErr w:type="spellStart"/>
            <w:r w:rsidRPr="0054682B">
              <w:rPr>
                <w:rFonts w:ascii="Times" w:hAnsi="Times" w:cs="AppleSystemUIFont"/>
              </w:rPr>
              <w:t>gjatësitë</w:t>
            </w:r>
            <w:proofErr w:type="spellEnd"/>
            <w:r w:rsidRPr="0054682B">
              <w:rPr>
                <w:rFonts w:ascii="Times" w:hAnsi="Times" w:cs="AppleSystemUIFont"/>
              </w:rPr>
              <w:t xml:space="preserve"> e </w:t>
            </w:r>
            <w:proofErr w:type="spellStart"/>
            <w:r w:rsidRPr="0054682B">
              <w:rPr>
                <w:rFonts w:ascii="Times" w:hAnsi="Times" w:cs="AppleSystemUIFont"/>
              </w:rPr>
              <w:t>notave</w:t>
            </w:r>
            <w:proofErr w:type="spellEnd"/>
            <w:r w:rsidRPr="0054682B">
              <w:rPr>
                <w:rFonts w:ascii="Times" w:hAnsi="Times" w:cs="AppleSystemUIFont"/>
              </w:rPr>
              <w:t xml:space="preserve"> </w:t>
            </w:r>
            <w:proofErr w:type="spellStart"/>
            <w:r w:rsidRPr="0054682B">
              <w:rPr>
                <w:rFonts w:ascii="Times" w:hAnsi="Times" w:cs="AppleSystemUIFont"/>
              </w:rPr>
              <w:t>dhe</w:t>
            </w:r>
            <w:proofErr w:type="spellEnd"/>
            <w:r w:rsidRPr="0054682B">
              <w:rPr>
                <w:rFonts w:ascii="Times" w:hAnsi="Times" w:cs="AppleSystemUIFont"/>
              </w:rPr>
              <w:t xml:space="preserve"> </w:t>
            </w:r>
            <w:proofErr w:type="spellStart"/>
            <w:r w:rsidRPr="0054682B">
              <w:rPr>
                <w:rFonts w:ascii="Times" w:hAnsi="Times" w:cs="AppleSystemUIFont"/>
              </w:rPr>
              <w:t>pushimeve</w:t>
            </w:r>
            <w:proofErr w:type="spellEnd"/>
            <w:r w:rsidRPr="0054682B">
              <w:rPr>
                <w:rFonts w:ascii="Times" w:hAnsi="Times" w:cs="AppleSystemUIFont"/>
              </w:rPr>
              <w:t xml:space="preserve"> </w:t>
            </w:r>
            <w:r>
              <w:rPr>
                <w:rFonts w:ascii="Times" w:hAnsi="Times" w:cs="AppleSystemUIFont"/>
              </w:rPr>
              <w:t xml:space="preserve">1/8 </w:t>
            </w:r>
            <w:proofErr w:type="spellStart"/>
            <w:r w:rsidRPr="0054682B">
              <w:rPr>
                <w:rFonts w:ascii="Times" w:hAnsi="Times" w:cs="AppleSystemUIFont"/>
              </w:rPr>
              <w:t>në</w:t>
            </w:r>
            <w:proofErr w:type="spellEnd"/>
            <w:r w:rsidRPr="0054682B">
              <w:rPr>
                <w:rFonts w:ascii="Times" w:hAnsi="Times" w:cs="AppleSystemUIFont"/>
              </w:rPr>
              <w:t xml:space="preserve"> </w:t>
            </w:r>
            <w:proofErr w:type="spellStart"/>
            <w:r w:rsidRPr="0054682B">
              <w:rPr>
                <w:rFonts w:ascii="Times" w:hAnsi="Times" w:cs="AppleSystemUIFont"/>
              </w:rPr>
              <w:t>ushtrimet</w:t>
            </w:r>
            <w:proofErr w:type="spellEnd"/>
            <w:r w:rsidRPr="0054682B">
              <w:rPr>
                <w:rFonts w:ascii="Times" w:hAnsi="Times" w:cs="AppleSystemUIFont"/>
              </w:rPr>
              <w:t xml:space="preserve"> </w:t>
            </w:r>
            <w:proofErr w:type="spellStart"/>
            <w:r w:rsidRPr="0054682B">
              <w:rPr>
                <w:rFonts w:ascii="Times" w:hAnsi="Times" w:cs="AppleSystemUIFont"/>
              </w:rPr>
              <w:t>muzikore</w:t>
            </w:r>
            <w:proofErr w:type="spellEnd"/>
            <w:r w:rsidRPr="0054682B">
              <w:rPr>
                <w:rFonts w:ascii="Times" w:hAnsi="Times" w:cs="AppleSystemUIFont"/>
              </w:rPr>
              <w:t>.</w:t>
            </w:r>
          </w:p>
          <w:p w14:paraId="32896152" w14:textId="77777777" w:rsidR="0071443B" w:rsidRDefault="0071443B" w:rsidP="00E30CA7">
            <w:pPr>
              <w:autoSpaceDE w:val="0"/>
              <w:autoSpaceDN w:val="0"/>
              <w:adjustRightInd w:val="0"/>
              <w:rPr>
                <w:rFonts w:ascii="Times" w:hAnsi="Times" w:cs="AppleSystemUIFont"/>
              </w:rPr>
            </w:pPr>
            <w:r>
              <w:rPr>
                <w:rFonts w:ascii="Times" w:hAnsi="Times" w:cs="AppleSystemUIFontBold"/>
                <w:sz w:val="20"/>
                <w:szCs w:val="20"/>
              </w:rPr>
              <w:t xml:space="preserve">        </w:t>
            </w:r>
            <w:r w:rsidRPr="00EC6346">
              <w:rPr>
                <w:rFonts w:ascii="Times" w:hAnsi="Times" w:cs="AppleSystemUIFontBold"/>
                <w:sz w:val="20"/>
                <w:szCs w:val="20"/>
              </w:rPr>
              <w:t xml:space="preserve">N4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Shumë</w:t>
            </w:r>
            <w:proofErr w:type="spellEnd"/>
            <w:r w:rsidRPr="002272E6">
              <w:rPr>
                <w:rFonts w:ascii="Times" w:hAnsi="Times" w:cs="AppleSystemUIFontBold"/>
                <w:i/>
                <w:iCs/>
                <w:sz w:val="20"/>
                <w:szCs w:val="20"/>
              </w:rPr>
              <w:t xml:space="preserve"> Mirë):</w:t>
            </w:r>
            <w:r w:rsidRPr="00EC6346">
              <w:rPr>
                <w:rFonts w:ascii="Times" w:hAnsi="Times" w:cs="AppleSystemUIFontBold"/>
                <w:sz w:val="20"/>
                <w:szCs w:val="20"/>
              </w:rPr>
              <w:t xml:space="preserve">  </w:t>
            </w:r>
            <w:proofErr w:type="spellStart"/>
            <w:r w:rsidRPr="0054682B">
              <w:rPr>
                <w:rFonts w:ascii="Times" w:hAnsi="Times" w:cs="AppleSystemUIFont"/>
              </w:rPr>
              <w:t>Analizon</w:t>
            </w:r>
            <w:proofErr w:type="spellEnd"/>
            <w:r w:rsidRPr="0054682B">
              <w:rPr>
                <w:rFonts w:ascii="Times" w:hAnsi="Times" w:cs="AppleSystemUIFont"/>
              </w:rPr>
              <w:t xml:space="preserve"> </w:t>
            </w:r>
            <w:proofErr w:type="spellStart"/>
            <w:r w:rsidRPr="0054682B">
              <w:rPr>
                <w:rFonts w:ascii="Times" w:hAnsi="Times" w:cs="AppleSystemUIFont"/>
              </w:rPr>
              <w:t>dhe</w:t>
            </w:r>
            <w:proofErr w:type="spellEnd"/>
            <w:r w:rsidRPr="0054682B">
              <w:rPr>
                <w:rFonts w:ascii="Times" w:hAnsi="Times" w:cs="AppleSystemUIFont"/>
              </w:rPr>
              <w:t xml:space="preserve"> </w:t>
            </w:r>
            <w:proofErr w:type="spellStart"/>
            <w:r w:rsidRPr="0054682B">
              <w:rPr>
                <w:rFonts w:ascii="Times" w:hAnsi="Times" w:cs="AppleSystemUIFont"/>
              </w:rPr>
              <w:t>përdor</w:t>
            </w:r>
            <w:proofErr w:type="spellEnd"/>
            <w:r w:rsidRPr="0054682B">
              <w:rPr>
                <w:rFonts w:ascii="Times" w:hAnsi="Times" w:cs="AppleSystemUIFont"/>
              </w:rPr>
              <w:t xml:space="preserve"> </w:t>
            </w:r>
            <w:proofErr w:type="spellStart"/>
            <w:r w:rsidRPr="0054682B">
              <w:rPr>
                <w:rFonts w:ascii="Times" w:hAnsi="Times" w:cs="AppleSystemUIFont"/>
              </w:rPr>
              <w:t>piramidën</w:t>
            </w:r>
            <w:proofErr w:type="spellEnd"/>
            <w:r w:rsidRPr="0054682B">
              <w:rPr>
                <w:rFonts w:ascii="Times" w:hAnsi="Times" w:cs="AppleSystemUIFont"/>
              </w:rPr>
              <w:t xml:space="preserve"> e </w:t>
            </w:r>
            <w:proofErr w:type="spellStart"/>
            <w:r w:rsidRPr="0054682B">
              <w:rPr>
                <w:rFonts w:ascii="Times" w:hAnsi="Times" w:cs="AppleSystemUIFont"/>
              </w:rPr>
              <w:t>vlerave</w:t>
            </w:r>
            <w:proofErr w:type="spellEnd"/>
            <w:r w:rsidRPr="0054682B">
              <w:rPr>
                <w:rFonts w:ascii="Times" w:hAnsi="Times" w:cs="AppleSystemUIFont"/>
              </w:rPr>
              <w:t xml:space="preserve"> </w:t>
            </w:r>
            <w:proofErr w:type="spellStart"/>
            <w:r w:rsidRPr="0054682B">
              <w:rPr>
                <w:rFonts w:ascii="Times" w:hAnsi="Times" w:cs="AppleSystemUIFont"/>
              </w:rPr>
              <w:t>të</w:t>
            </w:r>
            <w:proofErr w:type="spellEnd"/>
            <w:r w:rsidRPr="0054682B">
              <w:rPr>
                <w:rFonts w:ascii="Times" w:hAnsi="Times" w:cs="AppleSystemUIFont"/>
              </w:rPr>
              <w:t xml:space="preserve"> </w:t>
            </w:r>
            <w:proofErr w:type="spellStart"/>
            <w:r w:rsidRPr="0054682B">
              <w:rPr>
                <w:rFonts w:ascii="Times" w:hAnsi="Times" w:cs="AppleSystemUIFont"/>
              </w:rPr>
              <w:t>notave</w:t>
            </w:r>
            <w:proofErr w:type="spellEnd"/>
            <w:r w:rsidRPr="0054682B">
              <w:rPr>
                <w:rFonts w:ascii="Times" w:hAnsi="Times" w:cs="AppleSystemUIFont"/>
              </w:rPr>
              <w:t xml:space="preserve"> </w:t>
            </w:r>
            <w:proofErr w:type="spellStart"/>
            <w:r w:rsidRPr="0054682B">
              <w:rPr>
                <w:rFonts w:ascii="Times" w:hAnsi="Times" w:cs="AppleSystemUIFont"/>
              </w:rPr>
              <w:t>dhe</w:t>
            </w:r>
            <w:proofErr w:type="spellEnd"/>
            <w:r w:rsidRPr="0054682B">
              <w:rPr>
                <w:rFonts w:ascii="Times" w:hAnsi="Times" w:cs="AppleSystemUIFont"/>
              </w:rPr>
              <w:t xml:space="preserve"> </w:t>
            </w:r>
            <w:proofErr w:type="spellStart"/>
            <w:r w:rsidRPr="0054682B">
              <w:rPr>
                <w:rFonts w:ascii="Times" w:hAnsi="Times" w:cs="AppleSystemUIFont"/>
              </w:rPr>
              <w:t>pushimeve</w:t>
            </w:r>
            <w:proofErr w:type="spellEnd"/>
            <w:r w:rsidRPr="0054682B">
              <w:rPr>
                <w:rFonts w:ascii="Times" w:hAnsi="Times" w:cs="AppleSystemUIFont"/>
              </w:rPr>
              <w:t xml:space="preserve"> </w:t>
            </w:r>
            <w:proofErr w:type="spellStart"/>
            <w:r w:rsidRPr="0054682B">
              <w:rPr>
                <w:rFonts w:ascii="Times" w:hAnsi="Times" w:cs="AppleSystemUIFont"/>
              </w:rPr>
              <w:t>në</w:t>
            </w:r>
            <w:proofErr w:type="spellEnd"/>
            <w:r w:rsidRPr="0054682B">
              <w:rPr>
                <w:rFonts w:ascii="Times" w:hAnsi="Times" w:cs="AppleSystemUIFont"/>
              </w:rPr>
              <w:t xml:space="preserve"> </w:t>
            </w:r>
            <w:proofErr w:type="spellStart"/>
            <w:r w:rsidRPr="0054682B">
              <w:rPr>
                <w:rFonts w:ascii="Times" w:hAnsi="Times" w:cs="AppleSystemUIFont"/>
              </w:rPr>
              <w:t>krijimin</w:t>
            </w:r>
            <w:proofErr w:type="spellEnd"/>
            <w:r w:rsidRPr="0054682B">
              <w:rPr>
                <w:rFonts w:ascii="Times" w:hAnsi="Times" w:cs="AppleSystemUIFont"/>
              </w:rPr>
              <w:t xml:space="preserve"> e </w:t>
            </w:r>
            <w:proofErr w:type="spellStart"/>
            <w:r w:rsidRPr="0054682B">
              <w:rPr>
                <w:rFonts w:ascii="Times" w:hAnsi="Times" w:cs="AppleSystemUIFont"/>
              </w:rPr>
              <w:t>ushtrimeve</w:t>
            </w:r>
            <w:proofErr w:type="spellEnd"/>
            <w:r w:rsidRPr="0054682B">
              <w:rPr>
                <w:rFonts w:ascii="Times" w:hAnsi="Times" w:cs="AppleSystemUIFont"/>
              </w:rPr>
              <w:t xml:space="preserve"> </w:t>
            </w:r>
            <w:proofErr w:type="spellStart"/>
            <w:r w:rsidRPr="0054682B">
              <w:rPr>
                <w:rFonts w:ascii="Times" w:hAnsi="Times" w:cs="AppleSystemUIFont"/>
              </w:rPr>
              <w:t>muzikore</w:t>
            </w:r>
            <w:proofErr w:type="spellEnd"/>
            <w:r>
              <w:rPr>
                <w:rFonts w:ascii="Times" w:hAnsi="Times" w:cs="AppleSystemUIFont"/>
              </w:rPr>
              <w:t xml:space="preserve"> me        </w:t>
            </w:r>
          </w:p>
          <w:p w14:paraId="5B6759A9" w14:textId="77777777" w:rsidR="0071443B" w:rsidRPr="00C667AF" w:rsidRDefault="0071443B" w:rsidP="00E30CA7">
            <w:pPr>
              <w:autoSpaceDE w:val="0"/>
              <w:autoSpaceDN w:val="0"/>
              <w:adjustRightInd w:val="0"/>
              <w:rPr>
                <w:rFonts w:ascii="Times" w:hAnsi="Times" w:cs="AppleSystemUIFont"/>
              </w:rPr>
            </w:pPr>
            <w:r>
              <w:rPr>
                <w:rFonts w:ascii="Times" w:hAnsi="Times" w:cs="AppleSystemUIFont"/>
              </w:rPr>
              <w:t xml:space="preserve">       </w:t>
            </w:r>
            <w:proofErr w:type="spellStart"/>
            <w:r>
              <w:rPr>
                <w:rFonts w:ascii="Times" w:hAnsi="Times" w:cs="AppleSystemUIFont"/>
              </w:rPr>
              <w:t>p</w:t>
            </w:r>
            <w:r w:rsidR="0099760C">
              <w:rPr>
                <w:rFonts w:ascii="Times" w:hAnsi="Times" w:cs="AppleSystemUIFont"/>
              </w:rPr>
              <w:t>ë</w:t>
            </w:r>
            <w:r>
              <w:rPr>
                <w:rFonts w:ascii="Times" w:hAnsi="Times" w:cs="AppleSystemUIFont"/>
              </w:rPr>
              <w:t>rdorimin</w:t>
            </w:r>
            <w:proofErr w:type="spellEnd"/>
            <w:r>
              <w:rPr>
                <w:rFonts w:ascii="Times" w:hAnsi="Times" w:cs="AppleSystemUIFont"/>
              </w:rPr>
              <w:t xml:space="preserve"> e </w:t>
            </w:r>
            <w:proofErr w:type="spellStart"/>
            <w:r>
              <w:rPr>
                <w:rFonts w:ascii="Times" w:hAnsi="Times" w:cs="AppleSystemUIFont"/>
              </w:rPr>
              <w:t>not</w:t>
            </w:r>
            <w:r w:rsidR="0099760C">
              <w:rPr>
                <w:rFonts w:ascii="Times" w:hAnsi="Times" w:cs="AppleSystemUIFont"/>
              </w:rPr>
              <w:t>ë</w:t>
            </w:r>
            <w:r>
              <w:rPr>
                <w:rFonts w:ascii="Times" w:hAnsi="Times" w:cs="AppleSystemUIFont"/>
              </w:rPr>
              <w:t>s</w:t>
            </w:r>
            <w:proofErr w:type="spellEnd"/>
            <w:r>
              <w:rPr>
                <w:rFonts w:ascii="Times" w:hAnsi="Times" w:cs="AppleSystemUIFont"/>
              </w:rPr>
              <w:t xml:space="preserve"> 1/8</w:t>
            </w:r>
            <w:r w:rsidRPr="0054682B">
              <w:rPr>
                <w:rFonts w:ascii="Times" w:hAnsi="Times" w:cs="AppleSystemUIFont"/>
              </w:rPr>
              <w:t>.</w:t>
            </w:r>
          </w:p>
        </w:tc>
      </w:tr>
    </w:tbl>
    <w:p w14:paraId="19E0D074" w14:textId="77777777" w:rsidR="00984B10" w:rsidRPr="00984B10" w:rsidRDefault="00984B10"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59F19867" wp14:editId="24707E7D">
            <wp:extent cx="6379534" cy="5837225"/>
            <wp:effectExtent l="0" t="0" r="2540" b="0"/>
            <wp:docPr id="29" name="Picture 29"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dmin\Downloads\WhatsApp Image 2026-09-11 at 21.16.49.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79513" cy="5837206"/>
                    </a:xfrm>
                    <a:prstGeom prst="rect">
                      <a:avLst/>
                    </a:prstGeom>
                    <a:noFill/>
                    <a:ln>
                      <a:noFill/>
                    </a:ln>
                  </pic:spPr>
                </pic:pic>
              </a:graphicData>
            </a:graphic>
          </wp:inline>
        </w:drawing>
      </w:r>
    </w:p>
    <w:p w14:paraId="60A9C3E3" w14:textId="77777777" w:rsidR="00E67A50" w:rsidRPr="00E67A50" w:rsidRDefault="00E67A50" w:rsidP="00031ECB">
      <w:pPr>
        <w:rPr>
          <w:b/>
          <w:bCs/>
          <w:lang w:val="sq-AL"/>
        </w:rPr>
      </w:pPr>
    </w:p>
    <w:tbl>
      <w:tblPr>
        <w:tblW w:w="11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3240"/>
        <w:gridCol w:w="6314"/>
      </w:tblGrid>
      <w:tr w:rsidR="0071443B" w:rsidRPr="00153294" w14:paraId="150DD7A3" w14:textId="77777777" w:rsidTr="0071443B">
        <w:tc>
          <w:tcPr>
            <w:tcW w:w="2065" w:type="dxa"/>
          </w:tcPr>
          <w:p w14:paraId="6BCCBBD2"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240" w:type="dxa"/>
          </w:tcPr>
          <w:p w14:paraId="284E57C2"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314" w:type="dxa"/>
          </w:tcPr>
          <w:p w14:paraId="608979AD" w14:textId="77777777" w:rsidR="0071443B" w:rsidRPr="00153294" w:rsidRDefault="0071443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611746CF" w14:textId="77777777" w:rsidTr="0071443B">
        <w:tc>
          <w:tcPr>
            <w:tcW w:w="5305" w:type="dxa"/>
            <w:gridSpan w:val="2"/>
          </w:tcPr>
          <w:p w14:paraId="4F16505F"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Gjuha dhe komunikimi muzikor</w:t>
            </w:r>
          </w:p>
          <w:p w14:paraId="26162348"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“Lidhja </w:t>
            </w:r>
            <w:proofErr w:type="spellStart"/>
            <w:r w:rsidRPr="00153294">
              <w:rPr>
                <w:rFonts w:ascii="Times New Roman" w:hAnsi="Times New Roman"/>
                <w:sz w:val="20"/>
                <w:szCs w:val="20"/>
                <w:lang w:val="sq-AL"/>
              </w:rPr>
              <w:t>vlerëse</w:t>
            </w:r>
            <w:proofErr w:type="spellEnd"/>
            <w:r w:rsidRPr="00153294">
              <w:rPr>
                <w:rFonts w:ascii="Times New Roman" w:hAnsi="Times New Roman"/>
                <w:sz w:val="20"/>
                <w:szCs w:val="20"/>
                <w:lang w:val="sq-AL"/>
              </w:rPr>
              <w:t xml:space="preserve"> dhe shprehëse”</w:t>
            </w:r>
          </w:p>
        </w:tc>
        <w:tc>
          <w:tcPr>
            <w:tcW w:w="6314" w:type="dxa"/>
          </w:tcPr>
          <w:p w14:paraId="3A5441AC" w14:textId="77777777" w:rsidR="00006396" w:rsidRPr="00006396" w:rsidRDefault="00006396" w:rsidP="00006396">
            <w:pPr>
              <w:autoSpaceDE w:val="0"/>
              <w:autoSpaceDN w:val="0"/>
              <w:adjustRightInd w:val="0"/>
              <w:spacing w:after="0" w:line="240" w:lineRule="auto"/>
              <w:rPr>
                <w:rFonts w:ascii="Times" w:hAnsi="Times" w:cs="AppleSystemUIFont"/>
                <w:sz w:val="20"/>
                <w:szCs w:val="20"/>
                <w:lang w:val="en-GB"/>
              </w:rPr>
            </w:pPr>
            <w:proofErr w:type="spellStart"/>
            <w:r w:rsidRPr="00006396">
              <w:rPr>
                <w:rFonts w:ascii="Times" w:hAnsi="Times" w:cs="AppleSystemUIFontBold"/>
                <w:b/>
                <w:bCs/>
                <w:sz w:val="20"/>
                <w:szCs w:val="20"/>
                <w:lang w:val="en-GB"/>
              </w:rPr>
              <w:t>Situatë</w:t>
            </w:r>
            <w:proofErr w:type="spellEnd"/>
            <w:r w:rsidRPr="00006396">
              <w:rPr>
                <w:rFonts w:ascii="Times" w:hAnsi="Times" w:cs="AppleSystemUIFontBold"/>
                <w:b/>
                <w:bCs/>
                <w:sz w:val="20"/>
                <w:szCs w:val="20"/>
                <w:lang w:val="en-GB"/>
              </w:rPr>
              <w:t xml:space="preserve"> e </w:t>
            </w:r>
            <w:proofErr w:type="spellStart"/>
            <w:r w:rsidRPr="00006396">
              <w:rPr>
                <w:rFonts w:ascii="Times" w:hAnsi="Times" w:cs="AppleSystemUIFontBold"/>
                <w:b/>
                <w:bCs/>
                <w:sz w:val="20"/>
                <w:szCs w:val="20"/>
                <w:lang w:val="en-GB"/>
              </w:rPr>
              <w:t>të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nxënit</w:t>
            </w:r>
            <w:proofErr w:type="spellEnd"/>
            <w:r w:rsidRPr="00006396">
              <w:rPr>
                <w:rFonts w:ascii="Times" w:hAnsi="Times" w:cs="AppleSystemUIFontBold"/>
                <w:b/>
                <w:bCs/>
                <w:sz w:val="20"/>
                <w:szCs w:val="20"/>
                <w:lang w:val="en-GB"/>
              </w:rPr>
              <w:t xml:space="preserve">: “Dy </w:t>
            </w:r>
            <w:proofErr w:type="spellStart"/>
            <w:r w:rsidRPr="00006396">
              <w:rPr>
                <w:rFonts w:ascii="Times" w:hAnsi="Times" w:cs="AppleSystemUIFontBold"/>
                <w:b/>
                <w:bCs/>
                <w:sz w:val="20"/>
                <w:szCs w:val="20"/>
                <w:lang w:val="en-GB"/>
              </w:rPr>
              <w:t>lidhje</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dy</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funksione</w:t>
            </w:r>
            <w:proofErr w:type="spellEnd"/>
            <w:r w:rsidRPr="00006396">
              <w:rPr>
                <w:rFonts w:ascii="Times" w:hAnsi="Times" w:cs="AppleSystemUIFontBold"/>
                <w:b/>
                <w:bCs/>
                <w:sz w:val="20"/>
                <w:szCs w:val="20"/>
                <w:lang w:val="en-GB"/>
              </w:rPr>
              <w:t>”</w:t>
            </w:r>
          </w:p>
          <w:p w14:paraId="4D682605" w14:textId="77777777" w:rsidR="00006396" w:rsidRPr="00006396" w:rsidRDefault="00006396" w:rsidP="00006396">
            <w:pPr>
              <w:autoSpaceDE w:val="0"/>
              <w:autoSpaceDN w:val="0"/>
              <w:adjustRightInd w:val="0"/>
              <w:spacing w:after="0" w:line="240" w:lineRule="auto"/>
              <w:rPr>
                <w:rFonts w:ascii="Times" w:hAnsi="Times" w:cs="AppleSystemUIFont"/>
                <w:sz w:val="20"/>
                <w:szCs w:val="20"/>
                <w:lang w:val="en-GB"/>
              </w:rPr>
            </w:pPr>
            <w:proofErr w:type="spellStart"/>
            <w:r w:rsidRPr="00006396">
              <w:rPr>
                <w:rFonts w:ascii="Times" w:hAnsi="Times" w:cs="AppleSystemUIFont"/>
                <w:sz w:val="20"/>
                <w:szCs w:val="20"/>
                <w:lang w:val="en-GB"/>
              </w:rPr>
              <w:t>Mësuesi</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paraqet</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dy</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shembuj</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muzikorë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në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të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parin</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dy</w:t>
            </w:r>
            <w:proofErr w:type="spellEnd"/>
            <w:r w:rsidRPr="00006396">
              <w:rPr>
                <w:rFonts w:ascii="Times" w:hAnsi="Times" w:cs="AppleSystemUIFont"/>
                <w:sz w:val="20"/>
                <w:szCs w:val="20"/>
                <w:lang w:val="en-GB"/>
              </w:rPr>
              <w:t xml:space="preserve"> nota me </w:t>
            </w:r>
            <w:proofErr w:type="spellStart"/>
            <w:r w:rsidRPr="00006396">
              <w:rPr>
                <w:rFonts w:ascii="Times" w:hAnsi="Times" w:cs="AppleSystemUIFontBold"/>
                <w:b/>
                <w:bCs/>
                <w:sz w:val="20"/>
                <w:szCs w:val="20"/>
                <w:lang w:val="en-GB"/>
              </w:rPr>
              <w:t>të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njëjtën</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lartësi</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bashkohen</w:t>
            </w:r>
            <w:proofErr w:type="spellEnd"/>
            <w:r w:rsidRPr="00006396">
              <w:rPr>
                <w:rFonts w:ascii="Times" w:hAnsi="Times" w:cs="AppleSystemUIFont"/>
                <w:sz w:val="20"/>
                <w:szCs w:val="20"/>
                <w:lang w:val="en-GB"/>
              </w:rPr>
              <w:t xml:space="preserve"> me </w:t>
            </w:r>
            <w:proofErr w:type="spellStart"/>
            <w:r w:rsidRPr="00006396">
              <w:rPr>
                <w:rFonts w:ascii="Times" w:hAnsi="Times" w:cs="AppleSystemUIFont"/>
                <w:sz w:val="20"/>
                <w:szCs w:val="20"/>
                <w:lang w:val="en-GB"/>
              </w:rPr>
              <w:t>një</w:t>
            </w:r>
            <w:proofErr w:type="spellEnd"/>
            <w:r w:rsidRPr="00006396">
              <w:rPr>
                <w:rFonts w:ascii="Times" w:hAnsi="Times" w:cs="AppleSystemUIFont"/>
                <w:sz w:val="20"/>
                <w:szCs w:val="20"/>
                <w:lang w:val="en-GB"/>
              </w:rPr>
              <w:t xml:space="preserve"> hark; </w:t>
            </w:r>
            <w:proofErr w:type="spellStart"/>
            <w:r w:rsidRPr="00006396">
              <w:rPr>
                <w:rFonts w:ascii="Times" w:hAnsi="Times" w:cs="AppleSystemUIFont"/>
                <w:sz w:val="20"/>
                <w:szCs w:val="20"/>
                <w:lang w:val="en-GB"/>
              </w:rPr>
              <w:t>në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të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dytin</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harku</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lidh</w:t>
            </w:r>
            <w:proofErr w:type="spellEnd"/>
            <w:r w:rsidRPr="00006396">
              <w:rPr>
                <w:rFonts w:ascii="Times" w:hAnsi="Times" w:cs="AppleSystemUIFont"/>
                <w:sz w:val="20"/>
                <w:szCs w:val="20"/>
                <w:lang w:val="en-GB"/>
              </w:rPr>
              <w:t xml:space="preserve"> </w:t>
            </w:r>
            <w:r w:rsidRPr="00006396">
              <w:rPr>
                <w:rFonts w:ascii="Times" w:hAnsi="Times" w:cs="AppleSystemUIFontBold"/>
                <w:b/>
                <w:bCs/>
                <w:sz w:val="20"/>
                <w:szCs w:val="20"/>
                <w:lang w:val="en-GB"/>
              </w:rPr>
              <w:t xml:space="preserve">nota me </w:t>
            </w:r>
            <w:proofErr w:type="spellStart"/>
            <w:r w:rsidRPr="00006396">
              <w:rPr>
                <w:rFonts w:ascii="Times" w:hAnsi="Times" w:cs="AppleSystemUIFontBold"/>
                <w:b/>
                <w:bCs/>
                <w:sz w:val="20"/>
                <w:szCs w:val="20"/>
                <w:lang w:val="en-GB"/>
              </w:rPr>
              <w:t>lartësi</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të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ndryshme</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Nxënësit</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i</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këndojnë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të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dyja</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dhe</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vërejnë</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ndryshimin</w:t>
            </w:r>
            <w:proofErr w:type="spellEnd"/>
            <w:r w:rsidRPr="00006396">
              <w:rPr>
                <w:rFonts w:ascii="Times" w:hAnsi="Times" w:cs="AppleSystemUIFont"/>
                <w:sz w:val="20"/>
                <w:szCs w:val="20"/>
                <w:lang w:val="en-GB"/>
              </w:rPr>
              <w:t>.</w:t>
            </w:r>
          </w:p>
          <w:p w14:paraId="2F87730C" w14:textId="77777777" w:rsidR="00006396" w:rsidRPr="00006396" w:rsidRDefault="00006396" w:rsidP="00006396">
            <w:pPr>
              <w:autoSpaceDE w:val="0"/>
              <w:autoSpaceDN w:val="0"/>
              <w:adjustRightInd w:val="0"/>
              <w:spacing w:after="0" w:line="240" w:lineRule="auto"/>
              <w:rPr>
                <w:rFonts w:ascii="Times" w:hAnsi="Times" w:cs="AppleSystemUIFont"/>
                <w:sz w:val="20"/>
                <w:szCs w:val="20"/>
                <w:lang w:val="en-GB"/>
              </w:rPr>
            </w:pPr>
          </w:p>
          <w:p w14:paraId="7A55560B" w14:textId="77777777" w:rsidR="00006396" w:rsidRPr="00006396" w:rsidRDefault="00006396" w:rsidP="00006396">
            <w:pPr>
              <w:autoSpaceDE w:val="0"/>
              <w:autoSpaceDN w:val="0"/>
              <w:adjustRightInd w:val="0"/>
              <w:spacing w:after="0" w:line="240" w:lineRule="auto"/>
              <w:rPr>
                <w:rFonts w:ascii="Times" w:hAnsi="Times" w:cs="AppleSystemUIFont"/>
                <w:sz w:val="20"/>
                <w:szCs w:val="20"/>
                <w:lang w:val="en-GB"/>
              </w:rPr>
            </w:pPr>
            <w:proofErr w:type="spellStart"/>
            <w:r w:rsidRPr="00006396">
              <w:rPr>
                <w:rFonts w:ascii="Times" w:hAnsi="Times" w:cs="AppleSystemUIFont"/>
                <w:sz w:val="20"/>
                <w:szCs w:val="20"/>
                <w:lang w:val="en-GB"/>
              </w:rPr>
              <w:t>Mësuesi</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pyet</w:t>
            </w:r>
            <w:proofErr w:type="spellEnd"/>
            <w:r w:rsidRPr="00006396">
              <w:rPr>
                <w:rFonts w:ascii="Times" w:hAnsi="Times" w:cs="AppleSystemUIFont"/>
                <w:sz w:val="20"/>
                <w:szCs w:val="20"/>
                <w:lang w:val="en-GB"/>
              </w:rPr>
              <w:t xml:space="preserve">: </w:t>
            </w:r>
            <w:r w:rsidRPr="00006396">
              <w:rPr>
                <w:rFonts w:ascii="Times" w:hAnsi="Times" w:cs="AppleSystemUIFontBold"/>
                <w:b/>
                <w:bCs/>
                <w:sz w:val="20"/>
                <w:szCs w:val="20"/>
                <w:lang w:val="en-GB"/>
              </w:rPr>
              <w:t>“</w:t>
            </w:r>
            <w:proofErr w:type="spellStart"/>
            <w:r w:rsidRPr="00006396">
              <w:rPr>
                <w:rFonts w:ascii="Times" w:hAnsi="Times" w:cs="AppleSystemUIFontBold"/>
                <w:b/>
                <w:bCs/>
                <w:sz w:val="20"/>
                <w:szCs w:val="20"/>
                <w:lang w:val="en-GB"/>
              </w:rPr>
              <w:t>Çfarë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ndryshon</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interpretim</w:t>
            </w:r>
            <w:proofErr w:type="spellEnd"/>
            <w:r w:rsidRPr="00006396">
              <w:rPr>
                <w:rFonts w:ascii="Times" w:hAnsi="Times" w:cs="AppleSystemUIFontBold"/>
                <w:b/>
                <w:bCs/>
                <w:sz w:val="20"/>
                <w:szCs w:val="20"/>
                <w:lang w:val="en-GB"/>
              </w:rPr>
              <w:t>?”</w:t>
            </w:r>
          </w:p>
          <w:p w14:paraId="36D2D729" w14:textId="77777777" w:rsidR="00006396" w:rsidRPr="00006396" w:rsidRDefault="00006396" w:rsidP="00006396">
            <w:pPr>
              <w:autoSpaceDE w:val="0"/>
              <w:autoSpaceDN w:val="0"/>
              <w:adjustRightInd w:val="0"/>
              <w:spacing w:after="0" w:line="240" w:lineRule="auto"/>
              <w:rPr>
                <w:rFonts w:ascii="Times" w:hAnsi="Times" w:cs="AppleSystemUIFont"/>
                <w:sz w:val="20"/>
                <w:szCs w:val="20"/>
                <w:lang w:val="en-GB"/>
              </w:rPr>
            </w:pPr>
          </w:p>
          <w:p w14:paraId="519520C7" w14:textId="77777777" w:rsidR="00031ECB" w:rsidRPr="00153294" w:rsidRDefault="00006396" w:rsidP="00006396">
            <w:pPr>
              <w:spacing w:after="0" w:line="240" w:lineRule="auto"/>
              <w:rPr>
                <w:rFonts w:ascii="Times New Roman" w:hAnsi="Times New Roman"/>
                <w:b/>
                <w:sz w:val="20"/>
                <w:szCs w:val="20"/>
                <w:lang w:val="sq-AL"/>
              </w:rPr>
            </w:pPr>
            <w:proofErr w:type="spellStart"/>
            <w:r w:rsidRPr="00006396">
              <w:rPr>
                <w:rFonts w:ascii="Times" w:hAnsi="Times" w:cs="AppleSystemUIFont"/>
                <w:sz w:val="20"/>
                <w:szCs w:val="20"/>
                <w:lang w:val="en-GB"/>
              </w:rPr>
              <w:t>Nxënësit</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zbulojnë</w:t>
            </w:r>
            <w:proofErr w:type="spellEnd"/>
            <w:r w:rsidRPr="00006396">
              <w:rPr>
                <w:rFonts w:ascii="Times" w:hAnsi="Times" w:cs="AppleSystemUIFont"/>
                <w:sz w:val="20"/>
                <w:szCs w:val="20"/>
                <w:lang w:val="en-GB"/>
              </w:rPr>
              <w:t xml:space="preserve"> se </w:t>
            </w:r>
            <w:proofErr w:type="spellStart"/>
            <w:r w:rsidRPr="00006396">
              <w:rPr>
                <w:rFonts w:ascii="Times" w:hAnsi="Times" w:cs="AppleSystemUIFontBold"/>
                <w:b/>
                <w:bCs/>
                <w:sz w:val="20"/>
                <w:szCs w:val="20"/>
                <w:lang w:val="en-GB"/>
              </w:rPr>
              <w:t>lidhja</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vlerëse</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bashkon</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vlerat</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kohore</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të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notave</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
                <w:sz w:val="20"/>
                <w:szCs w:val="20"/>
                <w:lang w:val="en-GB"/>
              </w:rPr>
              <w:t>ndërsa</w:t>
            </w:r>
            <w:proofErr w:type="spellEnd"/>
            <w:r w:rsidRPr="00006396">
              <w:rPr>
                <w:rFonts w:ascii="Times" w:hAnsi="Times" w:cs="AppleSystemUIFont"/>
                <w:sz w:val="20"/>
                <w:szCs w:val="20"/>
                <w:lang w:val="en-GB"/>
              </w:rPr>
              <w:t xml:space="preserve"> </w:t>
            </w:r>
            <w:proofErr w:type="spellStart"/>
            <w:r w:rsidRPr="00006396">
              <w:rPr>
                <w:rFonts w:ascii="Times" w:hAnsi="Times" w:cs="AppleSystemUIFontBold"/>
                <w:b/>
                <w:bCs/>
                <w:sz w:val="20"/>
                <w:szCs w:val="20"/>
                <w:lang w:val="en-GB"/>
              </w:rPr>
              <w:t>lidhja</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shprehëse</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tregon</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interpretimin</w:t>
            </w:r>
            <w:proofErr w:type="spellEnd"/>
            <w:r w:rsidRPr="00006396">
              <w:rPr>
                <w:rFonts w:ascii="Times" w:hAnsi="Times" w:cs="AppleSystemUIFontBold"/>
                <w:b/>
                <w:bCs/>
                <w:sz w:val="20"/>
                <w:szCs w:val="20"/>
                <w:lang w:val="en-GB"/>
              </w:rPr>
              <w:t xml:space="preserve"> e </w:t>
            </w:r>
            <w:proofErr w:type="spellStart"/>
            <w:r w:rsidRPr="00006396">
              <w:rPr>
                <w:rFonts w:ascii="Times" w:hAnsi="Times" w:cs="AppleSystemUIFontBold"/>
                <w:b/>
                <w:bCs/>
                <w:sz w:val="20"/>
                <w:szCs w:val="20"/>
                <w:lang w:val="en-GB"/>
              </w:rPr>
              <w:t>lidhur</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të</w:t>
            </w:r>
            <w:proofErr w:type="spellEnd"/>
            <w:r w:rsidRPr="00006396">
              <w:rPr>
                <w:rFonts w:ascii="Times" w:hAnsi="Times" w:cs="AppleSystemUIFontBold"/>
                <w:b/>
                <w:bCs/>
                <w:sz w:val="20"/>
                <w:szCs w:val="20"/>
                <w:lang w:val="en-GB"/>
              </w:rPr>
              <w:t xml:space="preserve"> </w:t>
            </w:r>
            <w:proofErr w:type="spellStart"/>
            <w:r w:rsidRPr="00006396">
              <w:rPr>
                <w:rFonts w:ascii="Times" w:hAnsi="Times" w:cs="AppleSystemUIFontBold"/>
                <w:b/>
                <w:bCs/>
                <w:sz w:val="20"/>
                <w:szCs w:val="20"/>
                <w:lang w:val="en-GB"/>
              </w:rPr>
              <w:t>notave</w:t>
            </w:r>
            <w:proofErr w:type="spellEnd"/>
            <w:r w:rsidRPr="00006396">
              <w:rPr>
                <w:rFonts w:ascii="Times" w:hAnsi="Times" w:cs="AppleSystemUIFont"/>
                <w:sz w:val="20"/>
                <w:szCs w:val="20"/>
                <w:lang w:val="en-GB"/>
              </w:rPr>
              <w:t>.</w:t>
            </w:r>
          </w:p>
        </w:tc>
      </w:tr>
      <w:tr w:rsidR="00031ECB" w:rsidRPr="00153294" w14:paraId="3BE65683" w14:textId="77777777" w:rsidTr="0071443B">
        <w:trPr>
          <w:trHeight w:val="519"/>
        </w:trPr>
        <w:tc>
          <w:tcPr>
            <w:tcW w:w="5305" w:type="dxa"/>
            <w:gridSpan w:val="2"/>
          </w:tcPr>
          <w:p w14:paraId="55046F34"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262B0F55"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5CF809DE" w14:textId="77777777" w:rsidR="004A6ED2" w:rsidRPr="00954EDF" w:rsidRDefault="004A6ED2" w:rsidP="004A6ED2">
            <w:pPr>
              <w:spacing w:after="0" w:line="240" w:lineRule="auto"/>
              <w:rPr>
                <w:rFonts w:ascii="Times" w:hAnsi="Times"/>
                <w:bCs/>
                <w:sz w:val="20"/>
                <w:szCs w:val="20"/>
                <w:lang w:val="sq-AL"/>
              </w:rPr>
            </w:pPr>
          </w:p>
          <w:p w14:paraId="329F6942" w14:textId="77777777" w:rsidR="00031ECB" w:rsidRPr="00153294" w:rsidRDefault="00031ECB" w:rsidP="00DF095C">
            <w:pPr>
              <w:pStyle w:val="ListParagraph"/>
              <w:widowControl w:val="0"/>
              <w:numPr>
                <w:ilvl w:val="0"/>
                <w:numId w:val="38"/>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demonstron kuptimin e lidhjes </w:t>
            </w:r>
            <w:proofErr w:type="spellStart"/>
            <w:r w:rsidRPr="00153294">
              <w:rPr>
                <w:rFonts w:ascii="Times New Roman" w:eastAsia="Times New Roman" w:hAnsi="Times New Roman"/>
                <w:bCs/>
                <w:sz w:val="20"/>
                <w:szCs w:val="20"/>
                <w:lang w:val="sq-AL" w:eastAsia="sq-AL"/>
              </w:rPr>
              <w:t>vlerëse</w:t>
            </w:r>
            <w:proofErr w:type="spellEnd"/>
            <w:r w:rsidRPr="00153294">
              <w:rPr>
                <w:rFonts w:ascii="Times New Roman" w:eastAsia="Times New Roman" w:hAnsi="Times New Roman"/>
                <w:bCs/>
                <w:sz w:val="20"/>
                <w:szCs w:val="20"/>
                <w:lang w:val="sq-AL" w:eastAsia="sq-AL"/>
              </w:rPr>
              <w:t xml:space="preserve"> dhe shprehëse dhe funksionin e</w:t>
            </w:r>
            <w:r>
              <w:rPr>
                <w:rFonts w:ascii="Times New Roman" w:eastAsia="Times New Roman" w:hAnsi="Times New Roman"/>
                <w:bCs/>
                <w:sz w:val="20"/>
                <w:szCs w:val="20"/>
                <w:lang w:val="sq-AL" w:eastAsia="sq-AL"/>
              </w:rPr>
              <w:t xml:space="preserve"> </w:t>
            </w:r>
            <w:r w:rsidRPr="00153294">
              <w:rPr>
                <w:rFonts w:ascii="Times New Roman" w:eastAsia="Times New Roman" w:hAnsi="Times New Roman"/>
                <w:bCs/>
                <w:sz w:val="20"/>
                <w:szCs w:val="20"/>
                <w:lang w:val="sq-AL" w:eastAsia="sq-AL"/>
              </w:rPr>
              <w:t xml:space="preserve">tyre në muzikë; </w:t>
            </w:r>
          </w:p>
          <w:p w14:paraId="2895DA20" w14:textId="77777777" w:rsidR="00031ECB" w:rsidRPr="00153294" w:rsidRDefault="00031ECB" w:rsidP="00DF095C">
            <w:pPr>
              <w:pStyle w:val="ListParagraph"/>
              <w:widowControl w:val="0"/>
              <w:numPr>
                <w:ilvl w:val="0"/>
                <w:numId w:val="38"/>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 xml:space="preserve">- provon të këndojë fragmente të vogla muzikore  për të kuptuar </w:t>
            </w:r>
            <w:r w:rsidRPr="00153294">
              <w:rPr>
                <w:rFonts w:ascii="Times New Roman" w:eastAsia="Times New Roman" w:hAnsi="Times New Roman"/>
                <w:bCs/>
                <w:i/>
                <w:sz w:val="20"/>
                <w:szCs w:val="20"/>
                <w:lang w:val="sq-AL" w:eastAsia="sq-AL"/>
              </w:rPr>
              <w:t xml:space="preserve">ndryshueshmërinë e muzikës </w:t>
            </w:r>
            <w:r w:rsidRPr="00153294">
              <w:rPr>
                <w:rFonts w:ascii="Times New Roman" w:eastAsia="Times New Roman" w:hAnsi="Times New Roman"/>
                <w:bCs/>
                <w:sz w:val="20"/>
                <w:szCs w:val="20"/>
                <w:lang w:val="sq-AL" w:eastAsia="sq-AL"/>
              </w:rPr>
              <w:t xml:space="preserve">kur përdorim këto simbole muzikore; </w:t>
            </w:r>
          </w:p>
          <w:p w14:paraId="17DDCC9A" w14:textId="77777777" w:rsidR="00031ECB" w:rsidRPr="00153294" w:rsidRDefault="00031ECB" w:rsidP="00DF095C">
            <w:pPr>
              <w:pStyle w:val="ListParagraph"/>
              <w:numPr>
                <w:ilvl w:val="0"/>
                <w:numId w:val="3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ndan përvojën e vet artistike me të tjerët.</w:t>
            </w:r>
          </w:p>
        </w:tc>
        <w:tc>
          <w:tcPr>
            <w:tcW w:w="6314" w:type="dxa"/>
          </w:tcPr>
          <w:p w14:paraId="32FEF4A8"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79FC9A28" w14:textId="77777777" w:rsidR="00031ECB" w:rsidRPr="00153294" w:rsidRDefault="00031ECB" w:rsidP="00E30CA7">
            <w:pPr>
              <w:spacing w:after="0" w:line="240" w:lineRule="auto"/>
              <w:rPr>
                <w:rFonts w:ascii="Times New Roman" w:hAnsi="Times New Roman"/>
                <w:sz w:val="20"/>
                <w:szCs w:val="20"/>
                <w:lang w:val="sq-AL"/>
              </w:rPr>
            </w:pPr>
          </w:p>
          <w:p w14:paraId="6AB2FB8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Lidhja </w:t>
            </w:r>
            <w:proofErr w:type="spellStart"/>
            <w:r w:rsidRPr="00153294">
              <w:rPr>
                <w:rFonts w:ascii="Times New Roman" w:hAnsi="Times New Roman"/>
                <w:sz w:val="20"/>
                <w:szCs w:val="20"/>
                <w:lang w:val="sq-AL"/>
              </w:rPr>
              <w:t>vlerëse</w:t>
            </w:r>
            <w:proofErr w:type="spellEnd"/>
          </w:p>
          <w:p w14:paraId="6F681B6B"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Lidhja shprehëse</w:t>
            </w:r>
          </w:p>
          <w:p w14:paraId="07F0CC9D"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1507B328" w14:textId="77777777" w:rsidTr="0071443B">
        <w:tc>
          <w:tcPr>
            <w:tcW w:w="5305" w:type="dxa"/>
            <w:gridSpan w:val="2"/>
          </w:tcPr>
          <w:p w14:paraId="0E91B144"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064A30B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673C4428" w14:textId="77777777" w:rsidR="00031ECB" w:rsidRPr="00153294" w:rsidRDefault="00031ECB" w:rsidP="00DF095C">
            <w:pPr>
              <w:pStyle w:val="ListParagraph"/>
              <w:numPr>
                <w:ilvl w:val="0"/>
                <w:numId w:val="40"/>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tc>
        <w:tc>
          <w:tcPr>
            <w:tcW w:w="6314" w:type="dxa"/>
          </w:tcPr>
          <w:p w14:paraId="0E0FA4A7"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92C4049"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Matematika</w:t>
            </w:r>
          </w:p>
          <w:p w14:paraId="01AAEB0B" w14:textId="77777777" w:rsidR="00031ECB" w:rsidRPr="00153294" w:rsidRDefault="00031ECB" w:rsidP="00E30CA7">
            <w:pPr>
              <w:pStyle w:val="ListParagraph"/>
              <w:spacing w:after="0" w:line="240" w:lineRule="auto"/>
              <w:ind w:left="0"/>
              <w:rPr>
                <w:rFonts w:ascii="Times New Roman" w:hAnsi="Times New Roman"/>
                <w:sz w:val="20"/>
                <w:szCs w:val="20"/>
                <w:lang w:val="sq-AL"/>
              </w:rPr>
            </w:pPr>
          </w:p>
        </w:tc>
      </w:tr>
      <w:tr w:rsidR="00031ECB" w:rsidRPr="00153294" w14:paraId="75D571A4" w14:textId="77777777" w:rsidTr="0071443B">
        <w:tc>
          <w:tcPr>
            <w:tcW w:w="11619" w:type="dxa"/>
            <w:gridSpan w:val="3"/>
            <w:shd w:val="clear" w:color="auto" w:fill="C6D9F1"/>
          </w:tcPr>
          <w:p w14:paraId="6370B4D0"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7C6038EA" w14:textId="77777777" w:rsidTr="0071443B">
        <w:trPr>
          <w:trHeight w:val="670"/>
        </w:trPr>
        <w:tc>
          <w:tcPr>
            <w:tcW w:w="11619" w:type="dxa"/>
            <w:gridSpan w:val="3"/>
          </w:tcPr>
          <w:p w14:paraId="187597DE"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724FD9B7"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kujtojnë temën mësimore të pikës së vlerës dhe funksionin që kryente ajo kur i vendosej notës.  Edhe lidhja </w:t>
            </w:r>
            <w:proofErr w:type="spellStart"/>
            <w:r w:rsidRPr="00153294">
              <w:rPr>
                <w:rFonts w:ascii="Times New Roman" w:hAnsi="Times New Roman"/>
                <w:sz w:val="20"/>
                <w:szCs w:val="20"/>
                <w:lang w:val="sq-AL"/>
              </w:rPr>
              <w:t>vlerëse</w:t>
            </w:r>
            <w:proofErr w:type="spellEnd"/>
            <w:r w:rsidRPr="00153294">
              <w:rPr>
                <w:rFonts w:ascii="Times New Roman" w:hAnsi="Times New Roman"/>
                <w:sz w:val="20"/>
                <w:szCs w:val="20"/>
                <w:lang w:val="sq-AL"/>
              </w:rPr>
              <w:t xml:space="preserve"> kryen të njëjtin funksion por është një s</w:t>
            </w:r>
            <w:r>
              <w:rPr>
                <w:rFonts w:ascii="Times New Roman" w:hAnsi="Times New Roman"/>
                <w:sz w:val="20"/>
                <w:szCs w:val="20"/>
                <w:lang w:val="sq-AL"/>
              </w:rPr>
              <w:t>i</w:t>
            </w:r>
            <w:r w:rsidRPr="00153294">
              <w:rPr>
                <w:rFonts w:ascii="Times New Roman" w:hAnsi="Times New Roman"/>
                <w:sz w:val="20"/>
                <w:szCs w:val="20"/>
                <w:lang w:val="sq-AL"/>
              </w:rPr>
              <w:t xml:space="preserve">mbol tjetër. </w:t>
            </w:r>
          </w:p>
        </w:tc>
      </w:tr>
      <w:tr w:rsidR="00031ECB" w:rsidRPr="00153294" w14:paraId="294B47F3" w14:textId="77777777" w:rsidTr="0071443B">
        <w:tc>
          <w:tcPr>
            <w:tcW w:w="11619" w:type="dxa"/>
            <w:gridSpan w:val="3"/>
          </w:tcPr>
          <w:p w14:paraId="12745788"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144EACE3"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Veprimtaria mësimore vazhdon më tej, ku mësuesi shpjegon konkretisht</w:t>
            </w:r>
            <w:r w:rsidRPr="00153294" w:rsidDel="005D0770">
              <w:rPr>
                <w:rFonts w:ascii="Times New Roman" w:hAnsi="Times New Roman"/>
                <w:sz w:val="20"/>
                <w:szCs w:val="20"/>
                <w:lang w:val="sq-AL"/>
              </w:rPr>
              <w:t xml:space="preserve"> </w:t>
            </w:r>
            <w:r w:rsidRPr="00153294">
              <w:rPr>
                <w:rFonts w:ascii="Times New Roman" w:hAnsi="Times New Roman"/>
                <w:sz w:val="20"/>
                <w:szCs w:val="20"/>
                <w:lang w:val="sq-AL"/>
              </w:rPr>
              <w:t xml:space="preserve">çfarë është lidhja shprehëse dhe lidhja </w:t>
            </w:r>
            <w:proofErr w:type="spellStart"/>
            <w:r w:rsidRPr="00153294">
              <w:rPr>
                <w:rFonts w:ascii="Times New Roman" w:hAnsi="Times New Roman"/>
                <w:sz w:val="20"/>
                <w:szCs w:val="20"/>
                <w:lang w:val="sq-AL"/>
              </w:rPr>
              <w:t>vlerëse</w:t>
            </w:r>
            <w:proofErr w:type="spellEnd"/>
            <w:r w:rsidRPr="00153294">
              <w:rPr>
                <w:rFonts w:ascii="Times New Roman" w:hAnsi="Times New Roman"/>
                <w:sz w:val="20"/>
                <w:szCs w:val="20"/>
                <w:lang w:val="sq-AL"/>
              </w:rPr>
              <w:t xml:space="preserve"> nëpërmjet shembujve muzikore. Lidhja shprehëse është shumë domethënëse në interpretimin e këngëve dhe pjesëve muzikore.</w:t>
            </w:r>
          </w:p>
        </w:tc>
      </w:tr>
      <w:tr w:rsidR="00031ECB" w:rsidRPr="00153294" w14:paraId="2988FD6D" w14:textId="77777777" w:rsidTr="0071443B">
        <w:tc>
          <w:tcPr>
            <w:tcW w:w="11619" w:type="dxa"/>
            <w:gridSpan w:val="3"/>
          </w:tcPr>
          <w:p w14:paraId="4813F3B1"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4078B2E7"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71742D71"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demonstrojnë kuptimin e lidhjes </w:t>
            </w:r>
            <w:proofErr w:type="spellStart"/>
            <w:r w:rsidRPr="00153294">
              <w:rPr>
                <w:rFonts w:ascii="Times New Roman" w:hAnsi="Times New Roman"/>
                <w:sz w:val="20"/>
                <w:szCs w:val="20"/>
                <w:lang w:val="sq-AL"/>
              </w:rPr>
              <w:t>vlerëse</w:t>
            </w:r>
            <w:proofErr w:type="spellEnd"/>
            <w:r w:rsidRPr="00153294">
              <w:rPr>
                <w:rFonts w:ascii="Times New Roman" w:hAnsi="Times New Roman"/>
                <w:sz w:val="20"/>
                <w:szCs w:val="20"/>
                <w:lang w:val="sq-AL"/>
              </w:rPr>
              <w:t xml:space="preserve"> d</w:t>
            </w:r>
            <w:r>
              <w:rPr>
                <w:rFonts w:ascii="Times New Roman" w:hAnsi="Times New Roman"/>
                <w:sz w:val="20"/>
                <w:szCs w:val="20"/>
                <w:lang w:val="sq-AL"/>
              </w:rPr>
              <w:t>h</w:t>
            </w:r>
            <w:r w:rsidRPr="00153294">
              <w:rPr>
                <w:rFonts w:ascii="Times New Roman" w:hAnsi="Times New Roman"/>
                <w:sz w:val="20"/>
                <w:szCs w:val="20"/>
                <w:lang w:val="sq-AL"/>
              </w:rPr>
              <w:t>e lidhjes shprehëse</w:t>
            </w:r>
          </w:p>
          <w:p w14:paraId="11004CFA"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lexojnë dhe shkruajnë në kohët  2/4,  ¾ dhe 4/4 duke përdorur lidhjen </w:t>
            </w:r>
            <w:proofErr w:type="spellStart"/>
            <w:r w:rsidRPr="00153294">
              <w:rPr>
                <w:rFonts w:ascii="Times New Roman" w:hAnsi="Times New Roman"/>
                <w:sz w:val="20"/>
                <w:szCs w:val="20"/>
                <w:lang w:val="sq-AL"/>
              </w:rPr>
              <w:t>vlerëse</w:t>
            </w:r>
            <w:proofErr w:type="spellEnd"/>
            <w:r w:rsidRPr="00153294">
              <w:rPr>
                <w:rFonts w:ascii="Times New Roman" w:hAnsi="Times New Roman"/>
                <w:sz w:val="20"/>
                <w:szCs w:val="20"/>
                <w:lang w:val="sq-AL"/>
              </w:rPr>
              <w:t>.</w:t>
            </w:r>
          </w:p>
          <w:p w14:paraId="5395CF49"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krijojnë ushtrime në kohë të ndryshme duke përdorur këto simbole muzikore.</w:t>
            </w:r>
          </w:p>
          <w:p w14:paraId="353E13C3"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p>
        </w:tc>
      </w:tr>
      <w:tr w:rsidR="00031ECB" w:rsidRPr="00153294" w14:paraId="25BBF99B" w14:textId="77777777" w:rsidTr="0071443B">
        <w:tc>
          <w:tcPr>
            <w:tcW w:w="11619" w:type="dxa"/>
            <w:gridSpan w:val="3"/>
          </w:tcPr>
          <w:p w14:paraId="076F136C" w14:textId="77777777" w:rsidR="00031ECB" w:rsidRDefault="00031ECB" w:rsidP="006F55F4">
            <w:pPr>
              <w:spacing w:after="0" w:line="240" w:lineRule="auto"/>
              <w:rPr>
                <w:rFonts w:ascii="Times New Roman" w:hAnsi="Times New Roman"/>
                <w:sz w:val="20"/>
                <w:szCs w:val="20"/>
                <w:lang w:val="sq-AL"/>
              </w:rPr>
            </w:pPr>
          </w:p>
          <w:p w14:paraId="4B48BB06" w14:textId="77777777" w:rsidR="00006396" w:rsidRPr="00054F37" w:rsidRDefault="00006396" w:rsidP="0000639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054F37">
              <w:rPr>
                <w:rFonts w:ascii="Times" w:hAnsi="Times" w:cs="Helvetica"/>
                <w:b/>
                <w:bCs/>
                <w:color w:val="000000"/>
                <w:sz w:val="20"/>
                <w:szCs w:val="20"/>
                <w:lang w:val="en-GB"/>
              </w:rPr>
              <w:t>Vlerësimi</w:t>
            </w:r>
            <w:proofErr w:type="spellEnd"/>
          </w:p>
          <w:p w14:paraId="403BB623" w14:textId="77777777" w:rsidR="00006396" w:rsidRPr="00054F37" w:rsidRDefault="00006396" w:rsidP="00006396">
            <w:pPr>
              <w:pStyle w:val="ListParagraph"/>
              <w:spacing w:after="0" w:line="240" w:lineRule="auto"/>
              <w:ind w:left="0"/>
              <w:rPr>
                <w:rFonts w:ascii="Times" w:hAnsi="Times"/>
                <w:sz w:val="20"/>
                <w:szCs w:val="20"/>
                <w:lang w:val="sq-AL"/>
              </w:rPr>
            </w:pPr>
          </w:p>
          <w:p w14:paraId="4DC73834" w14:textId="77777777" w:rsidR="00006396" w:rsidRPr="00931585" w:rsidRDefault="00006396" w:rsidP="00931585">
            <w:pPr>
              <w:autoSpaceDE w:val="0"/>
              <w:autoSpaceDN w:val="0"/>
              <w:adjustRightInd w:val="0"/>
              <w:rPr>
                <w:rFonts w:ascii="Times" w:hAnsi="Times" w:cs="AppleSystemUIFont"/>
                <w:i/>
                <w:iCs/>
              </w:rPr>
            </w:pPr>
            <w:proofErr w:type="spellStart"/>
            <w:r w:rsidRPr="00EC6346">
              <w:rPr>
                <w:rFonts w:ascii="Times" w:hAnsi="Times" w:cs="Helvetica"/>
                <w:color w:val="000000"/>
                <w:sz w:val="20"/>
                <w:szCs w:val="20"/>
                <w:lang w:val="en-GB"/>
              </w:rPr>
              <w:lastRenderedPageBreak/>
              <w:t>Është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demonstrim</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i</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rezultateve</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arritura</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të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nxënësve</w:t>
            </w:r>
            <w:proofErr w:type="spellEnd"/>
            <w:r w:rsidRPr="00EC6346">
              <w:rPr>
                <w:rFonts w:ascii="Times" w:hAnsi="Times" w:cs="Helvetica"/>
                <w:color w:val="000000"/>
                <w:sz w:val="20"/>
                <w:szCs w:val="20"/>
                <w:lang w:val="en-GB"/>
              </w:rPr>
              <w:t xml:space="preserve"> </w:t>
            </w:r>
            <w:proofErr w:type="spellStart"/>
            <w:proofErr w:type="gram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b/>
                <w:bCs/>
                <w:color w:val="000000"/>
                <w:sz w:val="20"/>
                <w:szCs w:val="20"/>
                <w:lang w:val="en-GB"/>
              </w:rPr>
              <w:t>kompetencën</w:t>
            </w:r>
            <w:proofErr w:type="spellEnd"/>
            <w:proofErr w:type="gramEnd"/>
            <w:r w:rsidRPr="00EC6346">
              <w:rPr>
                <w:rFonts w:ascii="Times" w:hAnsi="Times" w:cs="Helvetica"/>
                <w:b/>
                <w:bCs/>
                <w:color w:val="000000"/>
                <w:sz w:val="20"/>
                <w:szCs w:val="20"/>
                <w:lang w:val="en-GB"/>
              </w:rPr>
              <w:t xml:space="preserve"> e </w:t>
            </w:r>
            <w:proofErr w:type="spellStart"/>
            <w:r w:rsidRPr="00EC6346">
              <w:rPr>
                <w:rFonts w:ascii="Times" w:hAnsi="Times" w:cs="Helvetica"/>
                <w:b/>
                <w:bCs/>
                <w:color w:val="000000"/>
                <w:sz w:val="20"/>
                <w:szCs w:val="20"/>
                <w:lang w:val="en-GB"/>
              </w:rPr>
              <w:t>krijimit</w:t>
            </w:r>
            <w:proofErr w:type="spellEnd"/>
            <w:r w:rsidRPr="00EC6346">
              <w:rPr>
                <w:rFonts w:ascii="Times" w:hAnsi="Times" w:cs="Helvetica"/>
                <w:b/>
                <w:bCs/>
                <w:color w:val="000000"/>
                <w:sz w:val="20"/>
                <w:szCs w:val="20"/>
                <w:lang w:val="en-GB"/>
              </w:rPr>
              <w:t xml:space="preserve"> </w:t>
            </w:r>
            <w:proofErr w:type="spellStart"/>
            <w:r w:rsidRPr="00EC6346">
              <w:rPr>
                <w:rFonts w:ascii="Times" w:hAnsi="Times" w:cs="Helvetica"/>
                <w:color w:val="000000"/>
                <w:sz w:val="20"/>
                <w:szCs w:val="20"/>
                <w:lang w:val="en-GB"/>
              </w:rPr>
              <w:t>bazuar</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në</w:t>
            </w:r>
            <w:proofErr w:type="spellEnd"/>
            <w:r w:rsidRPr="00EC6346">
              <w:rPr>
                <w:rFonts w:ascii="Times" w:hAnsi="Times" w:cs="Helvetica"/>
                <w:color w:val="000000"/>
                <w:sz w:val="20"/>
                <w:szCs w:val="20"/>
                <w:lang w:val="en-GB"/>
              </w:rPr>
              <w:t xml:space="preserve"> RN e </w:t>
            </w:r>
            <w:proofErr w:type="spellStart"/>
            <w:r w:rsidRPr="00EC6346">
              <w:rPr>
                <w:rFonts w:ascii="Times" w:hAnsi="Times" w:cs="Helvetica"/>
                <w:color w:val="000000"/>
                <w:sz w:val="20"/>
                <w:szCs w:val="20"/>
                <w:lang w:val="en-GB"/>
              </w:rPr>
              <w:t>programit</w:t>
            </w:r>
            <w:proofErr w:type="spellEnd"/>
            <w:r w:rsidRPr="00EC6346">
              <w:rPr>
                <w:rFonts w:ascii="Times" w:hAnsi="Times" w:cs="Helvetica"/>
                <w:color w:val="000000"/>
                <w:sz w:val="20"/>
                <w:szCs w:val="20"/>
                <w:lang w:val="en-GB"/>
              </w:rPr>
              <w:t xml:space="preserve"> </w:t>
            </w:r>
            <w:proofErr w:type="spellStart"/>
            <w:r w:rsidRPr="00EC6346">
              <w:rPr>
                <w:rFonts w:ascii="Times" w:hAnsi="Times" w:cs="Helvetica"/>
                <w:color w:val="000000"/>
                <w:sz w:val="20"/>
                <w:szCs w:val="20"/>
                <w:lang w:val="en-GB"/>
              </w:rPr>
              <w:t>mësimor</w:t>
            </w:r>
            <w:proofErr w:type="spellEnd"/>
            <w:r w:rsidRPr="00EC6346">
              <w:rPr>
                <w:rFonts w:ascii="Times" w:hAnsi="Times" w:cs="Helvetica"/>
                <w:color w:val="000000"/>
                <w:sz w:val="20"/>
                <w:szCs w:val="20"/>
                <w:lang w:val="en-GB"/>
              </w:rPr>
              <w:t xml:space="preserve"> </w:t>
            </w:r>
            <w:r w:rsidRPr="00EC6346">
              <w:rPr>
                <w:rFonts w:ascii="Times" w:hAnsi="Times" w:cs="AppleSystemUIFontBold"/>
                <w:i/>
                <w:iCs/>
                <w:sz w:val="20"/>
                <w:szCs w:val="20"/>
              </w:rPr>
              <w:t>RN(GJKM)</w:t>
            </w:r>
            <w:r w:rsidR="00931585">
              <w:rPr>
                <w:rFonts w:ascii="Times" w:hAnsi="Times" w:cs="AppleSystemUIFontBold"/>
                <w:i/>
                <w:iCs/>
                <w:sz w:val="20"/>
                <w:szCs w:val="20"/>
              </w:rPr>
              <w:t>7</w:t>
            </w:r>
            <w:r w:rsidRPr="00EC6346">
              <w:rPr>
                <w:rFonts w:ascii="Times" w:hAnsi="Times" w:cs="AppleSystemUIFontBold"/>
                <w:i/>
                <w:iCs/>
                <w:sz w:val="20"/>
                <w:szCs w:val="20"/>
              </w:rPr>
              <w:t xml:space="preserve"> </w:t>
            </w:r>
            <w:r w:rsidR="00931585" w:rsidRPr="0054682B">
              <w:rPr>
                <w:rFonts w:ascii="Times" w:hAnsi="Times" w:cs="AppleSystemUIFontBold"/>
                <w:i/>
                <w:iCs/>
              </w:rPr>
              <w:t>“</w:t>
            </w:r>
            <w:proofErr w:type="spellStart"/>
            <w:r w:rsidR="00931585" w:rsidRPr="0054682B">
              <w:rPr>
                <w:rFonts w:ascii="Times" w:hAnsi="Times" w:cs="AppleSystemUIFontBold"/>
                <w:i/>
                <w:iCs/>
              </w:rPr>
              <w:t>Demonstron</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kuptimin</w:t>
            </w:r>
            <w:proofErr w:type="spellEnd"/>
            <w:r w:rsidR="00931585" w:rsidRPr="0054682B">
              <w:rPr>
                <w:rFonts w:ascii="Times" w:hAnsi="Times" w:cs="AppleSystemUIFontBold"/>
                <w:i/>
                <w:iCs/>
              </w:rPr>
              <w:t xml:space="preserve"> e </w:t>
            </w:r>
            <w:proofErr w:type="spellStart"/>
            <w:r w:rsidR="00931585" w:rsidRPr="0054682B">
              <w:rPr>
                <w:rFonts w:ascii="Times" w:hAnsi="Times" w:cs="AppleSystemUIFontBold"/>
                <w:i/>
                <w:iCs/>
              </w:rPr>
              <w:t>përdorimit</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të</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simboleve</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muzikore</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si</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lidhja</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vlerësuese</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dhe</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shprehëse</w:t>
            </w:r>
            <w:proofErr w:type="spellEnd"/>
            <w:r w:rsidR="00931585" w:rsidRPr="0054682B">
              <w:rPr>
                <w:rFonts w:ascii="Times" w:hAnsi="Times" w:cs="AppleSystemUIFontBold"/>
                <w:i/>
                <w:iCs/>
              </w:rPr>
              <w:t xml:space="preserve">, </w:t>
            </w:r>
            <w:proofErr w:type="spellStart"/>
            <w:r w:rsidR="00931585" w:rsidRPr="0054682B">
              <w:rPr>
                <w:rFonts w:ascii="Times" w:hAnsi="Times" w:cs="AppleSystemUIFontBold"/>
                <w:i/>
                <w:iCs/>
              </w:rPr>
              <w:t>shenjat</w:t>
            </w:r>
            <w:proofErr w:type="spellEnd"/>
            <w:r w:rsidR="00931585" w:rsidRPr="0054682B">
              <w:rPr>
                <w:rFonts w:ascii="Times" w:hAnsi="Times" w:cs="AppleSystemUIFontBold"/>
                <w:i/>
                <w:iCs/>
              </w:rPr>
              <w:t xml:space="preserve"> e </w:t>
            </w:r>
            <w:proofErr w:type="spellStart"/>
            <w:r w:rsidR="00931585" w:rsidRPr="0054682B">
              <w:rPr>
                <w:rFonts w:ascii="Times" w:hAnsi="Times" w:cs="AppleSystemUIFontBold"/>
                <w:i/>
                <w:iCs/>
              </w:rPr>
              <w:t>përsëritjes</w:t>
            </w:r>
            <w:proofErr w:type="spellEnd"/>
            <w:r w:rsidR="00931585" w:rsidRPr="0054682B">
              <w:rPr>
                <w:rFonts w:ascii="Times" w:hAnsi="Times" w:cs="AppleSystemUIFontBold"/>
                <w:i/>
                <w:iCs/>
              </w:rPr>
              <w:t>.”</w:t>
            </w:r>
          </w:p>
          <w:p w14:paraId="6EC3F469" w14:textId="77777777" w:rsidR="00006396" w:rsidRPr="00EC6346" w:rsidRDefault="00006396" w:rsidP="00006396">
            <w:pPr>
              <w:pStyle w:val="ListParagraph"/>
              <w:spacing w:after="0" w:line="240" w:lineRule="auto"/>
              <w:ind w:left="360"/>
              <w:rPr>
                <w:rFonts w:ascii="Times" w:hAnsi="Times" w:cs="AppleSystemUIFont"/>
                <w:sz w:val="20"/>
                <w:szCs w:val="20"/>
                <w:lang w:val="en-GB"/>
              </w:rPr>
            </w:pPr>
            <w:r w:rsidRPr="00EC6346">
              <w:rPr>
                <w:rFonts w:ascii="Times" w:hAnsi="Times" w:cs="AppleSystemUIFontBold"/>
                <w:i/>
                <w:iCs/>
                <w:sz w:val="20"/>
                <w:szCs w:val="20"/>
              </w:rPr>
              <w:t>N1 (</w:t>
            </w:r>
            <w:proofErr w:type="spellStart"/>
            <w:r w:rsidRPr="00EC6346">
              <w:rPr>
                <w:rFonts w:ascii="Times" w:hAnsi="Times" w:cs="AppleSystemUIFontBold"/>
                <w:i/>
                <w:iCs/>
                <w:sz w:val="20"/>
                <w:szCs w:val="20"/>
              </w:rPr>
              <w:t>Dobët</w:t>
            </w:r>
            <w:proofErr w:type="spellEnd"/>
            <w:r w:rsidRPr="00EC6346">
              <w:rPr>
                <w:rFonts w:ascii="Times" w:hAnsi="Times" w:cs="AppleSystemUIFontBold"/>
                <w:i/>
                <w:iCs/>
                <w:sz w:val="20"/>
                <w:szCs w:val="20"/>
              </w:rPr>
              <w:t xml:space="preserve">): </w:t>
            </w:r>
            <w:r w:rsidR="00931585" w:rsidRPr="0054682B">
              <w:rPr>
                <w:rFonts w:ascii="Times" w:hAnsi="Times"/>
              </w:rPr>
              <w:t xml:space="preserve">Nuk </w:t>
            </w:r>
            <w:proofErr w:type="spellStart"/>
            <w:r w:rsidR="00931585" w:rsidRPr="0054682B">
              <w:rPr>
                <w:rFonts w:ascii="Times" w:hAnsi="Times"/>
              </w:rPr>
              <w:t>kupton</w:t>
            </w:r>
            <w:proofErr w:type="spellEnd"/>
            <w:r w:rsidR="00931585" w:rsidRPr="0054682B">
              <w:rPr>
                <w:rFonts w:ascii="Times" w:hAnsi="Times"/>
              </w:rPr>
              <w:t xml:space="preserve"> </w:t>
            </w:r>
            <w:proofErr w:type="spellStart"/>
            <w:r w:rsidR="00931585" w:rsidRPr="0054682B">
              <w:rPr>
                <w:rFonts w:ascii="Times" w:hAnsi="Times"/>
              </w:rPr>
              <w:t>simbolet</w:t>
            </w:r>
            <w:proofErr w:type="spellEnd"/>
            <w:r w:rsidR="00931585" w:rsidRPr="0054682B">
              <w:rPr>
                <w:rFonts w:ascii="Times" w:hAnsi="Times"/>
              </w:rPr>
              <w:t xml:space="preserve"> </w:t>
            </w:r>
            <w:proofErr w:type="spellStart"/>
            <w:proofErr w:type="gramStart"/>
            <w:r w:rsidR="00931585" w:rsidRPr="0054682B">
              <w:rPr>
                <w:rFonts w:ascii="Times" w:hAnsi="Times"/>
              </w:rPr>
              <w:t>muzikore</w:t>
            </w:r>
            <w:proofErr w:type="spellEnd"/>
            <w:r w:rsidR="00931585" w:rsidRPr="0054682B">
              <w:rPr>
                <w:rFonts w:ascii="Times" w:hAnsi="Times"/>
              </w:rPr>
              <w:t xml:space="preserve"> </w:t>
            </w:r>
            <w:r w:rsidR="00931585" w:rsidRPr="0054682B">
              <w:rPr>
                <w:rFonts w:ascii="Times" w:hAnsi="Times" w:cs="AppleSystemUIFont"/>
                <w:lang w:val="en-GB"/>
              </w:rPr>
              <w:t xml:space="preserve"> </w:t>
            </w:r>
            <w:proofErr w:type="spellStart"/>
            <w:r w:rsidR="00931585" w:rsidRPr="0054682B">
              <w:rPr>
                <w:rFonts w:ascii="Times" w:hAnsi="Times" w:cs="AppleSystemUIFont"/>
                <w:i/>
                <w:iCs/>
                <w:lang w:val="en-GB"/>
              </w:rPr>
              <w:t>lidhjet</w:t>
            </w:r>
            <w:proofErr w:type="spellEnd"/>
            <w:proofErr w:type="gramEnd"/>
            <w:r w:rsidR="00931585" w:rsidRPr="0054682B">
              <w:rPr>
                <w:rFonts w:ascii="Times" w:hAnsi="Times" w:cs="AppleSystemUIFont"/>
                <w:i/>
                <w:iCs/>
                <w:lang w:val="en-GB"/>
              </w:rPr>
              <w:t xml:space="preserve"> </w:t>
            </w:r>
            <w:proofErr w:type="spellStart"/>
            <w:r w:rsidR="00931585" w:rsidRPr="0054682B">
              <w:rPr>
                <w:rFonts w:ascii="Times" w:hAnsi="Times" w:cs="AppleSystemUIFont"/>
                <w:i/>
                <w:iCs/>
                <w:lang w:val="en-GB"/>
              </w:rPr>
              <w:t>vlerëse</w:t>
            </w:r>
            <w:proofErr w:type="spellEnd"/>
            <w:r w:rsidR="00931585" w:rsidRPr="0054682B">
              <w:rPr>
                <w:rFonts w:ascii="Times" w:hAnsi="Times" w:cs="AppleSystemUIFont"/>
                <w:i/>
                <w:iCs/>
                <w:lang w:val="en-GB"/>
              </w:rPr>
              <w:t xml:space="preserve"> </w:t>
            </w:r>
            <w:proofErr w:type="spellStart"/>
            <w:r w:rsidR="00931585" w:rsidRPr="0054682B">
              <w:rPr>
                <w:rFonts w:ascii="Times" w:hAnsi="Times" w:cs="AppleSystemUIFont"/>
                <w:i/>
                <w:iCs/>
                <w:lang w:val="en-GB"/>
              </w:rPr>
              <w:t>dhe</w:t>
            </w:r>
            <w:proofErr w:type="spellEnd"/>
            <w:r w:rsidR="00931585" w:rsidRPr="0054682B">
              <w:rPr>
                <w:rFonts w:ascii="Times" w:hAnsi="Times" w:cs="AppleSystemUIFont"/>
                <w:i/>
                <w:iCs/>
                <w:lang w:val="en-GB"/>
              </w:rPr>
              <w:t xml:space="preserve"> </w:t>
            </w:r>
            <w:proofErr w:type="spellStart"/>
            <w:r w:rsidR="00931585" w:rsidRPr="0054682B">
              <w:rPr>
                <w:rFonts w:ascii="Times" w:hAnsi="Times" w:cs="AppleSystemUIFont"/>
                <w:i/>
                <w:iCs/>
                <w:lang w:val="en-GB"/>
              </w:rPr>
              <w:t>shprehëse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gabon</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identifikimin</w:t>
            </w:r>
            <w:proofErr w:type="spellEnd"/>
            <w:r w:rsidR="00931585" w:rsidRPr="0054682B">
              <w:rPr>
                <w:rFonts w:ascii="Times" w:hAnsi="Times" w:cs="AppleSystemUIFont"/>
                <w:lang w:val="en-GB"/>
              </w:rPr>
              <w:t xml:space="preserve"> e tyre.</w:t>
            </w:r>
          </w:p>
          <w:p w14:paraId="6E8451F5" w14:textId="77777777" w:rsidR="00006396" w:rsidRPr="00EC6346" w:rsidRDefault="00006396" w:rsidP="00006396">
            <w:pPr>
              <w:spacing w:after="0" w:line="240" w:lineRule="auto"/>
              <w:ind w:left="360"/>
              <w:rPr>
                <w:rFonts w:ascii="Times" w:hAnsi="Times" w:cs="AppleSystemUIFont"/>
                <w:sz w:val="20"/>
                <w:szCs w:val="20"/>
              </w:rPr>
            </w:pPr>
            <w:r w:rsidRPr="00EC6346">
              <w:rPr>
                <w:rFonts w:ascii="Times" w:hAnsi="Times" w:cs="AppleSystemUIFontBold"/>
                <w:i/>
                <w:iCs/>
                <w:sz w:val="20"/>
                <w:szCs w:val="20"/>
              </w:rPr>
              <w:t>N2 (</w:t>
            </w:r>
            <w:proofErr w:type="spellStart"/>
            <w:r w:rsidRPr="00EC6346">
              <w:rPr>
                <w:rFonts w:ascii="Times" w:hAnsi="Times" w:cs="AppleSystemUIFontBold"/>
                <w:i/>
                <w:iCs/>
                <w:sz w:val="20"/>
                <w:szCs w:val="20"/>
              </w:rPr>
              <w:t>Mjaftueshëm</w:t>
            </w:r>
            <w:proofErr w:type="spellEnd"/>
            <w:r w:rsidRPr="00EC6346">
              <w:rPr>
                <w:rFonts w:ascii="Times" w:hAnsi="Times" w:cs="AppleSystemUIFontBold"/>
                <w:i/>
                <w:iCs/>
                <w:sz w:val="20"/>
                <w:szCs w:val="20"/>
              </w:rPr>
              <w:t xml:space="preserve">): </w:t>
            </w:r>
            <w:proofErr w:type="spellStart"/>
            <w:r w:rsidR="00931585" w:rsidRPr="0054682B">
              <w:rPr>
                <w:rFonts w:ascii="Times" w:hAnsi="Times"/>
              </w:rPr>
              <w:t>Evidenton</w:t>
            </w:r>
            <w:proofErr w:type="spellEnd"/>
            <w:r w:rsidR="00931585" w:rsidRPr="0054682B">
              <w:rPr>
                <w:rFonts w:ascii="Times" w:hAnsi="Times" w:cs="AppleSystemUIFont"/>
                <w:lang w:val="en-GB"/>
              </w:rPr>
              <w:t xml:space="preserve"> me </w:t>
            </w:r>
            <w:proofErr w:type="spellStart"/>
            <w:r w:rsidR="00931585" w:rsidRPr="0054682B">
              <w:rPr>
                <w:rFonts w:ascii="Times" w:hAnsi="Times" w:cs="AppleSystemUIFont"/>
                <w:lang w:val="en-GB"/>
              </w:rPr>
              <w:t>ndihm</w:t>
            </w:r>
            <w:r w:rsidR="00931585">
              <w:rPr>
                <w:rFonts w:ascii="Times" w:hAnsi="Times" w:cs="AppleSystemUIFont"/>
                <w:lang w:val="en-GB"/>
              </w:rPr>
              <w: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lidhjet</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vlerëse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shprehëse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shembuj</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thjeshtë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muzikorë</w:t>
            </w:r>
            <w:proofErr w:type="spellEnd"/>
            <w:r w:rsidR="00931585" w:rsidRPr="0054682B">
              <w:rPr>
                <w:rFonts w:ascii="Times" w:hAnsi="Times" w:cs="AppleSystemUIFont"/>
                <w:lang w:val="en-GB"/>
              </w:rPr>
              <w:t>.</w:t>
            </w:r>
          </w:p>
          <w:p w14:paraId="654920E8" w14:textId="77777777" w:rsidR="00006396" w:rsidRPr="00EC6346" w:rsidRDefault="00006396" w:rsidP="00006396">
            <w:pPr>
              <w:autoSpaceDE w:val="0"/>
              <w:autoSpaceDN w:val="0"/>
              <w:adjustRightInd w:val="0"/>
              <w:spacing w:after="0" w:line="240" w:lineRule="auto"/>
              <w:ind w:left="360"/>
              <w:jc w:val="both"/>
              <w:rPr>
                <w:rFonts w:ascii="Times" w:hAnsi="Times" w:cs="AppleSystemUIFont"/>
                <w:sz w:val="20"/>
                <w:szCs w:val="20"/>
              </w:rPr>
            </w:pPr>
            <w:r w:rsidRPr="00EC6346">
              <w:rPr>
                <w:rFonts w:ascii="Times" w:hAnsi="Times" w:cs="AppleSystemUIFontBold"/>
                <w:sz w:val="20"/>
                <w:szCs w:val="20"/>
              </w:rPr>
              <w:t xml:space="preserve">N3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Mirë</w:t>
            </w:r>
            <w:proofErr w:type="spellEnd"/>
            <w:r w:rsidRPr="002272E6">
              <w:rPr>
                <w:rFonts w:ascii="Times" w:hAnsi="Times" w:cs="AppleSystemUIFontBold"/>
                <w:i/>
                <w:iCs/>
                <w:sz w:val="20"/>
                <w:szCs w:val="20"/>
              </w:rPr>
              <w:t>):</w:t>
            </w:r>
            <w:r w:rsidRPr="002272E6">
              <w:rPr>
                <w:rFonts w:ascii="Times" w:hAnsi="Times" w:cs="AppleSystemUIFont"/>
                <w:i/>
                <w:iCs/>
                <w:sz w:val="20"/>
                <w:szCs w:val="20"/>
              </w:rPr>
              <w:t xml:space="preserve">  </w:t>
            </w:r>
            <w:r w:rsidR="00931585" w:rsidRPr="0054682B">
              <w:rPr>
                <w:rFonts w:ascii="Times" w:hAnsi="Times"/>
              </w:rPr>
              <w:t>Z</w:t>
            </w:r>
            <w:r w:rsidR="00931585" w:rsidRPr="0054682B">
              <w:rPr>
                <w:rFonts w:ascii="Times" w:hAnsi="Times" w:cs="AppleSystemUIFont"/>
                <w:lang w:val="en-GB"/>
              </w:rPr>
              <w:t xml:space="preserve">baton </w:t>
            </w:r>
            <w:proofErr w:type="spellStart"/>
            <w:r w:rsidR="00931585" w:rsidRPr="0054682B">
              <w:rPr>
                <w:rFonts w:ascii="Times" w:hAnsi="Times" w:cs="AppleSystemUIFont"/>
                <w:lang w:val="en-GB"/>
              </w:rPr>
              <w:t>lidhjet</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vlerëse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shprehëse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ushtrime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melodi</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t</w:t>
            </w:r>
            <w:r w:rsidR="00931585">
              <w:rPr>
                <w:rFonts w:ascii="Times" w:hAnsi="Times" w:cs="AppleSystemUIFont"/>
                <w:lang w:val="en-GB"/>
              </w:rPr>
              <w: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vogla</w:t>
            </w:r>
            <w:proofErr w:type="spellEnd"/>
            <w:r w:rsidR="00931585" w:rsidRPr="0054682B">
              <w:rPr>
                <w:rFonts w:ascii="Times" w:hAnsi="Times" w:cs="AppleSystemUIFont"/>
                <w:lang w:val="en-GB"/>
              </w:rPr>
              <w:t xml:space="preserve">, duke </w:t>
            </w:r>
            <w:proofErr w:type="spellStart"/>
            <w:r w:rsidR="00931585" w:rsidRPr="0054682B">
              <w:rPr>
                <w:rFonts w:ascii="Times" w:hAnsi="Times" w:cs="AppleSystemUIFont"/>
                <w:lang w:val="en-GB"/>
              </w:rPr>
              <w:t>respektuar</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funksionin</w:t>
            </w:r>
            <w:proofErr w:type="spellEnd"/>
            <w:r w:rsidR="00931585" w:rsidRPr="0054682B">
              <w:rPr>
                <w:rFonts w:ascii="Times" w:hAnsi="Times" w:cs="AppleSystemUIFont"/>
                <w:lang w:val="en-GB"/>
              </w:rPr>
              <w:t xml:space="preserve"> e tyre.</w:t>
            </w:r>
          </w:p>
          <w:p w14:paraId="41805CB1" w14:textId="77777777" w:rsidR="00006396" w:rsidRDefault="00006396" w:rsidP="00006396">
            <w:pPr>
              <w:ind w:left="360"/>
            </w:pPr>
            <w:r w:rsidRPr="00EC6346">
              <w:rPr>
                <w:rFonts w:ascii="Times" w:hAnsi="Times" w:cs="AppleSystemUIFontBold"/>
                <w:sz w:val="20"/>
                <w:szCs w:val="20"/>
              </w:rPr>
              <w:t xml:space="preserve">N4 </w:t>
            </w:r>
            <w:r w:rsidRPr="002272E6">
              <w:rPr>
                <w:rFonts w:ascii="Times" w:hAnsi="Times" w:cs="AppleSystemUIFontBold"/>
                <w:i/>
                <w:iCs/>
                <w:sz w:val="20"/>
                <w:szCs w:val="20"/>
              </w:rPr>
              <w:t>(</w:t>
            </w:r>
            <w:proofErr w:type="spellStart"/>
            <w:r w:rsidRPr="002272E6">
              <w:rPr>
                <w:rFonts w:ascii="Times" w:hAnsi="Times" w:cs="AppleSystemUIFontBold"/>
                <w:i/>
                <w:iCs/>
                <w:sz w:val="20"/>
                <w:szCs w:val="20"/>
              </w:rPr>
              <w:t>Shumë</w:t>
            </w:r>
            <w:proofErr w:type="spellEnd"/>
            <w:r w:rsidRPr="002272E6">
              <w:rPr>
                <w:rFonts w:ascii="Times" w:hAnsi="Times" w:cs="AppleSystemUIFontBold"/>
                <w:i/>
                <w:iCs/>
                <w:sz w:val="20"/>
                <w:szCs w:val="20"/>
              </w:rPr>
              <w:t xml:space="preserve"> Mirë):</w:t>
            </w:r>
            <w:r w:rsidRPr="00EC6346">
              <w:rPr>
                <w:rFonts w:ascii="Times" w:hAnsi="Times" w:cs="AppleSystemUIFontBold"/>
                <w:sz w:val="20"/>
                <w:szCs w:val="20"/>
              </w:rPr>
              <w:t xml:space="preserve">  </w:t>
            </w:r>
            <w:r w:rsidR="00931585" w:rsidRPr="0054682B">
              <w:rPr>
                <w:rFonts w:ascii="Times" w:hAnsi="Times"/>
              </w:rPr>
              <w:t>K</w:t>
            </w:r>
            <w:proofErr w:type="spellStart"/>
            <w:r w:rsidR="00931585" w:rsidRPr="0054682B">
              <w:rPr>
                <w:rFonts w:ascii="Times" w:hAnsi="Times" w:cs="AppleSystemUIFont"/>
                <w:lang w:val="en-GB"/>
              </w:rPr>
              <w:t>rijon</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shpjegon</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lidhjet</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vlerëse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shpreh</w:t>
            </w:r>
            <w:r w:rsidR="00931585">
              <w:rPr>
                <w:rFonts w:ascii="Times" w:hAnsi="Times" w:cs="AppleSystemUIFont"/>
                <w:lang w:val="en-GB"/>
              </w:rPr>
              <w:t>ë</w:t>
            </w:r>
            <w:r w:rsidR="00931585" w:rsidRPr="0054682B">
              <w:rPr>
                <w:rFonts w:ascii="Times" w:hAnsi="Times" w:cs="AppleSystemUIFont"/>
                <w:lang w:val="en-GB"/>
              </w:rPr>
              <w:t>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ushtrime</w:t>
            </w:r>
            <w:proofErr w:type="spellEnd"/>
            <w:r w:rsidR="00931585" w:rsidRPr="0054682B">
              <w:rPr>
                <w:rFonts w:ascii="Times" w:hAnsi="Times" w:cs="AppleSystemUIFont"/>
                <w:lang w:val="en-GB"/>
              </w:rPr>
              <w:t xml:space="preserve">, duke </w:t>
            </w:r>
            <w:proofErr w:type="spellStart"/>
            <w:r w:rsidR="00931585" w:rsidRPr="0054682B">
              <w:rPr>
                <w:rFonts w:ascii="Times" w:hAnsi="Times" w:cs="AppleSystemUIFont"/>
                <w:lang w:val="en-GB"/>
              </w:rPr>
              <w:t>i</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ndryshuar</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ato</w:t>
            </w:r>
            <w:proofErr w:type="spellEnd"/>
            <w:r w:rsidR="00931585" w:rsidRPr="0054682B">
              <w:rPr>
                <w:rFonts w:ascii="Times" w:hAnsi="Times" w:cs="AppleSystemUIFont"/>
                <w:lang w:val="en-GB"/>
              </w:rPr>
              <w:t xml:space="preserve"> </w:t>
            </w:r>
            <w:proofErr w:type="spellStart"/>
            <w:proofErr w:type="gramStart"/>
            <w:r w:rsidR="00931585" w:rsidRPr="0054682B">
              <w:rPr>
                <w:rFonts w:ascii="Times" w:hAnsi="Times" w:cs="AppleSystemUIFont"/>
                <w:lang w:val="en-GB"/>
              </w:rPr>
              <w:t>për</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efekt</w:t>
            </w:r>
            <w:proofErr w:type="spellEnd"/>
            <w:proofErr w:type="gram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më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mirë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në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krijimin</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që</w:t>
            </w:r>
            <w:proofErr w:type="spellEnd"/>
            <w:r w:rsidR="00931585" w:rsidRPr="0054682B">
              <w:rPr>
                <w:rFonts w:ascii="Times" w:hAnsi="Times" w:cs="AppleSystemUIFont"/>
                <w:lang w:val="en-GB"/>
              </w:rPr>
              <w:t xml:space="preserve"> do </w:t>
            </w:r>
            <w:proofErr w:type="spellStart"/>
            <w:r w:rsidR="00931585" w:rsidRPr="0054682B">
              <w:rPr>
                <w:rFonts w:ascii="Times" w:hAnsi="Times" w:cs="AppleSystemUIFont"/>
                <w:lang w:val="en-GB"/>
              </w:rPr>
              <w:t>të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realizojë</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dhe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argumentuar</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pse</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i</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përdori</w:t>
            </w:r>
            <w:proofErr w:type="spellEnd"/>
            <w:r w:rsidR="00931585" w:rsidRPr="0054682B">
              <w:rPr>
                <w:rFonts w:ascii="Times" w:hAnsi="Times" w:cs="AppleSystemUIFont"/>
                <w:lang w:val="en-GB"/>
              </w:rPr>
              <w:t xml:space="preserve"> </w:t>
            </w:r>
            <w:proofErr w:type="spellStart"/>
            <w:r w:rsidR="00931585" w:rsidRPr="0054682B">
              <w:rPr>
                <w:rFonts w:ascii="Times" w:hAnsi="Times" w:cs="AppleSystemUIFont"/>
                <w:lang w:val="en-GB"/>
              </w:rPr>
              <w:t>ato</w:t>
            </w:r>
            <w:proofErr w:type="spellEnd"/>
            <w:r w:rsidR="00931585" w:rsidRPr="0054682B">
              <w:rPr>
                <w:rFonts w:ascii="Times" w:hAnsi="Times" w:cs="AppleSystemUIFont"/>
                <w:lang w:val="en-GB"/>
              </w:rPr>
              <w:t>.</w:t>
            </w:r>
          </w:p>
          <w:p w14:paraId="7470C82A" w14:textId="77777777" w:rsidR="006F55F4" w:rsidRPr="006F55F4" w:rsidRDefault="006F55F4" w:rsidP="006F55F4">
            <w:pPr>
              <w:spacing w:after="0" w:line="240" w:lineRule="auto"/>
              <w:rPr>
                <w:rFonts w:ascii="Times New Roman" w:hAnsi="Times New Roman"/>
                <w:sz w:val="20"/>
                <w:szCs w:val="20"/>
                <w:lang w:val="sq-AL"/>
              </w:rPr>
            </w:pPr>
          </w:p>
        </w:tc>
      </w:tr>
    </w:tbl>
    <w:p w14:paraId="37637D03" w14:textId="77777777" w:rsidR="00984B10" w:rsidRPr="00984B10" w:rsidRDefault="00984B10"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716C1BA6" wp14:editId="5B6DA850">
            <wp:extent cx="6613452" cy="5635256"/>
            <wp:effectExtent l="0" t="0" r="0" b="3810"/>
            <wp:docPr id="28" name="Picture 28"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dmin\Downloads\WhatsApp Image 2026-09-11 at 21.16.49.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38368" cy="5656487"/>
                    </a:xfrm>
                    <a:prstGeom prst="rect">
                      <a:avLst/>
                    </a:prstGeom>
                    <a:noFill/>
                    <a:ln>
                      <a:noFill/>
                    </a:ln>
                  </pic:spPr>
                </pic:pic>
              </a:graphicData>
            </a:graphic>
          </wp:inline>
        </w:drawing>
      </w:r>
    </w:p>
    <w:p w14:paraId="7EBF9D6C" w14:textId="77777777" w:rsidR="00031ECB" w:rsidRDefault="00031ECB" w:rsidP="00031ECB">
      <w:pPr>
        <w:spacing w:line="360" w:lineRule="auto"/>
        <w:rPr>
          <w:b/>
          <w:lang w:val="sq-AL"/>
        </w:rPr>
      </w:pPr>
    </w:p>
    <w:p w14:paraId="1807476D" w14:textId="77777777" w:rsidR="00AA2238" w:rsidRPr="00984B10" w:rsidRDefault="00AA2238" w:rsidP="00984B10">
      <w:pPr>
        <w:rPr>
          <w:b/>
          <w:bCs/>
          <w:lang w:val="sq-AL"/>
        </w:rPr>
      </w:pPr>
    </w:p>
    <w:tbl>
      <w:tblPr>
        <w:tblW w:w="12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00"/>
        <w:gridCol w:w="6881"/>
      </w:tblGrid>
      <w:tr w:rsidR="00AA2238" w:rsidRPr="00153294" w14:paraId="1CE30437" w14:textId="77777777" w:rsidTr="00E30CA7">
        <w:tc>
          <w:tcPr>
            <w:tcW w:w="2405" w:type="dxa"/>
          </w:tcPr>
          <w:p w14:paraId="6A4BD891"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900" w:type="dxa"/>
          </w:tcPr>
          <w:p w14:paraId="7AC026D0"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881" w:type="dxa"/>
          </w:tcPr>
          <w:p w14:paraId="389DE83B"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AA2238" w:rsidRPr="00153294" w14:paraId="48724B26" w14:textId="77777777" w:rsidTr="00E30CA7">
        <w:tc>
          <w:tcPr>
            <w:tcW w:w="5305" w:type="dxa"/>
            <w:gridSpan w:val="2"/>
          </w:tcPr>
          <w:p w14:paraId="4C257138"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537556DF"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“Forma e thjeshtë muzikore, kënga”</w:t>
            </w:r>
          </w:p>
        </w:tc>
        <w:tc>
          <w:tcPr>
            <w:tcW w:w="6881" w:type="dxa"/>
          </w:tcPr>
          <w:p w14:paraId="57928792"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w:t>
            </w:r>
          </w:p>
          <w:p w14:paraId="2B67CEB9"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Kënga është forma më e thjeshtë muzikore. </w:t>
            </w:r>
            <w:r>
              <w:rPr>
                <w:rFonts w:ascii="Times New Roman" w:hAnsi="Times New Roman"/>
                <w:sz w:val="20"/>
                <w:szCs w:val="20"/>
                <w:lang w:val="sq-AL"/>
              </w:rPr>
              <w:t>“</w:t>
            </w:r>
            <w:r w:rsidRPr="00153294">
              <w:rPr>
                <w:rFonts w:ascii="Times New Roman" w:hAnsi="Times New Roman"/>
                <w:sz w:val="20"/>
                <w:szCs w:val="20"/>
                <w:lang w:val="sq-AL"/>
              </w:rPr>
              <w:t xml:space="preserve">The </w:t>
            </w:r>
            <w:proofErr w:type="spellStart"/>
            <w:r w:rsidRPr="00153294">
              <w:rPr>
                <w:rFonts w:ascii="Times New Roman" w:hAnsi="Times New Roman"/>
                <w:sz w:val="20"/>
                <w:szCs w:val="20"/>
                <w:lang w:val="sq-AL"/>
              </w:rPr>
              <w:t>Farmer</w:t>
            </w:r>
            <w:proofErr w:type="spellEnd"/>
            <w:r w:rsidRPr="00153294">
              <w:rPr>
                <w:rFonts w:ascii="Times New Roman" w:hAnsi="Times New Roman"/>
                <w:sz w:val="20"/>
                <w:szCs w:val="20"/>
                <w:lang w:val="sq-AL"/>
              </w:rPr>
              <w:t xml:space="preserve"> in the dell</w:t>
            </w:r>
            <w:r>
              <w:rPr>
                <w:rFonts w:ascii="Times New Roman" w:hAnsi="Times New Roman"/>
                <w:sz w:val="20"/>
                <w:szCs w:val="20"/>
                <w:lang w:val="sq-AL"/>
              </w:rPr>
              <w:t>”</w:t>
            </w:r>
            <w:r w:rsidRPr="00153294">
              <w:rPr>
                <w:rFonts w:ascii="Times New Roman" w:hAnsi="Times New Roman"/>
                <w:sz w:val="20"/>
                <w:szCs w:val="20"/>
                <w:lang w:val="sq-AL"/>
              </w:rPr>
              <w:t xml:space="preserve"> është një këngë e cila ka një karakteristikë të veçantë. Nxënësit e dëgjojnë dhe e thonë atë, duke e veçuar atë.</w:t>
            </w:r>
            <w:r w:rsidRPr="00153294">
              <w:rPr>
                <w:rFonts w:ascii="Times New Roman" w:hAnsi="Times New Roman"/>
                <w:b/>
                <w:sz w:val="20"/>
                <w:szCs w:val="20"/>
                <w:lang w:val="sq-AL"/>
              </w:rPr>
              <w:t xml:space="preserve"> </w:t>
            </w:r>
          </w:p>
        </w:tc>
      </w:tr>
      <w:tr w:rsidR="00AA2238" w:rsidRPr="00153294" w14:paraId="6CC3B2CA" w14:textId="77777777" w:rsidTr="00E30CA7">
        <w:trPr>
          <w:trHeight w:val="519"/>
        </w:trPr>
        <w:tc>
          <w:tcPr>
            <w:tcW w:w="5305" w:type="dxa"/>
            <w:gridSpan w:val="2"/>
          </w:tcPr>
          <w:p w14:paraId="63B9D6A1" w14:textId="77777777" w:rsidR="00AA2238" w:rsidRDefault="00AA2238" w:rsidP="00AA2238">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6B6BD8EB" w14:textId="77777777" w:rsidR="00AA2238" w:rsidRDefault="00AA2238" w:rsidP="00AA2238">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Pr>
                <w:rFonts w:ascii="Times" w:hAnsi="Times"/>
                <w:bCs/>
                <w:sz w:val="20"/>
                <w:szCs w:val="20"/>
                <w:lang w:val="sq-AL"/>
              </w:rPr>
              <w:t>ë</w:t>
            </w:r>
            <w:r w:rsidRPr="00954EDF">
              <w:rPr>
                <w:rFonts w:ascii="Times" w:hAnsi="Times"/>
                <w:bCs/>
                <w:sz w:val="20"/>
                <w:szCs w:val="20"/>
                <w:lang w:val="sq-AL"/>
              </w:rPr>
              <w:t xml:space="preserve"> or</w:t>
            </w:r>
            <w:r>
              <w:rPr>
                <w:rFonts w:ascii="Times" w:hAnsi="Times"/>
                <w:bCs/>
                <w:sz w:val="20"/>
                <w:szCs w:val="20"/>
                <w:lang w:val="sq-AL"/>
              </w:rPr>
              <w:t>ë</w:t>
            </w:r>
            <w:r w:rsidRPr="00954EDF">
              <w:rPr>
                <w:rFonts w:ascii="Times" w:hAnsi="Times"/>
                <w:bCs/>
                <w:sz w:val="20"/>
                <w:szCs w:val="20"/>
                <w:lang w:val="sq-AL"/>
              </w:rPr>
              <w:t>s m</w:t>
            </w:r>
            <w:r>
              <w:rPr>
                <w:rFonts w:ascii="Times" w:hAnsi="Times"/>
                <w:bCs/>
                <w:sz w:val="20"/>
                <w:szCs w:val="20"/>
                <w:lang w:val="sq-AL"/>
              </w:rPr>
              <w:t>ë</w:t>
            </w:r>
            <w:r w:rsidRPr="00954EDF">
              <w:rPr>
                <w:rFonts w:ascii="Times" w:hAnsi="Times"/>
                <w:bCs/>
                <w:sz w:val="20"/>
                <w:szCs w:val="20"/>
                <w:lang w:val="sq-AL"/>
              </w:rPr>
              <w:t>simore nx</w:t>
            </w:r>
            <w:r>
              <w:rPr>
                <w:rFonts w:ascii="Times" w:hAnsi="Times"/>
                <w:bCs/>
                <w:sz w:val="20"/>
                <w:szCs w:val="20"/>
                <w:lang w:val="sq-AL"/>
              </w:rPr>
              <w:t>ë</w:t>
            </w:r>
            <w:r w:rsidRPr="00954EDF">
              <w:rPr>
                <w:rFonts w:ascii="Times" w:hAnsi="Times"/>
                <w:bCs/>
                <w:sz w:val="20"/>
                <w:szCs w:val="20"/>
                <w:lang w:val="sq-AL"/>
              </w:rPr>
              <w:t>n</w:t>
            </w:r>
            <w:r>
              <w:rPr>
                <w:rFonts w:ascii="Times" w:hAnsi="Times"/>
                <w:bCs/>
                <w:sz w:val="20"/>
                <w:szCs w:val="20"/>
                <w:lang w:val="sq-AL"/>
              </w:rPr>
              <w:t>ë</w:t>
            </w:r>
            <w:r w:rsidRPr="00954EDF">
              <w:rPr>
                <w:rFonts w:ascii="Times" w:hAnsi="Times"/>
                <w:bCs/>
                <w:sz w:val="20"/>
                <w:szCs w:val="20"/>
                <w:lang w:val="sq-AL"/>
              </w:rPr>
              <w:t>si:</w:t>
            </w:r>
          </w:p>
          <w:p w14:paraId="236DA7EF" w14:textId="77777777" w:rsidR="00AA2238" w:rsidRPr="00954EDF" w:rsidRDefault="00AA2238" w:rsidP="00AA2238">
            <w:pPr>
              <w:spacing w:after="0" w:line="240" w:lineRule="auto"/>
              <w:rPr>
                <w:rFonts w:ascii="Times" w:hAnsi="Times"/>
                <w:bCs/>
                <w:sz w:val="20"/>
                <w:szCs w:val="20"/>
                <w:lang w:val="sq-AL"/>
              </w:rPr>
            </w:pPr>
          </w:p>
          <w:p w14:paraId="40D03957" w14:textId="77777777" w:rsidR="00AA2238" w:rsidRPr="00153294" w:rsidRDefault="00AA2238" w:rsidP="00DF095C">
            <w:pPr>
              <w:pStyle w:val="ListParagraph"/>
              <w:widowControl w:val="0"/>
              <w:numPr>
                <w:ilvl w:val="0"/>
                <w:numId w:val="49"/>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bën lidhje ndërmjet asaj që di mbi format muzikore, instrumentet apo vokalin dhe asaj që dëgjon në një vepër  muzikore; </w:t>
            </w:r>
          </w:p>
          <w:p w14:paraId="0F349D51" w14:textId="77777777" w:rsidR="00AA2238" w:rsidRPr="00153294" w:rsidRDefault="00AA2238" w:rsidP="00DF095C">
            <w:pPr>
              <w:pStyle w:val="ListParagraph"/>
              <w:widowControl w:val="0"/>
              <w:numPr>
                <w:ilvl w:val="0"/>
                <w:numId w:val="49"/>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bën gjykime kritike ndaj një muzike të caktuar, duke u mbështetur në gjuhën muzikore </w:t>
            </w:r>
            <w:r w:rsidRPr="00153294">
              <w:rPr>
                <w:rFonts w:ascii="Times New Roman" w:eastAsia="Times New Roman" w:hAnsi="Times New Roman"/>
                <w:bCs/>
                <w:i/>
                <w:sz w:val="20"/>
                <w:szCs w:val="20"/>
                <w:lang w:val="sq-AL" w:eastAsia="sq-AL"/>
              </w:rPr>
              <w:t>ndryshueshmërinë e ritmeve muzikore, shpejtësinë muzikore, formën muzikore, karakterin</w:t>
            </w:r>
            <w:r w:rsidRPr="00153294">
              <w:rPr>
                <w:rFonts w:ascii="Times New Roman" w:eastAsia="Times New Roman" w:hAnsi="Times New Roman"/>
                <w:bCs/>
                <w:sz w:val="20"/>
                <w:szCs w:val="20"/>
                <w:lang w:val="sq-AL" w:eastAsia="sq-AL"/>
              </w:rPr>
              <w:t xml:space="preserve"> e pjesëve muzikore; </w:t>
            </w:r>
          </w:p>
          <w:p w14:paraId="7083F6AD" w14:textId="77777777" w:rsidR="00AA2238" w:rsidRPr="00153294" w:rsidRDefault="00AA2238" w:rsidP="00DF095C">
            <w:pPr>
              <w:pStyle w:val="ListParagraph"/>
              <w:widowControl w:val="0"/>
              <w:numPr>
                <w:ilvl w:val="0"/>
                <w:numId w:val="49"/>
              </w:numPr>
              <w:autoSpaceDE w:val="0"/>
              <w:autoSpaceDN w:val="0"/>
              <w:adjustRightInd w:val="0"/>
              <w:spacing w:after="0" w:line="240" w:lineRule="auto"/>
              <w:rPr>
                <w:rFonts w:ascii="Times New Roman" w:hAnsi="Times New Roman"/>
                <w:bCs/>
                <w:sz w:val="20"/>
                <w:szCs w:val="20"/>
                <w:lang w:val="sq-AL"/>
              </w:rPr>
            </w:pPr>
            <w:r w:rsidRPr="00153294">
              <w:rPr>
                <w:rFonts w:ascii="Times New Roman" w:eastAsia="Times New Roman" w:hAnsi="Times New Roman"/>
                <w:bCs/>
                <w:sz w:val="20"/>
                <w:szCs w:val="20"/>
                <w:lang w:val="sq-AL" w:eastAsia="sq-AL"/>
              </w:rPr>
              <w:t>komunikon mendimin e vet rreth veprave muzikore të dë</w:t>
            </w:r>
            <w:r>
              <w:rPr>
                <w:rFonts w:ascii="Times New Roman" w:eastAsia="Times New Roman" w:hAnsi="Times New Roman"/>
                <w:bCs/>
                <w:sz w:val="20"/>
                <w:szCs w:val="20"/>
                <w:lang w:val="sq-AL" w:eastAsia="sq-AL"/>
              </w:rPr>
              <w:t>gjuara</w:t>
            </w:r>
          </w:p>
          <w:p w14:paraId="119B4B47" w14:textId="77777777" w:rsidR="00AA2238" w:rsidRPr="00153294" w:rsidRDefault="00AA2238" w:rsidP="00DF095C">
            <w:pPr>
              <w:pStyle w:val="ListParagraph"/>
              <w:widowControl w:val="0"/>
              <w:numPr>
                <w:ilvl w:val="0"/>
                <w:numId w:val="49"/>
              </w:numPr>
              <w:autoSpaceDE w:val="0"/>
              <w:autoSpaceDN w:val="0"/>
              <w:adjustRightInd w:val="0"/>
              <w:spacing w:after="0" w:line="240" w:lineRule="auto"/>
              <w:rPr>
                <w:rFonts w:ascii="Times New Roman" w:eastAsia="Times New Roman" w:hAnsi="Times New Roman"/>
                <w:bCs/>
                <w:sz w:val="20"/>
                <w:szCs w:val="20"/>
                <w:lang w:val="sq-AL" w:eastAsia="sq-AL"/>
              </w:rPr>
            </w:pPr>
            <w:r w:rsidRPr="00153294">
              <w:rPr>
                <w:rFonts w:ascii="Times New Roman" w:hAnsi="Times New Roman"/>
                <w:bCs/>
                <w:sz w:val="20"/>
                <w:szCs w:val="20"/>
                <w:lang w:val="sq-AL"/>
              </w:rPr>
              <w:t xml:space="preserve">përdor </w:t>
            </w:r>
            <w:r w:rsidRPr="00153294">
              <w:rPr>
                <w:rFonts w:ascii="Times New Roman" w:eastAsia="Times New Roman" w:hAnsi="Times New Roman"/>
                <w:bCs/>
                <w:sz w:val="20"/>
                <w:szCs w:val="20"/>
                <w:lang w:val="sq-AL" w:eastAsia="sq-AL"/>
              </w:rPr>
              <w:t>një fjalor të thjeshtë muzikor.</w:t>
            </w:r>
          </w:p>
          <w:p w14:paraId="0DA3A329" w14:textId="77777777" w:rsidR="00AA2238" w:rsidRPr="00153294" w:rsidRDefault="00AA2238" w:rsidP="00DF095C">
            <w:pPr>
              <w:pStyle w:val="ListParagraph"/>
              <w:numPr>
                <w:ilvl w:val="0"/>
                <w:numId w:val="49"/>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përdor media (DVD, CD, magnetofon) për të reklamuar /prezantuar punën e vet.</w:t>
            </w:r>
          </w:p>
        </w:tc>
        <w:tc>
          <w:tcPr>
            <w:tcW w:w="6881" w:type="dxa"/>
          </w:tcPr>
          <w:p w14:paraId="59B7107E"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5F009F3E" w14:textId="77777777" w:rsidR="00AA2238" w:rsidRPr="00153294" w:rsidRDefault="00AA2238" w:rsidP="00AA2238">
            <w:pPr>
              <w:spacing w:after="0" w:line="240" w:lineRule="auto"/>
              <w:rPr>
                <w:rFonts w:ascii="Times New Roman" w:hAnsi="Times New Roman"/>
                <w:sz w:val="20"/>
                <w:szCs w:val="20"/>
                <w:lang w:val="sq-AL"/>
              </w:rPr>
            </w:pPr>
          </w:p>
          <w:p w14:paraId="35E9F5D3"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Kënga</w:t>
            </w:r>
          </w:p>
          <w:p w14:paraId="6B88737F"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p>
        </w:tc>
      </w:tr>
      <w:tr w:rsidR="00AA2238" w:rsidRPr="00153294" w14:paraId="7952AB2A" w14:textId="77777777" w:rsidTr="00E30CA7">
        <w:tc>
          <w:tcPr>
            <w:tcW w:w="5305" w:type="dxa"/>
            <w:gridSpan w:val="2"/>
          </w:tcPr>
          <w:p w14:paraId="2AAEDFB4"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11C8BAA9"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5CAD96B2" w14:textId="77777777" w:rsidR="00AA2238" w:rsidRPr="00153294" w:rsidRDefault="00AA223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0A7B1870" w14:textId="77777777" w:rsidR="00AA2238" w:rsidRPr="00153294" w:rsidRDefault="00AA223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6881" w:type="dxa"/>
          </w:tcPr>
          <w:p w14:paraId="2F653823" w14:textId="77777777" w:rsidR="00AA2238" w:rsidRPr="00153294" w:rsidRDefault="00AA2238" w:rsidP="00AA2238">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9275A13" w14:textId="77777777" w:rsidR="00AA2238" w:rsidRPr="00153294" w:rsidRDefault="00AA223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dhe mjedisi: Historia</w:t>
            </w:r>
          </w:p>
          <w:p w14:paraId="55B7700E" w14:textId="77777777" w:rsidR="00AA2238" w:rsidRPr="00153294" w:rsidRDefault="00AA2238" w:rsidP="00AA2238">
            <w:pPr>
              <w:spacing w:after="0" w:line="240" w:lineRule="auto"/>
              <w:rPr>
                <w:rFonts w:ascii="Times New Roman" w:hAnsi="Times New Roman"/>
                <w:sz w:val="20"/>
                <w:szCs w:val="20"/>
                <w:lang w:val="sq-AL"/>
              </w:rPr>
            </w:pPr>
          </w:p>
        </w:tc>
      </w:tr>
      <w:tr w:rsidR="00AA2238" w:rsidRPr="00153294" w14:paraId="2C13F1EE" w14:textId="77777777" w:rsidTr="00E30CA7">
        <w:tc>
          <w:tcPr>
            <w:tcW w:w="12186" w:type="dxa"/>
            <w:gridSpan w:val="3"/>
            <w:shd w:val="clear" w:color="auto" w:fill="C6D9F1"/>
          </w:tcPr>
          <w:p w14:paraId="737D618A" w14:textId="77777777" w:rsidR="00AA2238" w:rsidRPr="00153294" w:rsidRDefault="00AA2238" w:rsidP="00AA2238">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AA2238" w:rsidRPr="00153294" w14:paraId="52D00003" w14:textId="77777777" w:rsidTr="00E30CA7">
        <w:trPr>
          <w:trHeight w:val="670"/>
        </w:trPr>
        <w:tc>
          <w:tcPr>
            <w:tcW w:w="12186" w:type="dxa"/>
            <w:gridSpan w:val="3"/>
          </w:tcPr>
          <w:p w14:paraId="1435089C" w14:textId="77777777" w:rsidR="00AA2238" w:rsidRPr="00153294" w:rsidRDefault="00AA2238" w:rsidP="00AA2238">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519817A5"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sz w:val="20"/>
                <w:szCs w:val="20"/>
                <w:lang w:val="sq-AL"/>
              </w:rPr>
              <w:t>Dëgjimi i një këngës</w:t>
            </w:r>
            <w:r>
              <w:rPr>
                <w:rFonts w:ascii="Times New Roman" w:hAnsi="Times New Roman"/>
                <w:sz w:val="20"/>
                <w:szCs w:val="20"/>
                <w:lang w:val="sq-AL"/>
              </w:rPr>
              <w:t xml:space="preserve"> “</w:t>
            </w:r>
            <w:r w:rsidRPr="00153294">
              <w:rPr>
                <w:rFonts w:ascii="Times New Roman" w:hAnsi="Times New Roman"/>
                <w:sz w:val="20"/>
                <w:szCs w:val="20"/>
                <w:lang w:val="sq-AL"/>
              </w:rPr>
              <w:t xml:space="preserve">The  </w:t>
            </w:r>
            <w:proofErr w:type="spellStart"/>
            <w:r w:rsidRPr="00153294">
              <w:rPr>
                <w:rFonts w:ascii="Times New Roman" w:hAnsi="Times New Roman"/>
                <w:sz w:val="20"/>
                <w:szCs w:val="20"/>
                <w:lang w:val="sq-AL"/>
              </w:rPr>
              <w:t>Farmer</w:t>
            </w:r>
            <w:proofErr w:type="spellEnd"/>
            <w:r w:rsidRPr="00153294">
              <w:rPr>
                <w:rFonts w:ascii="Times New Roman" w:hAnsi="Times New Roman"/>
                <w:sz w:val="20"/>
                <w:szCs w:val="20"/>
                <w:lang w:val="sq-AL"/>
              </w:rPr>
              <w:t xml:space="preserve"> in the dell</w:t>
            </w:r>
            <w:r>
              <w:rPr>
                <w:rFonts w:ascii="Times New Roman" w:hAnsi="Times New Roman"/>
                <w:sz w:val="20"/>
                <w:szCs w:val="20"/>
                <w:lang w:val="sq-AL"/>
              </w:rPr>
              <w:t>”.</w:t>
            </w:r>
            <w:r w:rsidRPr="00153294">
              <w:rPr>
                <w:rFonts w:ascii="Times New Roman" w:hAnsi="Times New Roman"/>
                <w:sz w:val="20"/>
                <w:szCs w:val="20"/>
                <w:lang w:val="sq-AL"/>
              </w:rPr>
              <w:t xml:space="preserve"> Kënga është forma më e thjeshtë muzikore. </w:t>
            </w:r>
            <w:r>
              <w:rPr>
                <w:rFonts w:ascii="Times New Roman" w:hAnsi="Times New Roman"/>
                <w:sz w:val="20"/>
                <w:szCs w:val="20"/>
                <w:lang w:val="sq-AL"/>
              </w:rPr>
              <w:t>“</w:t>
            </w:r>
            <w:proofErr w:type="spellStart"/>
            <w:r w:rsidRPr="00153294">
              <w:rPr>
                <w:rFonts w:ascii="Times New Roman" w:hAnsi="Times New Roman"/>
                <w:sz w:val="20"/>
                <w:szCs w:val="20"/>
                <w:lang w:val="sq-AL"/>
              </w:rPr>
              <w:t>Farmer</w:t>
            </w:r>
            <w:proofErr w:type="spellEnd"/>
            <w:r w:rsidRPr="00153294">
              <w:rPr>
                <w:rFonts w:ascii="Times New Roman" w:hAnsi="Times New Roman"/>
                <w:sz w:val="20"/>
                <w:szCs w:val="20"/>
                <w:lang w:val="sq-AL"/>
              </w:rPr>
              <w:t xml:space="preserve"> the dell</w:t>
            </w:r>
            <w:r>
              <w:rPr>
                <w:rFonts w:ascii="Times New Roman" w:hAnsi="Times New Roman"/>
                <w:sz w:val="20"/>
                <w:szCs w:val="20"/>
                <w:lang w:val="sq-AL"/>
              </w:rPr>
              <w:t>”</w:t>
            </w:r>
            <w:r w:rsidRPr="00153294">
              <w:rPr>
                <w:rFonts w:ascii="Times New Roman" w:hAnsi="Times New Roman"/>
                <w:sz w:val="20"/>
                <w:szCs w:val="20"/>
                <w:lang w:val="sq-AL"/>
              </w:rPr>
              <w:t xml:space="preserve"> është një këngë e cila ka një karakteristikë të veçantë. Nxënësit e dëgjojnë, diskutojnë dhe për karakteristika të tjera të këngës që ata dëgjojnë dhe i rendisin ato në dërrasë të zez</w:t>
            </w:r>
            <w:r>
              <w:rPr>
                <w:rFonts w:ascii="Times New Roman" w:hAnsi="Times New Roman"/>
                <w:sz w:val="20"/>
                <w:szCs w:val="20"/>
                <w:lang w:val="sq-AL"/>
              </w:rPr>
              <w:t>ë</w:t>
            </w:r>
            <w:r w:rsidRPr="00153294">
              <w:rPr>
                <w:rFonts w:ascii="Times New Roman" w:hAnsi="Times New Roman"/>
                <w:sz w:val="20"/>
                <w:szCs w:val="20"/>
                <w:lang w:val="sq-AL"/>
              </w:rPr>
              <w:t>.</w:t>
            </w:r>
          </w:p>
        </w:tc>
      </w:tr>
      <w:tr w:rsidR="00AA2238" w:rsidRPr="00153294" w14:paraId="0C313425" w14:textId="77777777" w:rsidTr="00E30CA7">
        <w:tc>
          <w:tcPr>
            <w:tcW w:w="12186" w:type="dxa"/>
            <w:gridSpan w:val="3"/>
          </w:tcPr>
          <w:p w14:paraId="109D6296" w14:textId="77777777" w:rsidR="00AA2238" w:rsidRPr="00153294" w:rsidRDefault="00AA2238" w:rsidP="00AA2238">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00DBD2C3"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Veprimtaria vazhdon duke vendosur 2 këngë të tjera, </w:t>
            </w:r>
            <w:r>
              <w:rPr>
                <w:rFonts w:ascii="Times New Roman" w:hAnsi="Times New Roman"/>
                <w:sz w:val="20"/>
                <w:szCs w:val="20"/>
                <w:lang w:val="sq-AL"/>
              </w:rPr>
              <w:t>“</w:t>
            </w:r>
            <w:r w:rsidRPr="00153294">
              <w:rPr>
                <w:rFonts w:ascii="Times New Roman" w:hAnsi="Times New Roman"/>
                <w:sz w:val="20"/>
                <w:szCs w:val="20"/>
                <w:lang w:val="sq-AL"/>
              </w:rPr>
              <w:t xml:space="preserve">Këngën e </w:t>
            </w:r>
            <w:proofErr w:type="spellStart"/>
            <w:r w:rsidRPr="00153294">
              <w:rPr>
                <w:rFonts w:ascii="Times New Roman" w:hAnsi="Times New Roman"/>
                <w:sz w:val="20"/>
                <w:szCs w:val="20"/>
                <w:lang w:val="sq-AL"/>
              </w:rPr>
              <w:t>Solvegut</w:t>
            </w:r>
            <w:proofErr w:type="spellEnd"/>
            <w:r>
              <w:rPr>
                <w:rFonts w:ascii="Times New Roman" w:hAnsi="Times New Roman"/>
                <w:sz w:val="20"/>
                <w:szCs w:val="20"/>
                <w:lang w:val="sq-AL"/>
              </w:rPr>
              <w:t>:</w:t>
            </w:r>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Eduard</w:t>
            </w:r>
            <w:proofErr w:type="spellEnd"/>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Grieg</w:t>
            </w:r>
            <w:proofErr w:type="spellEnd"/>
            <w:r w:rsidRPr="00153294">
              <w:rPr>
                <w:rFonts w:ascii="Times New Roman" w:hAnsi="Times New Roman"/>
                <w:sz w:val="20"/>
                <w:szCs w:val="20"/>
                <w:lang w:val="sq-AL"/>
              </w:rPr>
              <w:t xml:space="preserve"> dhe </w:t>
            </w:r>
            <w:r>
              <w:rPr>
                <w:rFonts w:ascii="Times New Roman" w:hAnsi="Times New Roman"/>
                <w:sz w:val="20"/>
                <w:szCs w:val="20"/>
                <w:lang w:val="sq-AL"/>
              </w:rPr>
              <w:t>“</w:t>
            </w:r>
            <w:r w:rsidRPr="00153294">
              <w:rPr>
                <w:rFonts w:ascii="Times New Roman" w:hAnsi="Times New Roman"/>
                <w:sz w:val="20"/>
                <w:szCs w:val="20"/>
                <w:lang w:val="sq-AL"/>
              </w:rPr>
              <w:t xml:space="preserve">O </w:t>
            </w:r>
            <w:proofErr w:type="spellStart"/>
            <w:r w:rsidRPr="00153294">
              <w:rPr>
                <w:rFonts w:ascii="Times New Roman" w:hAnsi="Times New Roman"/>
                <w:sz w:val="20"/>
                <w:szCs w:val="20"/>
                <w:lang w:val="sq-AL"/>
              </w:rPr>
              <w:t>fortuna</w:t>
            </w:r>
            <w:proofErr w:type="spellEnd"/>
            <w:r>
              <w:rPr>
                <w:rFonts w:ascii="Times New Roman" w:hAnsi="Times New Roman"/>
                <w:sz w:val="20"/>
                <w:szCs w:val="20"/>
                <w:lang w:val="sq-AL"/>
              </w:rPr>
              <w:t>”</w:t>
            </w:r>
            <w:r w:rsidRPr="00153294">
              <w:rPr>
                <w:rFonts w:ascii="Times New Roman" w:hAnsi="Times New Roman"/>
                <w:sz w:val="20"/>
                <w:szCs w:val="20"/>
                <w:lang w:val="sq-AL"/>
              </w:rPr>
              <w:t xml:space="preserve"> </w:t>
            </w:r>
            <w:r>
              <w:rPr>
                <w:rFonts w:ascii="Times New Roman" w:hAnsi="Times New Roman"/>
                <w:sz w:val="20"/>
                <w:szCs w:val="20"/>
                <w:lang w:val="sq-AL"/>
              </w:rPr>
              <w:t>nga</w:t>
            </w:r>
            <w:r w:rsidRPr="00153294">
              <w:rPr>
                <w:rFonts w:ascii="Times New Roman" w:hAnsi="Times New Roman"/>
                <w:sz w:val="20"/>
                <w:szCs w:val="20"/>
                <w:lang w:val="sq-AL"/>
              </w:rPr>
              <w:t xml:space="preserve"> </w:t>
            </w:r>
            <w:r>
              <w:rPr>
                <w:rFonts w:ascii="Times New Roman" w:hAnsi="Times New Roman"/>
                <w:sz w:val="20"/>
                <w:szCs w:val="20"/>
                <w:lang w:val="sq-AL"/>
              </w:rPr>
              <w:t>“</w:t>
            </w:r>
            <w:proofErr w:type="spellStart"/>
            <w:r w:rsidRPr="00153294">
              <w:rPr>
                <w:rFonts w:ascii="Times New Roman" w:hAnsi="Times New Roman"/>
                <w:sz w:val="20"/>
                <w:szCs w:val="20"/>
                <w:lang w:val="sq-AL"/>
              </w:rPr>
              <w:t>Karmina</w:t>
            </w:r>
            <w:proofErr w:type="spellEnd"/>
            <w:r w:rsidRPr="00153294">
              <w:rPr>
                <w:rFonts w:ascii="Times New Roman" w:hAnsi="Times New Roman"/>
                <w:sz w:val="20"/>
                <w:szCs w:val="20"/>
                <w:lang w:val="sq-AL"/>
              </w:rPr>
              <w:t xml:space="preserve"> </w:t>
            </w:r>
            <w:proofErr w:type="spellStart"/>
            <w:r>
              <w:rPr>
                <w:rFonts w:ascii="Times New Roman" w:hAnsi="Times New Roman"/>
                <w:sz w:val="20"/>
                <w:szCs w:val="20"/>
                <w:lang w:val="sq-AL"/>
              </w:rPr>
              <w:t>B</w:t>
            </w:r>
            <w:r w:rsidRPr="00153294">
              <w:rPr>
                <w:rFonts w:ascii="Times New Roman" w:hAnsi="Times New Roman"/>
                <w:sz w:val="20"/>
                <w:szCs w:val="20"/>
                <w:lang w:val="sq-AL"/>
              </w:rPr>
              <w:t>urana</w:t>
            </w:r>
            <w:proofErr w:type="spellEnd"/>
            <w:r>
              <w:rPr>
                <w:rFonts w:ascii="Times New Roman" w:hAnsi="Times New Roman"/>
                <w:sz w:val="20"/>
                <w:szCs w:val="20"/>
                <w:lang w:val="sq-AL"/>
              </w:rPr>
              <w:t>”</w:t>
            </w:r>
            <w:r w:rsidRPr="00153294">
              <w:rPr>
                <w:rFonts w:ascii="Times New Roman" w:hAnsi="Times New Roman"/>
                <w:sz w:val="20"/>
                <w:szCs w:val="20"/>
                <w:lang w:val="sq-AL"/>
              </w:rPr>
              <w:t xml:space="preserve"> e </w:t>
            </w:r>
            <w:proofErr w:type="spellStart"/>
            <w:r w:rsidRPr="00153294">
              <w:rPr>
                <w:rFonts w:ascii="Times New Roman" w:hAnsi="Times New Roman"/>
                <w:sz w:val="20"/>
                <w:szCs w:val="20"/>
                <w:lang w:val="sq-AL"/>
              </w:rPr>
              <w:t>Karl</w:t>
            </w:r>
            <w:proofErr w:type="spellEnd"/>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Orfit</w:t>
            </w:r>
            <w:proofErr w:type="spellEnd"/>
            <w:r w:rsidRPr="00153294">
              <w:rPr>
                <w:rFonts w:ascii="Times New Roman" w:hAnsi="Times New Roman"/>
                <w:sz w:val="20"/>
                <w:szCs w:val="20"/>
                <w:lang w:val="sq-AL"/>
              </w:rPr>
              <w:t>,  përmes të cilave ata kuptojnë ndryshueshmërinë dhe karakteristikat e formës së këngës si formë muzikore.</w:t>
            </w:r>
            <w:r>
              <w:rPr>
                <w:rFonts w:ascii="Times New Roman" w:hAnsi="Times New Roman"/>
                <w:sz w:val="20"/>
                <w:szCs w:val="20"/>
                <w:lang w:val="sq-AL"/>
              </w:rPr>
              <w:t xml:space="preserve"> </w:t>
            </w:r>
            <w:r w:rsidRPr="00153294">
              <w:rPr>
                <w:rFonts w:ascii="Times New Roman" w:hAnsi="Times New Roman"/>
                <w:sz w:val="20"/>
                <w:szCs w:val="20"/>
                <w:lang w:val="sq-AL"/>
              </w:rPr>
              <w:t>Mësuesi u kërkon nxënësve që të gjejnë çfarë atyre ju bën përshtypje, duke i drejtuar vëmendjen nga ndërtimi muzikor që ka kjo formë muzikore. Më pas u shpjegon çfarë është kënga dhe si ndërtohet ajo. Mësuesi vendos përsëri të dëgjojnë edhe një herë 3 shembujt muzikore, që nxënësit të kuptojnë sa më mirë atë çka u shpjegua.</w:t>
            </w:r>
            <w:r>
              <w:rPr>
                <w:rFonts w:ascii="Times New Roman" w:hAnsi="Times New Roman"/>
                <w:sz w:val="20"/>
                <w:szCs w:val="20"/>
                <w:lang w:val="sq-AL"/>
              </w:rPr>
              <w:t xml:space="preserve"> </w:t>
            </w:r>
            <w:r w:rsidRPr="00153294">
              <w:rPr>
                <w:rFonts w:ascii="Times New Roman" w:hAnsi="Times New Roman"/>
                <w:sz w:val="20"/>
                <w:szCs w:val="20"/>
                <w:lang w:val="sq-AL"/>
              </w:rPr>
              <w:t>Pjesët muzikore  shoqërohen edhe me shpjegime biografike dhe historike të kohës dhe autorëve.</w:t>
            </w:r>
            <w:r>
              <w:rPr>
                <w:rFonts w:ascii="Times New Roman" w:hAnsi="Times New Roman"/>
                <w:sz w:val="20"/>
                <w:szCs w:val="20"/>
                <w:lang w:val="sq-AL"/>
              </w:rPr>
              <w:t xml:space="preserve"> </w:t>
            </w:r>
            <w:r w:rsidRPr="00153294">
              <w:rPr>
                <w:rFonts w:ascii="Times New Roman" w:hAnsi="Times New Roman"/>
                <w:sz w:val="20"/>
                <w:szCs w:val="20"/>
                <w:lang w:val="sq-AL"/>
              </w:rPr>
              <w:t>Nxënësit gjejnë të dhëna në internet rreth jetës së kompozitorëve të ndryshëm që ju përkasin pjesëve që dëgjuan.</w:t>
            </w:r>
          </w:p>
        </w:tc>
      </w:tr>
      <w:tr w:rsidR="00AA2238" w:rsidRPr="00153294" w14:paraId="3633537C" w14:textId="77777777" w:rsidTr="00E30CA7">
        <w:tc>
          <w:tcPr>
            <w:tcW w:w="12186" w:type="dxa"/>
            <w:gridSpan w:val="3"/>
          </w:tcPr>
          <w:p w14:paraId="56AA36D9" w14:textId="77777777" w:rsidR="00AA2238" w:rsidRPr="00153294" w:rsidRDefault="00AA2238" w:rsidP="00AA2238">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5B070C24"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3869B96A"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identifikojnë këngën dhe formën e saj gjatë dëgjimit muzikor.</w:t>
            </w:r>
          </w:p>
          <w:p w14:paraId="4AFAE668"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 ekzekutojnë këngë të ndryshme.</w:t>
            </w:r>
          </w:p>
          <w:p w14:paraId="166607E3"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kërkojnë në internet për jetën dhe veprat e kompozitorëve.</w:t>
            </w:r>
          </w:p>
          <w:p w14:paraId="63495CB7" w14:textId="77777777" w:rsidR="00AA2238" w:rsidRPr="00153294" w:rsidRDefault="00AA2238" w:rsidP="00AA2238">
            <w:pPr>
              <w:spacing w:after="0" w:line="240" w:lineRule="auto"/>
              <w:rPr>
                <w:rFonts w:ascii="Times New Roman" w:hAnsi="Times New Roman"/>
                <w:sz w:val="20"/>
                <w:szCs w:val="20"/>
                <w:lang w:val="sq-AL"/>
              </w:rPr>
            </w:pPr>
          </w:p>
          <w:p w14:paraId="1076BCBD" w14:textId="77777777" w:rsidR="00AA2238" w:rsidRPr="00153294" w:rsidRDefault="00AA2238" w:rsidP="00AA2238">
            <w:pPr>
              <w:spacing w:after="0" w:line="240" w:lineRule="auto"/>
              <w:rPr>
                <w:rFonts w:ascii="Times New Roman" w:hAnsi="Times New Roman"/>
                <w:sz w:val="20"/>
                <w:szCs w:val="20"/>
                <w:lang w:val="sq-AL"/>
              </w:rPr>
            </w:pPr>
            <w:r w:rsidRPr="00153294">
              <w:rPr>
                <w:rFonts w:ascii="Times New Roman" w:hAnsi="Times New Roman"/>
                <w:sz w:val="20"/>
                <w:szCs w:val="20"/>
                <w:lang w:val="sq-AL"/>
              </w:rPr>
              <w:t>Punimet nëse nxënësit kanë bërë ruhen në dosjen e tyre.</w:t>
            </w:r>
          </w:p>
        </w:tc>
      </w:tr>
      <w:tr w:rsidR="00AA2238" w:rsidRPr="00153294" w14:paraId="1CB1804D" w14:textId="77777777" w:rsidTr="00E30CA7">
        <w:tc>
          <w:tcPr>
            <w:tcW w:w="12186" w:type="dxa"/>
            <w:gridSpan w:val="3"/>
          </w:tcPr>
          <w:p w14:paraId="6A16980E" w14:textId="77777777" w:rsidR="00AA2238" w:rsidRPr="00803751" w:rsidRDefault="00AA2238" w:rsidP="00AA223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803751">
              <w:rPr>
                <w:rFonts w:ascii="Times" w:hAnsi="Times" w:cs="Helvetica"/>
                <w:b/>
                <w:bCs/>
                <w:color w:val="000000"/>
                <w:sz w:val="20"/>
                <w:szCs w:val="20"/>
                <w:lang w:val="en-GB"/>
              </w:rPr>
              <w:lastRenderedPageBreak/>
              <w:t>Vlerësimi</w:t>
            </w:r>
            <w:proofErr w:type="spellEnd"/>
          </w:p>
          <w:p w14:paraId="7FD45362" w14:textId="77777777" w:rsidR="00AA2238" w:rsidRPr="00803751" w:rsidRDefault="00AA2238" w:rsidP="00DF095C">
            <w:pPr>
              <w:numPr>
                <w:ilvl w:val="0"/>
                <w:numId w:val="36"/>
              </w:numPr>
              <w:spacing w:after="0" w:line="240" w:lineRule="auto"/>
              <w:jc w:val="both"/>
              <w:rPr>
                <w:rFonts w:ascii="Times" w:hAnsi="Times"/>
                <w:i/>
                <w:iCs/>
                <w:sz w:val="20"/>
                <w:szCs w:val="20"/>
              </w:rPr>
            </w:pPr>
            <w:proofErr w:type="spellStart"/>
            <w:r w:rsidRPr="00803751">
              <w:rPr>
                <w:rFonts w:ascii="Times" w:hAnsi="Times" w:cs="Helvetica"/>
                <w:color w:val="000000"/>
                <w:sz w:val="20"/>
                <w:szCs w:val="20"/>
                <w:lang w:val="en-GB"/>
              </w:rPr>
              <w:t>Është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demonstrim</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i</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rezultateve</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arritura</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nxënësve</w:t>
            </w:r>
            <w:proofErr w:type="spellEnd"/>
            <w:r w:rsidRPr="00803751">
              <w:rPr>
                <w:rFonts w:ascii="Times" w:hAnsi="Times" w:cs="Helvetica"/>
                <w:color w:val="000000"/>
                <w:sz w:val="20"/>
                <w:szCs w:val="20"/>
                <w:lang w:val="en-GB"/>
              </w:rPr>
              <w:t xml:space="preserve"> </w:t>
            </w:r>
            <w:proofErr w:type="spellStart"/>
            <w:proofErr w:type="gramStart"/>
            <w:r w:rsidRPr="00803751">
              <w:rPr>
                <w:rFonts w:ascii="Times" w:hAnsi="Times" w:cs="Helvetica"/>
                <w:color w:val="000000"/>
                <w:sz w:val="20"/>
                <w:szCs w:val="20"/>
                <w:lang w:val="en-GB"/>
              </w:rPr>
              <w:t>në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b/>
                <w:bCs/>
                <w:color w:val="000000"/>
                <w:sz w:val="20"/>
                <w:szCs w:val="20"/>
                <w:lang w:val="en-GB"/>
              </w:rPr>
              <w:t>kompetencën</w:t>
            </w:r>
            <w:proofErr w:type="spellEnd"/>
            <w:proofErr w:type="gramEnd"/>
            <w:r w:rsidRPr="00803751">
              <w:rPr>
                <w:rFonts w:ascii="Times" w:hAnsi="Times" w:cs="Helvetica"/>
                <w:b/>
                <w:bCs/>
                <w:color w:val="000000"/>
                <w:sz w:val="20"/>
                <w:szCs w:val="20"/>
                <w:lang w:val="en-GB"/>
              </w:rPr>
              <w:t xml:space="preserve"> e </w:t>
            </w:r>
            <w:proofErr w:type="spellStart"/>
            <w:r w:rsidRPr="00803751">
              <w:rPr>
                <w:rFonts w:ascii="Times" w:hAnsi="Times" w:cs="Helvetica"/>
                <w:b/>
                <w:bCs/>
                <w:color w:val="000000"/>
                <w:sz w:val="20"/>
                <w:szCs w:val="20"/>
                <w:lang w:val="en-GB"/>
              </w:rPr>
              <w:t>vlerësimit</w:t>
            </w:r>
            <w:proofErr w:type="spellEnd"/>
            <w:r w:rsidRPr="00803751">
              <w:rPr>
                <w:rFonts w:ascii="Times" w:hAnsi="Times" w:cs="Helvetica"/>
                <w:b/>
                <w:bCs/>
                <w:color w:val="000000"/>
                <w:sz w:val="20"/>
                <w:szCs w:val="20"/>
                <w:lang w:val="en-GB"/>
              </w:rPr>
              <w:t xml:space="preserve">, </w:t>
            </w:r>
            <w:proofErr w:type="spellStart"/>
            <w:r w:rsidRPr="00803751">
              <w:rPr>
                <w:rFonts w:ascii="Times" w:hAnsi="Times" w:cs="Helvetica"/>
                <w:color w:val="000000"/>
                <w:sz w:val="20"/>
                <w:szCs w:val="20"/>
                <w:lang w:val="en-GB"/>
              </w:rPr>
              <w:t>bazuar</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në</w:t>
            </w:r>
            <w:proofErr w:type="spellEnd"/>
            <w:r w:rsidRPr="00803751">
              <w:rPr>
                <w:rFonts w:ascii="Times" w:hAnsi="Times" w:cs="Helvetica"/>
                <w:color w:val="000000"/>
                <w:sz w:val="20"/>
                <w:szCs w:val="20"/>
                <w:lang w:val="en-GB"/>
              </w:rPr>
              <w:t xml:space="preserve"> RN e </w:t>
            </w:r>
            <w:proofErr w:type="spellStart"/>
            <w:r w:rsidRPr="00803751">
              <w:rPr>
                <w:rFonts w:ascii="Times" w:hAnsi="Times" w:cs="Helvetica"/>
                <w:color w:val="000000"/>
                <w:sz w:val="20"/>
                <w:szCs w:val="20"/>
                <w:lang w:val="en-GB"/>
              </w:rPr>
              <w:t>programit</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muzikor</w:t>
            </w:r>
            <w:proofErr w:type="spellEnd"/>
            <w:r w:rsidRPr="00803751">
              <w:rPr>
                <w:rFonts w:ascii="Times" w:hAnsi="Times" w:cs="Helvetica"/>
                <w:color w:val="000000"/>
                <w:sz w:val="20"/>
                <w:szCs w:val="20"/>
                <w:lang w:val="en-GB"/>
              </w:rPr>
              <w:t xml:space="preserve">:  </w:t>
            </w:r>
            <w:r w:rsidRPr="00803751">
              <w:rPr>
                <w:rFonts w:ascii="Times" w:hAnsi="Times"/>
                <w:b/>
                <w:bCs/>
                <w:sz w:val="20"/>
                <w:szCs w:val="20"/>
              </w:rPr>
              <w:t xml:space="preserve">RN(HMSH)4 </w:t>
            </w:r>
            <w:proofErr w:type="spellStart"/>
            <w:r w:rsidRPr="00803751">
              <w:rPr>
                <w:rFonts w:ascii="Times" w:hAnsi="Times"/>
                <w:sz w:val="20"/>
                <w:szCs w:val="20"/>
              </w:rPr>
              <w:t>Demonstron</w:t>
            </w:r>
            <w:proofErr w:type="spellEnd"/>
            <w:r w:rsidRPr="00803751">
              <w:rPr>
                <w:rFonts w:ascii="Times" w:hAnsi="Times"/>
                <w:sz w:val="20"/>
                <w:szCs w:val="20"/>
              </w:rPr>
              <w:t xml:space="preserve"> </w:t>
            </w:r>
            <w:proofErr w:type="spellStart"/>
            <w:r w:rsidRPr="00803751">
              <w:rPr>
                <w:rFonts w:ascii="Times" w:hAnsi="Times"/>
                <w:sz w:val="20"/>
                <w:szCs w:val="20"/>
              </w:rPr>
              <w:t>kuptimin</w:t>
            </w:r>
            <w:proofErr w:type="spellEnd"/>
            <w:r w:rsidRPr="00803751">
              <w:rPr>
                <w:rFonts w:ascii="Times" w:hAnsi="Times"/>
                <w:sz w:val="20"/>
                <w:szCs w:val="20"/>
              </w:rPr>
              <w:t xml:space="preserve"> e </w:t>
            </w:r>
            <w:proofErr w:type="spellStart"/>
            <w:r w:rsidRPr="00803751">
              <w:rPr>
                <w:rFonts w:ascii="Times" w:hAnsi="Times"/>
                <w:sz w:val="20"/>
                <w:szCs w:val="20"/>
              </w:rPr>
              <w:t>ndërtimit</w:t>
            </w:r>
            <w:proofErr w:type="spellEnd"/>
            <w:r w:rsidRPr="00803751">
              <w:rPr>
                <w:rFonts w:ascii="Times" w:hAnsi="Times"/>
                <w:sz w:val="20"/>
                <w:szCs w:val="20"/>
              </w:rPr>
              <w:t xml:space="preserve"> </w:t>
            </w:r>
            <w:proofErr w:type="spellStart"/>
            <w:r w:rsidRPr="00803751">
              <w:rPr>
                <w:rFonts w:ascii="Times" w:hAnsi="Times"/>
                <w:sz w:val="20"/>
                <w:szCs w:val="20"/>
              </w:rPr>
              <w:t>të</w:t>
            </w:r>
            <w:proofErr w:type="spellEnd"/>
            <w:r w:rsidRPr="00803751">
              <w:rPr>
                <w:rFonts w:ascii="Times" w:hAnsi="Times"/>
                <w:sz w:val="20"/>
                <w:szCs w:val="20"/>
              </w:rPr>
              <w:t xml:space="preserve"> </w:t>
            </w:r>
            <w:proofErr w:type="spellStart"/>
            <w:r w:rsidRPr="00803751">
              <w:rPr>
                <w:rFonts w:ascii="Times" w:hAnsi="Times"/>
                <w:sz w:val="20"/>
                <w:szCs w:val="20"/>
              </w:rPr>
              <w:t>muzikës</w:t>
            </w:r>
            <w:proofErr w:type="spellEnd"/>
            <w:r w:rsidRPr="00803751">
              <w:rPr>
                <w:rFonts w:ascii="Times" w:hAnsi="Times"/>
                <w:sz w:val="20"/>
                <w:szCs w:val="20"/>
              </w:rPr>
              <w:t xml:space="preserve"> </w:t>
            </w:r>
            <w:proofErr w:type="spellStart"/>
            <w:r w:rsidRPr="00803751">
              <w:rPr>
                <w:rFonts w:ascii="Times" w:hAnsi="Times"/>
                <w:sz w:val="20"/>
                <w:szCs w:val="20"/>
              </w:rPr>
              <w:t>monodike</w:t>
            </w:r>
            <w:proofErr w:type="spellEnd"/>
            <w:r w:rsidRPr="00803751">
              <w:rPr>
                <w:rFonts w:ascii="Times" w:hAnsi="Times"/>
                <w:sz w:val="20"/>
                <w:szCs w:val="20"/>
              </w:rPr>
              <w:t xml:space="preserve"> </w:t>
            </w:r>
            <w:proofErr w:type="spellStart"/>
            <w:r w:rsidRPr="00803751">
              <w:rPr>
                <w:rFonts w:ascii="Times" w:hAnsi="Times"/>
                <w:sz w:val="20"/>
                <w:szCs w:val="20"/>
              </w:rPr>
              <w:t>dhe</w:t>
            </w:r>
            <w:proofErr w:type="spellEnd"/>
            <w:r w:rsidRPr="00803751">
              <w:rPr>
                <w:rFonts w:ascii="Times" w:hAnsi="Times"/>
                <w:sz w:val="20"/>
                <w:szCs w:val="20"/>
              </w:rPr>
              <w:t xml:space="preserve"> </w:t>
            </w:r>
            <w:proofErr w:type="spellStart"/>
            <w:r w:rsidRPr="00803751">
              <w:rPr>
                <w:rFonts w:ascii="Times" w:hAnsi="Times"/>
                <w:sz w:val="20"/>
                <w:szCs w:val="20"/>
              </w:rPr>
              <w:t>polifonike</w:t>
            </w:r>
            <w:proofErr w:type="spellEnd"/>
            <w:r w:rsidRPr="00803751">
              <w:rPr>
                <w:rFonts w:ascii="Times" w:hAnsi="Times"/>
                <w:sz w:val="20"/>
                <w:szCs w:val="20"/>
              </w:rPr>
              <w:t xml:space="preserve"> </w:t>
            </w:r>
            <w:proofErr w:type="spellStart"/>
            <w:r w:rsidRPr="00803751">
              <w:rPr>
                <w:rFonts w:ascii="Times" w:hAnsi="Times"/>
                <w:sz w:val="20"/>
                <w:szCs w:val="20"/>
              </w:rPr>
              <w:t>në</w:t>
            </w:r>
            <w:proofErr w:type="spellEnd"/>
            <w:r w:rsidRPr="00803751">
              <w:rPr>
                <w:rFonts w:ascii="Times" w:hAnsi="Times"/>
                <w:sz w:val="20"/>
                <w:szCs w:val="20"/>
              </w:rPr>
              <w:t xml:space="preserve"> </w:t>
            </w:r>
            <w:proofErr w:type="spellStart"/>
            <w:r w:rsidRPr="00803751">
              <w:rPr>
                <w:rFonts w:ascii="Times" w:hAnsi="Times"/>
                <w:sz w:val="20"/>
                <w:szCs w:val="20"/>
              </w:rPr>
              <w:t>pjesë</w:t>
            </w:r>
            <w:proofErr w:type="spellEnd"/>
            <w:r w:rsidRPr="00803751">
              <w:rPr>
                <w:rFonts w:ascii="Times" w:hAnsi="Times"/>
                <w:sz w:val="20"/>
                <w:szCs w:val="20"/>
              </w:rPr>
              <w:t xml:space="preserve"> </w:t>
            </w:r>
            <w:proofErr w:type="spellStart"/>
            <w:r w:rsidRPr="00803751">
              <w:rPr>
                <w:rFonts w:ascii="Times" w:hAnsi="Times"/>
                <w:sz w:val="20"/>
                <w:szCs w:val="20"/>
              </w:rPr>
              <w:t>instrumentale</w:t>
            </w:r>
            <w:proofErr w:type="spellEnd"/>
            <w:r w:rsidRPr="00803751">
              <w:rPr>
                <w:rFonts w:ascii="Times" w:hAnsi="Times"/>
                <w:sz w:val="20"/>
                <w:szCs w:val="20"/>
              </w:rPr>
              <w:t xml:space="preserve"> </w:t>
            </w:r>
            <w:proofErr w:type="spellStart"/>
            <w:r w:rsidRPr="00803751">
              <w:rPr>
                <w:rFonts w:ascii="Times" w:hAnsi="Times"/>
                <w:sz w:val="20"/>
                <w:szCs w:val="20"/>
              </w:rPr>
              <w:t>dhe</w:t>
            </w:r>
            <w:proofErr w:type="spellEnd"/>
            <w:r w:rsidRPr="00803751">
              <w:rPr>
                <w:rFonts w:ascii="Times" w:hAnsi="Times"/>
                <w:sz w:val="20"/>
                <w:szCs w:val="20"/>
              </w:rPr>
              <w:t xml:space="preserve"> </w:t>
            </w:r>
            <w:proofErr w:type="spellStart"/>
            <w:r w:rsidRPr="00803751">
              <w:rPr>
                <w:rFonts w:ascii="Times" w:hAnsi="Times"/>
                <w:sz w:val="20"/>
                <w:szCs w:val="20"/>
              </w:rPr>
              <w:t>vokale</w:t>
            </w:r>
            <w:proofErr w:type="spellEnd"/>
            <w:r w:rsidRPr="00803751">
              <w:rPr>
                <w:rFonts w:ascii="Times" w:hAnsi="Times"/>
                <w:sz w:val="20"/>
                <w:szCs w:val="20"/>
              </w:rPr>
              <w:t xml:space="preserve">, duke </w:t>
            </w:r>
            <w:proofErr w:type="spellStart"/>
            <w:r w:rsidRPr="00803751">
              <w:rPr>
                <w:rFonts w:ascii="Times" w:hAnsi="Times"/>
                <w:sz w:val="20"/>
                <w:szCs w:val="20"/>
              </w:rPr>
              <w:t>dhënë</w:t>
            </w:r>
            <w:proofErr w:type="spellEnd"/>
            <w:r w:rsidRPr="00803751">
              <w:rPr>
                <w:rFonts w:ascii="Times" w:hAnsi="Times"/>
                <w:sz w:val="20"/>
                <w:szCs w:val="20"/>
              </w:rPr>
              <w:t xml:space="preserve"> </w:t>
            </w:r>
            <w:proofErr w:type="spellStart"/>
            <w:r w:rsidRPr="00803751">
              <w:rPr>
                <w:rFonts w:ascii="Times" w:hAnsi="Times"/>
                <w:sz w:val="20"/>
                <w:szCs w:val="20"/>
              </w:rPr>
              <w:t>veçoritë</w:t>
            </w:r>
            <w:proofErr w:type="spellEnd"/>
            <w:r w:rsidRPr="00803751">
              <w:rPr>
                <w:rFonts w:ascii="Times" w:hAnsi="Times"/>
                <w:sz w:val="20"/>
                <w:szCs w:val="20"/>
              </w:rPr>
              <w:t xml:space="preserve"> e </w:t>
            </w:r>
            <w:proofErr w:type="spellStart"/>
            <w:r w:rsidRPr="00803751">
              <w:rPr>
                <w:rFonts w:ascii="Times" w:hAnsi="Times"/>
                <w:sz w:val="20"/>
                <w:szCs w:val="20"/>
              </w:rPr>
              <w:t>secilës</w:t>
            </w:r>
            <w:proofErr w:type="spellEnd"/>
            <w:r w:rsidRPr="00803751">
              <w:rPr>
                <w:rFonts w:ascii="Times" w:hAnsi="Times"/>
                <w:sz w:val="20"/>
                <w:szCs w:val="20"/>
              </w:rPr>
              <w:t xml:space="preserve"> </w:t>
            </w:r>
            <w:proofErr w:type="spellStart"/>
            <w:r w:rsidRPr="00803751">
              <w:rPr>
                <w:rFonts w:ascii="Times" w:hAnsi="Times"/>
                <w:sz w:val="20"/>
                <w:szCs w:val="20"/>
              </w:rPr>
              <w:t>pjesë</w:t>
            </w:r>
            <w:proofErr w:type="spellEnd"/>
            <w:r w:rsidRPr="00803751">
              <w:rPr>
                <w:rFonts w:ascii="Times" w:hAnsi="Times"/>
                <w:sz w:val="20"/>
                <w:szCs w:val="20"/>
              </w:rPr>
              <w:t xml:space="preserve"> </w:t>
            </w:r>
            <w:proofErr w:type="spellStart"/>
            <w:r w:rsidRPr="00803751">
              <w:rPr>
                <w:rFonts w:ascii="Times" w:hAnsi="Times"/>
                <w:sz w:val="20"/>
                <w:szCs w:val="20"/>
              </w:rPr>
              <w:t>muzikore</w:t>
            </w:r>
            <w:proofErr w:type="spellEnd"/>
            <w:r w:rsidRPr="00803751">
              <w:rPr>
                <w:rFonts w:ascii="Times" w:hAnsi="Times"/>
                <w:sz w:val="20"/>
                <w:szCs w:val="20"/>
              </w:rPr>
              <w:t xml:space="preserve">: </w:t>
            </w:r>
            <w:proofErr w:type="spellStart"/>
            <w:r w:rsidRPr="00803751">
              <w:rPr>
                <w:rFonts w:ascii="Times" w:hAnsi="Times"/>
                <w:i/>
                <w:iCs/>
                <w:sz w:val="20"/>
                <w:szCs w:val="20"/>
              </w:rPr>
              <w:t>kanonit</w:t>
            </w:r>
            <w:proofErr w:type="spellEnd"/>
            <w:r w:rsidRPr="00803751">
              <w:rPr>
                <w:rFonts w:ascii="Times" w:hAnsi="Times"/>
                <w:i/>
                <w:iCs/>
                <w:sz w:val="20"/>
                <w:szCs w:val="20"/>
              </w:rPr>
              <w:t xml:space="preserve">, </w:t>
            </w:r>
            <w:proofErr w:type="spellStart"/>
            <w:r w:rsidRPr="00803751">
              <w:rPr>
                <w:rFonts w:ascii="Times" w:hAnsi="Times"/>
                <w:i/>
                <w:iCs/>
                <w:sz w:val="20"/>
                <w:szCs w:val="20"/>
              </w:rPr>
              <w:t>këngës</w:t>
            </w:r>
            <w:proofErr w:type="spellEnd"/>
            <w:r w:rsidRPr="00803751">
              <w:rPr>
                <w:rFonts w:ascii="Times" w:hAnsi="Times"/>
                <w:i/>
                <w:iCs/>
                <w:sz w:val="20"/>
                <w:szCs w:val="20"/>
              </w:rPr>
              <w:t xml:space="preserve">, </w:t>
            </w:r>
            <w:proofErr w:type="spellStart"/>
            <w:r w:rsidRPr="00803751">
              <w:rPr>
                <w:rFonts w:ascii="Times" w:hAnsi="Times"/>
                <w:i/>
                <w:iCs/>
                <w:sz w:val="20"/>
                <w:szCs w:val="20"/>
              </w:rPr>
              <w:t>minuetit</w:t>
            </w:r>
            <w:proofErr w:type="spellEnd"/>
            <w:r w:rsidRPr="00803751">
              <w:rPr>
                <w:rFonts w:ascii="Times" w:hAnsi="Times"/>
                <w:i/>
                <w:iCs/>
                <w:sz w:val="20"/>
                <w:szCs w:val="20"/>
              </w:rPr>
              <w:t>.</w:t>
            </w:r>
          </w:p>
          <w:p w14:paraId="0F8FD1F0" w14:textId="77777777" w:rsidR="00AA2238" w:rsidRPr="00803751" w:rsidRDefault="00AA2238" w:rsidP="00AA2238">
            <w:pPr>
              <w:spacing w:after="0" w:line="240" w:lineRule="auto"/>
              <w:ind w:left="720"/>
              <w:rPr>
                <w:rFonts w:ascii="Times" w:hAnsi="Times" w:cs="AppleSystemUIFont"/>
                <w:sz w:val="20"/>
                <w:szCs w:val="20"/>
              </w:rPr>
            </w:pPr>
            <w:r w:rsidRPr="00803751">
              <w:rPr>
                <w:rFonts w:ascii="Times" w:hAnsi="Times" w:cs="AppleSystemUIFontBold"/>
                <w:i/>
                <w:iCs/>
                <w:sz w:val="20"/>
                <w:szCs w:val="20"/>
              </w:rPr>
              <w:t>N1 (</w:t>
            </w:r>
            <w:proofErr w:type="spellStart"/>
            <w:r w:rsidRPr="00803751">
              <w:rPr>
                <w:rFonts w:ascii="Times" w:hAnsi="Times" w:cs="AppleSystemUIFontBold"/>
                <w:i/>
                <w:iCs/>
                <w:sz w:val="20"/>
                <w:szCs w:val="20"/>
              </w:rPr>
              <w:t>Dobët</w:t>
            </w:r>
            <w:proofErr w:type="spellEnd"/>
            <w:r w:rsidRPr="00803751">
              <w:rPr>
                <w:rFonts w:ascii="Times" w:hAnsi="Times" w:cs="AppleSystemUIFontBold"/>
                <w:i/>
                <w:iCs/>
                <w:sz w:val="20"/>
                <w:szCs w:val="20"/>
              </w:rPr>
              <w:t xml:space="preserve">): </w:t>
            </w:r>
            <w:r>
              <w:rPr>
                <w:rFonts w:ascii="Times" w:hAnsi="Times" w:cs="AppleSystemUIFont"/>
                <w:sz w:val="24"/>
                <w:szCs w:val="24"/>
              </w:rPr>
              <w:t xml:space="preserve">Nuk </w:t>
            </w:r>
            <w:proofErr w:type="spellStart"/>
            <w:r>
              <w:rPr>
                <w:rFonts w:ascii="Times" w:hAnsi="Times" w:cs="AppleSystemUIFont"/>
                <w:sz w:val="24"/>
                <w:szCs w:val="24"/>
              </w:rPr>
              <w:t>arrin</w:t>
            </w:r>
            <w:proofErr w:type="spellEnd"/>
            <w:r>
              <w:rPr>
                <w:rFonts w:ascii="Times" w:hAnsi="Times" w:cs="AppleSystemUIFont"/>
                <w:sz w:val="24"/>
                <w:szCs w:val="24"/>
              </w:rPr>
              <w:t xml:space="preserve"> </w:t>
            </w:r>
            <w:proofErr w:type="spellStart"/>
            <w:r>
              <w:rPr>
                <w:rFonts w:ascii="Times" w:hAnsi="Times" w:cs="AppleSystemUIFont"/>
                <w:sz w:val="24"/>
                <w:szCs w:val="24"/>
              </w:rPr>
              <w:t>të</w:t>
            </w:r>
            <w:proofErr w:type="spellEnd"/>
            <w:r>
              <w:rPr>
                <w:rFonts w:ascii="Times" w:hAnsi="Times" w:cs="AppleSystemUIFont"/>
                <w:sz w:val="24"/>
                <w:szCs w:val="24"/>
              </w:rPr>
              <w:t xml:space="preserve"> </w:t>
            </w:r>
            <w:proofErr w:type="spellStart"/>
            <w:r>
              <w:rPr>
                <w:rFonts w:ascii="Times" w:hAnsi="Times" w:cs="AppleSystemUIFont"/>
                <w:sz w:val="24"/>
                <w:szCs w:val="24"/>
              </w:rPr>
              <w:t>dallojë</w:t>
            </w:r>
            <w:proofErr w:type="spellEnd"/>
            <w:r>
              <w:rPr>
                <w:rFonts w:ascii="Times" w:hAnsi="Times" w:cs="AppleSystemUIFont"/>
                <w:sz w:val="24"/>
                <w:szCs w:val="24"/>
              </w:rPr>
              <w:t xml:space="preserve"> </w:t>
            </w:r>
            <w:proofErr w:type="spellStart"/>
            <w:r>
              <w:rPr>
                <w:rFonts w:ascii="Times" w:hAnsi="Times" w:cs="AppleSystemUIFont"/>
                <w:sz w:val="24"/>
                <w:szCs w:val="24"/>
              </w:rPr>
              <w:t>formën</w:t>
            </w:r>
            <w:proofErr w:type="spellEnd"/>
            <w:r>
              <w:rPr>
                <w:rFonts w:ascii="Times" w:hAnsi="Times" w:cs="AppleSystemUIFont"/>
                <w:sz w:val="24"/>
                <w:szCs w:val="24"/>
              </w:rPr>
              <w:t xml:space="preserve"> </w:t>
            </w:r>
            <w:proofErr w:type="gramStart"/>
            <w:r>
              <w:rPr>
                <w:rFonts w:ascii="Times" w:hAnsi="Times" w:cs="AppleSystemUIFont"/>
                <w:sz w:val="24"/>
                <w:szCs w:val="24"/>
              </w:rPr>
              <w:t xml:space="preserve">e </w:t>
            </w:r>
            <w:r w:rsidRPr="005A4549">
              <w:rPr>
                <w:rFonts w:ascii="Times" w:hAnsi="Times" w:cs="AppleSystemUIFont"/>
                <w:sz w:val="24"/>
                <w:szCs w:val="24"/>
              </w:rPr>
              <w:t xml:space="preserve"> </w:t>
            </w:r>
            <w:proofErr w:type="spellStart"/>
            <w:r w:rsidRPr="005A4549">
              <w:rPr>
                <w:rFonts w:ascii="Times" w:hAnsi="Times" w:cs="AppleSystemUIFont"/>
                <w:sz w:val="24"/>
                <w:szCs w:val="24"/>
              </w:rPr>
              <w:t>një</w:t>
            </w:r>
            <w:proofErr w:type="spellEnd"/>
            <w:proofErr w:type="gramEnd"/>
            <w:r w:rsidRPr="005A4549">
              <w:rPr>
                <w:rFonts w:ascii="Times" w:hAnsi="Times" w:cs="AppleSystemUIFont"/>
                <w:sz w:val="24"/>
                <w:szCs w:val="24"/>
              </w:rPr>
              <w:t xml:space="preserve"> </w:t>
            </w:r>
            <w:proofErr w:type="spellStart"/>
            <w:r w:rsidRPr="005A4549">
              <w:rPr>
                <w:rFonts w:ascii="Times" w:hAnsi="Times" w:cs="AppleSystemUIFont"/>
                <w:sz w:val="24"/>
                <w:szCs w:val="24"/>
              </w:rPr>
              <w:t>pjesë</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muzikore</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bazuar</w:t>
            </w:r>
            <w:proofErr w:type="spellEnd"/>
            <w:r>
              <w:rPr>
                <w:rFonts w:ascii="Times" w:hAnsi="Times" w:cs="AppleSystemUIFont"/>
                <w:sz w:val="24"/>
                <w:szCs w:val="24"/>
              </w:rPr>
              <w:t xml:space="preserve"> ne </w:t>
            </w:r>
            <w:proofErr w:type="spellStart"/>
            <w:r>
              <w:rPr>
                <w:rFonts w:ascii="Times" w:hAnsi="Times" w:cs="AppleSystemUIFont"/>
                <w:sz w:val="24"/>
                <w:szCs w:val="24"/>
              </w:rPr>
              <w:t>strukturën</w:t>
            </w:r>
            <w:proofErr w:type="spellEnd"/>
            <w:r>
              <w:rPr>
                <w:rFonts w:ascii="Times" w:hAnsi="Times" w:cs="AppleSystemUIFont"/>
                <w:sz w:val="24"/>
                <w:szCs w:val="24"/>
              </w:rPr>
              <w:t xml:space="preserve"> e </w:t>
            </w:r>
            <w:proofErr w:type="spellStart"/>
            <w:r>
              <w:rPr>
                <w:rFonts w:ascii="Times" w:hAnsi="Times" w:cs="AppleSystemUIFont"/>
                <w:sz w:val="24"/>
                <w:szCs w:val="24"/>
              </w:rPr>
              <w:t>saj</w:t>
            </w:r>
            <w:proofErr w:type="spellEnd"/>
            <w:r>
              <w:rPr>
                <w:rFonts w:ascii="Times" w:hAnsi="Times" w:cs="AppleSystemUIFont"/>
                <w:sz w:val="24"/>
                <w:szCs w:val="24"/>
              </w:rPr>
              <w:t>.</w:t>
            </w:r>
          </w:p>
          <w:p w14:paraId="1B759711" w14:textId="77777777" w:rsidR="00AA2238" w:rsidRPr="00803751" w:rsidRDefault="00AA2238" w:rsidP="00AA2238">
            <w:pPr>
              <w:autoSpaceDE w:val="0"/>
              <w:autoSpaceDN w:val="0"/>
              <w:adjustRightInd w:val="0"/>
              <w:spacing w:after="0" w:line="240" w:lineRule="auto"/>
              <w:ind w:left="720"/>
              <w:jc w:val="both"/>
              <w:rPr>
                <w:rFonts w:ascii="Times" w:hAnsi="Times" w:cs="AppleSystemUIFont"/>
                <w:sz w:val="20"/>
                <w:szCs w:val="20"/>
              </w:rPr>
            </w:pPr>
            <w:r w:rsidRPr="00803751">
              <w:rPr>
                <w:rFonts w:ascii="Times" w:hAnsi="Times" w:cs="AppleSystemUIFontBold"/>
                <w:i/>
                <w:iCs/>
                <w:sz w:val="20"/>
                <w:szCs w:val="20"/>
              </w:rPr>
              <w:t>N2 (</w:t>
            </w:r>
            <w:proofErr w:type="spellStart"/>
            <w:r w:rsidRPr="00803751">
              <w:rPr>
                <w:rFonts w:ascii="Times" w:hAnsi="Times" w:cs="AppleSystemUIFontBold"/>
                <w:i/>
                <w:iCs/>
                <w:sz w:val="20"/>
                <w:szCs w:val="20"/>
              </w:rPr>
              <w:t>Mjaftueshëm</w:t>
            </w:r>
            <w:proofErr w:type="spellEnd"/>
            <w:r w:rsidRPr="00803751">
              <w:rPr>
                <w:rFonts w:ascii="Times" w:hAnsi="Times" w:cs="AppleSystemUIFontBold"/>
                <w:i/>
                <w:iCs/>
                <w:sz w:val="20"/>
                <w:szCs w:val="20"/>
              </w:rPr>
              <w:t xml:space="preserve">): </w:t>
            </w:r>
            <w:proofErr w:type="spellStart"/>
            <w:r w:rsidRPr="005A4549">
              <w:rPr>
                <w:rFonts w:ascii="Times" w:hAnsi="Times" w:cs="AppleSystemUIFont"/>
                <w:sz w:val="24"/>
                <w:szCs w:val="24"/>
              </w:rPr>
              <w:t>Identifikon</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në</w:t>
            </w:r>
            <w:proofErr w:type="spellEnd"/>
            <w:r>
              <w:rPr>
                <w:rFonts w:ascii="Times" w:hAnsi="Times" w:cs="AppleSystemUIFont"/>
                <w:sz w:val="24"/>
                <w:szCs w:val="24"/>
              </w:rPr>
              <w:t xml:space="preserve"> </w:t>
            </w:r>
            <w:proofErr w:type="spellStart"/>
            <w:r>
              <w:rPr>
                <w:rFonts w:ascii="Times" w:hAnsi="Times" w:cs="AppleSystemUIFont"/>
                <w:sz w:val="24"/>
                <w:szCs w:val="24"/>
              </w:rPr>
              <w:t>një</w:t>
            </w:r>
            <w:proofErr w:type="spellEnd"/>
            <w:r>
              <w:rPr>
                <w:rFonts w:ascii="Times" w:hAnsi="Times" w:cs="AppleSystemUIFont"/>
                <w:sz w:val="24"/>
                <w:szCs w:val="24"/>
              </w:rPr>
              <w:t xml:space="preserve"> </w:t>
            </w:r>
            <w:proofErr w:type="spellStart"/>
            <w:r w:rsidRPr="005A4549">
              <w:rPr>
                <w:rFonts w:ascii="Times" w:hAnsi="Times" w:cs="AppleSystemUIFont"/>
                <w:sz w:val="24"/>
                <w:szCs w:val="24"/>
              </w:rPr>
              <w:t>pjesë</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muzikore</w:t>
            </w:r>
            <w:proofErr w:type="spellEnd"/>
            <w:r>
              <w:rPr>
                <w:rFonts w:ascii="Times" w:hAnsi="Times" w:cs="AppleSystemUIFont"/>
                <w:sz w:val="24"/>
                <w:szCs w:val="24"/>
              </w:rPr>
              <w:t xml:space="preserve"> </w:t>
            </w:r>
            <w:proofErr w:type="spellStart"/>
            <w:r>
              <w:rPr>
                <w:rFonts w:ascii="Times" w:hAnsi="Times" w:cs="AppleSystemUIFont"/>
                <w:sz w:val="24"/>
                <w:szCs w:val="24"/>
              </w:rPr>
              <w:t>nga</w:t>
            </w:r>
            <w:proofErr w:type="spellEnd"/>
            <w:r>
              <w:rPr>
                <w:rFonts w:ascii="Times" w:hAnsi="Times" w:cs="AppleSystemUIFont"/>
                <w:sz w:val="24"/>
                <w:szCs w:val="24"/>
              </w:rPr>
              <w:t xml:space="preserve"> </w:t>
            </w:r>
            <w:proofErr w:type="spellStart"/>
            <w:r>
              <w:rPr>
                <w:rFonts w:ascii="Times" w:hAnsi="Times" w:cs="AppleSystemUIFont"/>
                <w:sz w:val="24"/>
                <w:szCs w:val="24"/>
              </w:rPr>
              <w:t>struktura</w:t>
            </w:r>
            <w:proofErr w:type="spellEnd"/>
            <w:r>
              <w:rPr>
                <w:rFonts w:ascii="Times" w:hAnsi="Times" w:cs="AppleSystemUIFont"/>
                <w:sz w:val="24"/>
                <w:szCs w:val="24"/>
              </w:rPr>
              <w:t xml:space="preserve"> e </w:t>
            </w:r>
            <w:proofErr w:type="spellStart"/>
            <w:r>
              <w:rPr>
                <w:rFonts w:ascii="Times" w:hAnsi="Times" w:cs="AppleSystemUIFont"/>
                <w:sz w:val="24"/>
                <w:szCs w:val="24"/>
              </w:rPr>
              <w:t>saj</w:t>
            </w:r>
            <w:proofErr w:type="spellEnd"/>
            <w:r>
              <w:rPr>
                <w:rFonts w:ascii="Times" w:hAnsi="Times" w:cs="AppleSystemUIFont"/>
                <w:sz w:val="24"/>
                <w:szCs w:val="24"/>
              </w:rPr>
              <w:t xml:space="preserve"> </w:t>
            </w:r>
            <w:proofErr w:type="spellStart"/>
            <w:r>
              <w:rPr>
                <w:rFonts w:ascii="Times" w:hAnsi="Times" w:cs="AppleSystemUIFont"/>
                <w:sz w:val="24"/>
                <w:szCs w:val="24"/>
              </w:rPr>
              <w:t>në</w:t>
            </w:r>
            <w:proofErr w:type="spellEnd"/>
            <w:r>
              <w:rPr>
                <w:rFonts w:ascii="Times" w:hAnsi="Times" w:cs="AppleSystemUIFont"/>
                <w:sz w:val="24"/>
                <w:szCs w:val="24"/>
              </w:rPr>
              <w:t xml:space="preserve"> </w:t>
            </w:r>
            <w:proofErr w:type="spellStart"/>
            <w:r>
              <w:rPr>
                <w:rFonts w:ascii="Times" w:hAnsi="Times" w:cs="AppleSystemUIFont"/>
                <w:sz w:val="24"/>
                <w:szCs w:val="24"/>
              </w:rPr>
              <w:t>formë</w:t>
            </w:r>
            <w:proofErr w:type="spellEnd"/>
            <w:r>
              <w:rPr>
                <w:rFonts w:ascii="Times" w:hAnsi="Times" w:cs="AppleSystemUIFont"/>
                <w:sz w:val="24"/>
                <w:szCs w:val="24"/>
              </w:rPr>
              <w:t xml:space="preserve"> </w:t>
            </w:r>
            <w:proofErr w:type="spellStart"/>
            <w:r>
              <w:rPr>
                <w:rFonts w:ascii="Times" w:hAnsi="Times" w:cs="AppleSystemUIFont"/>
                <w:sz w:val="24"/>
                <w:szCs w:val="24"/>
              </w:rPr>
              <w:t>kënge</w:t>
            </w:r>
            <w:proofErr w:type="spellEnd"/>
            <w:r>
              <w:rPr>
                <w:rFonts w:ascii="Times" w:hAnsi="Times" w:cs="AppleSystemUIFont"/>
                <w:sz w:val="24"/>
                <w:szCs w:val="24"/>
              </w:rPr>
              <w:t>.</w:t>
            </w:r>
          </w:p>
          <w:p w14:paraId="09312778" w14:textId="77777777" w:rsidR="00AA2238" w:rsidRDefault="00AA2238" w:rsidP="00AA2238">
            <w:pPr>
              <w:autoSpaceDE w:val="0"/>
              <w:autoSpaceDN w:val="0"/>
              <w:adjustRightInd w:val="0"/>
              <w:jc w:val="both"/>
              <w:rPr>
                <w:rFonts w:ascii="Times" w:hAnsi="Times" w:cs="AppleSystemUIFont"/>
                <w:sz w:val="24"/>
                <w:szCs w:val="24"/>
              </w:rPr>
            </w:pPr>
            <w:r>
              <w:rPr>
                <w:rFonts w:ascii="Times" w:hAnsi="Times" w:cs="AppleSystemUIFontBold"/>
                <w:sz w:val="20"/>
                <w:szCs w:val="20"/>
              </w:rPr>
              <w:t xml:space="preserve">              </w:t>
            </w:r>
            <w:r w:rsidRPr="00803751">
              <w:rPr>
                <w:rFonts w:ascii="Times" w:hAnsi="Times" w:cs="AppleSystemUIFontBold"/>
                <w:sz w:val="20"/>
                <w:szCs w:val="20"/>
              </w:rPr>
              <w:t xml:space="preserve">N3 </w:t>
            </w:r>
            <w:r w:rsidRPr="00803751">
              <w:rPr>
                <w:rFonts w:ascii="Times" w:hAnsi="Times" w:cs="AppleSystemUIFontBold"/>
                <w:i/>
                <w:iCs/>
                <w:sz w:val="20"/>
                <w:szCs w:val="20"/>
              </w:rPr>
              <w:t>(</w:t>
            </w:r>
            <w:proofErr w:type="spellStart"/>
            <w:r w:rsidRPr="00803751">
              <w:rPr>
                <w:rFonts w:ascii="Times" w:hAnsi="Times" w:cs="AppleSystemUIFontBold"/>
                <w:i/>
                <w:iCs/>
                <w:sz w:val="20"/>
                <w:szCs w:val="20"/>
              </w:rPr>
              <w:t>Mirë</w:t>
            </w:r>
            <w:proofErr w:type="spellEnd"/>
            <w:r w:rsidRPr="00803751">
              <w:rPr>
                <w:rFonts w:ascii="Times" w:hAnsi="Times" w:cs="AppleSystemUIFontBold"/>
                <w:i/>
                <w:iCs/>
                <w:sz w:val="20"/>
                <w:szCs w:val="20"/>
              </w:rPr>
              <w:t>):</w:t>
            </w:r>
            <w:r w:rsidRPr="00803751">
              <w:rPr>
                <w:rFonts w:ascii="Times" w:hAnsi="Times" w:cs="AppleSystemUIFont"/>
                <w:sz w:val="20"/>
                <w:szCs w:val="20"/>
              </w:rPr>
              <w:t xml:space="preserve"> </w:t>
            </w:r>
            <w:proofErr w:type="spellStart"/>
            <w:r w:rsidRPr="005A4549">
              <w:rPr>
                <w:rFonts w:ascii="Times" w:hAnsi="Times" w:cs="AppleSystemUIFont"/>
                <w:sz w:val="24"/>
                <w:szCs w:val="24"/>
              </w:rPr>
              <w:t>Shpjegon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ndryshimin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mes</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formës</w:t>
            </w:r>
            <w:proofErr w:type="spellEnd"/>
            <w:r>
              <w:rPr>
                <w:rFonts w:ascii="Times" w:hAnsi="Times" w:cs="AppleSystemUIFont"/>
                <w:sz w:val="24"/>
                <w:szCs w:val="24"/>
              </w:rPr>
              <w:t xml:space="preserve"> </w:t>
            </w:r>
            <w:proofErr w:type="spellStart"/>
            <w:r>
              <w:rPr>
                <w:rFonts w:ascii="Times" w:hAnsi="Times" w:cs="AppleSystemUIFont"/>
                <w:sz w:val="24"/>
                <w:szCs w:val="24"/>
              </w:rPr>
              <w:t>së</w:t>
            </w:r>
            <w:proofErr w:type="spellEnd"/>
            <w:r>
              <w:rPr>
                <w:rFonts w:ascii="Times" w:hAnsi="Times" w:cs="AppleSystemUIFont"/>
                <w:sz w:val="24"/>
                <w:szCs w:val="24"/>
              </w:rPr>
              <w:t xml:space="preserve"> </w:t>
            </w:r>
            <w:proofErr w:type="spellStart"/>
            <w:r>
              <w:rPr>
                <w:rFonts w:ascii="Times" w:hAnsi="Times" w:cs="AppleSystemUIFont"/>
                <w:sz w:val="24"/>
                <w:szCs w:val="24"/>
              </w:rPr>
              <w:t>një</w:t>
            </w:r>
            <w:proofErr w:type="spellEnd"/>
            <w:r>
              <w:rPr>
                <w:rFonts w:ascii="Times" w:hAnsi="Times" w:cs="AppleSystemUIFont"/>
                <w:sz w:val="24"/>
                <w:szCs w:val="24"/>
              </w:rPr>
              <w:t xml:space="preserve"> </w:t>
            </w:r>
            <w:proofErr w:type="spellStart"/>
            <w:r>
              <w:rPr>
                <w:rFonts w:ascii="Times" w:hAnsi="Times" w:cs="AppleSystemUIFont"/>
                <w:sz w:val="24"/>
                <w:szCs w:val="24"/>
              </w:rPr>
              <w:t>kanoni</w:t>
            </w:r>
            <w:proofErr w:type="spellEnd"/>
            <w:r>
              <w:rPr>
                <w:rFonts w:ascii="Times" w:hAnsi="Times" w:cs="AppleSystemUIFont"/>
                <w:sz w:val="24"/>
                <w:szCs w:val="24"/>
              </w:rPr>
              <w:t xml:space="preserve"> me </w:t>
            </w:r>
            <w:proofErr w:type="spellStart"/>
            <w:r>
              <w:rPr>
                <w:rFonts w:ascii="Times" w:hAnsi="Times" w:cs="AppleSystemUIFont"/>
                <w:sz w:val="24"/>
                <w:szCs w:val="24"/>
              </w:rPr>
              <w:t>një</w:t>
            </w:r>
            <w:proofErr w:type="spellEnd"/>
            <w:r>
              <w:rPr>
                <w:rFonts w:ascii="Times" w:hAnsi="Times" w:cs="AppleSystemUIFont"/>
                <w:sz w:val="24"/>
                <w:szCs w:val="24"/>
              </w:rPr>
              <w:t xml:space="preserve"> </w:t>
            </w:r>
            <w:proofErr w:type="spellStart"/>
            <w:r>
              <w:rPr>
                <w:rFonts w:ascii="Times" w:hAnsi="Times" w:cs="AppleSystemUIFont"/>
                <w:sz w:val="24"/>
                <w:szCs w:val="24"/>
              </w:rPr>
              <w:t>formë</w:t>
            </w:r>
            <w:proofErr w:type="spellEnd"/>
            <w:r>
              <w:rPr>
                <w:rFonts w:ascii="Times" w:hAnsi="Times" w:cs="AppleSystemUIFont"/>
                <w:sz w:val="24"/>
                <w:szCs w:val="24"/>
              </w:rPr>
              <w:t xml:space="preserve"> </w:t>
            </w:r>
            <w:proofErr w:type="spellStart"/>
            <w:r>
              <w:rPr>
                <w:rFonts w:ascii="Times" w:hAnsi="Times" w:cs="AppleSystemUIFont"/>
                <w:sz w:val="24"/>
                <w:szCs w:val="24"/>
              </w:rPr>
              <w:t>minueti</w:t>
            </w:r>
            <w:proofErr w:type="spellEnd"/>
          </w:p>
          <w:p w14:paraId="3DC3D43A" w14:textId="77777777" w:rsidR="00AA2238" w:rsidRPr="00153294" w:rsidRDefault="00AA2238" w:rsidP="00DF095C">
            <w:pPr>
              <w:pStyle w:val="ListParagraph"/>
              <w:numPr>
                <w:ilvl w:val="0"/>
                <w:numId w:val="36"/>
              </w:numPr>
              <w:spacing w:after="0" w:line="240" w:lineRule="auto"/>
              <w:rPr>
                <w:rFonts w:ascii="Times New Roman" w:hAnsi="Times New Roman"/>
                <w:sz w:val="20"/>
                <w:szCs w:val="20"/>
                <w:lang w:val="sq-AL"/>
              </w:rPr>
            </w:pPr>
            <w:r>
              <w:rPr>
                <w:rFonts w:ascii="Times" w:hAnsi="Times" w:cs="AppleSystemUIFontBold"/>
                <w:sz w:val="20"/>
                <w:szCs w:val="20"/>
              </w:rPr>
              <w:t xml:space="preserve">              </w:t>
            </w:r>
            <w:r w:rsidRPr="00803751">
              <w:rPr>
                <w:rFonts w:ascii="Times" w:hAnsi="Times" w:cs="AppleSystemUIFontBold"/>
                <w:sz w:val="20"/>
                <w:szCs w:val="20"/>
              </w:rPr>
              <w:t xml:space="preserve">N4 </w:t>
            </w:r>
            <w:r w:rsidRPr="00803751">
              <w:rPr>
                <w:rFonts w:ascii="Times" w:hAnsi="Times" w:cs="AppleSystemUIFontBold"/>
                <w:i/>
                <w:iCs/>
                <w:sz w:val="20"/>
                <w:szCs w:val="20"/>
              </w:rPr>
              <w:t>(</w:t>
            </w:r>
            <w:proofErr w:type="spellStart"/>
            <w:r w:rsidRPr="00803751">
              <w:rPr>
                <w:rFonts w:ascii="Times" w:hAnsi="Times" w:cs="AppleSystemUIFontBold"/>
                <w:i/>
                <w:iCs/>
                <w:sz w:val="20"/>
                <w:szCs w:val="20"/>
              </w:rPr>
              <w:t>Shumë</w:t>
            </w:r>
            <w:proofErr w:type="spellEnd"/>
            <w:r w:rsidRPr="00803751">
              <w:rPr>
                <w:rFonts w:ascii="Times" w:hAnsi="Times" w:cs="AppleSystemUIFontBold"/>
                <w:i/>
                <w:iCs/>
                <w:sz w:val="20"/>
                <w:szCs w:val="20"/>
              </w:rPr>
              <w:t xml:space="preserve"> Mirë):</w:t>
            </w:r>
            <w:r w:rsidRPr="00803751">
              <w:rPr>
                <w:rFonts w:ascii="Times" w:hAnsi="Times" w:cs="AppleSystemUIFontBold"/>
                <w:sz w:val="20"/>
                <w:szCs w:val="20"/>
              </w:rPr>
              <w:t xml:space="preserve"> </w:t>
            </w:r>
            <w:proofErr w:type="spellStart"/>
            <w:r w:rsidRPr="005A4549">
              <w:rPr>
                <w:rFonts w:ascii="Times" w:hAnsi="Times" w:cs="AppleSystemUIFont"/>
                <w:sz w:val="24"/>
                <w:szCs w:val="24"/>
              </w:rPr>
              <w:t>Krahason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ndërtimin</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strukturor</w:t>
            </w:r>
            <w:proofErr w:type="spellEnd"/>
            <w:r>
              <w:rPr>
                <w:rFonts w:ascii="Times" w:hAnsi="Times" w:cs="AppleSystemUIFont"/>
                <w:sz w:val="24"/>
                <w:szCs w:val="24"/>
              </w:rPr>
              <w:t xml:space="preserve"> </w:t>
            </w:r>
            <w:proofErr w:type="spellStart"/>
            <w:r>
              <w:rPr>
                <w:rFonts w:ascii="Times" w:hAnsi="Times" w:cs="AppleSystemUIFont"/>
                <w:sz w:val="24"/>
                <w:szCs w:val="24"/>
              </w:rPr>
              <w:t>të</w:t>
            </w:r>
            <w:proofErr w:type="spellEnd"/>
            <w:r>
              <w:rPr>
                <w:rFonts w:ascii="Times" w:hAnsi="Times" w:cs="AppleSystemUIFont"/>
                <w:sz w:val="24"/>
                <w:szCs w:val="24"/>
              </w:rPr>
              <w:t xml:space="preserve"> </w:t>
            </w:r>
            <w:proofErr w:type="spellStart"/>
            <w:r>
              <w:rPr>
                <w:rFonts w:ascii="Times" w:hAnsi="Times" w:cs="AppleSystemUIFont"/>
                <w:sz w:val="24"/>
                <w:szCs w:val="24"/>
              </w:rPr>
              <w:t>një</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kanon</w:t>
            </w:r>
            <w:r>
              <w:rPr>
                <w:rFonts w:ascii="Times" w:hAnsi="Times" w:cs="AppleSystemUIFont"/>
                <w:sz w:val="24"/>
                <w:szCs w:val="24"/>
              </w:rPr>
              <w:t>i</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këng</w:t>
            </w:r>
            <w:r>
              <w:rPr>
                <w:rFonts w:ascii="Times" w:hAnsi="Times" w:cs="AppleSystemUIFont"/>
                <w:sz w:val="24"/>
                <w:szCs w:val="24"/>
              </w:rPr>
              <w:t>e</w:t>
            </w:r>
            <w:proofErr w:type="spellEnd"/>
            <w:r>
              <w:rPr>
                <w:rFonts w:ascii="Times" w:hAnsi="Times" w:cs="AppleSystemUIFont"/>
                <w:sz w:val="24"/>
                <w:szCs w:val="24"/>
              </w:rPr>
              <w:t xml:space="preserve"> apo</w:t>
            </w:r>
            <w:r w:rsidRPr="005A4549">
              <w:rPr>
                <w:rFonts w:ascii="Times" w:hAnsi="Times" w:cs="AppleSystemUIFont"/>
                <w:sz w:val="24"/>
                <w:szCs w:val="24"/>
              </w:rPr>
              <w:t xml:space="preserve"> </w:t>
            </w:r>
            <w:proofErr w:type="spellStart"/>
            <w:r w:rsidRPr="005A4549">
              <w:rPr>
                <w:rFonts w:ascii="Times" w:hAnsi="Times" w:cs="AppleSystemUIFont"/>
                <w:sz w:val="24"/>
                <w:szCs w:val="24"/>
              </w:rPr>
              <w:t>minuet</w:t>
            </w:r>
            <w:r>
              <w:rPr>
                <w:rFonts w:ascii="Times" w:hAnsi="Times" w:cs="AppleSystemUIFont"/>
                <w:sz w:val="24"/>
                <w:szCs w:val="24"/>
              </w:rPr>
              <w:t>i</w:t>
            </w:r>
            <w:proofErr w:type="spellEnd"/>
            <w:r>
              <w:rPr>
                <w:rFonts w:ascii="Times" w:hAnsi="Times" w:cs="AppleSystemUIFont"/>
                <w:sz w:val="24"/>
                <w:szCs w:val="24"/>
              </w:rPr>
              <w:t xml:space="preserve">, duke </w:t>
            </w:r>
            <w:proofErr w:type="spellStart"/>
            <w:r w:rsidRPr="005A4549">
              <w:rPr>
                <w:rFonts w:ascii="Times" w:hAnsi="Times" w:cs="AppleSystemUIFont"/>
                <w:sz w:val="24"/>
                <w:szCs w:val="24"/>
              </w:rPr>
              <w:t>argument</w:t>
            </w:r>
            <w:r>
              <w:rPr>
                <w:rFonts w:ascii="Times" w:hAnsi="Times" w:cs="AppleSystemUIFont"/>
                <w:sz w:val="24"/>
                <w:szCs w:val="24"/>
              </w:rPr>
              <w:t>uar</w:t>
            </w:r>
            <w:proofErr w:type="spellEnd"/>
            <w:r w:rsidRPr="005A4549">
              <w:rPr>
                <w:rFonts w:ascii="Times" w:hAnsi="Times" w:cs="AppleSystemUIFont"/>
                <w:sz w:val="24"/>
                <w:szCs w:val="24"/>
              </w:rPr>
              <w:t xml:space="preserve"> </w:t>
            </w:r>
            <w:proofErr w:type="spellStart"/>
            <w:r>
              <w:rPr>
                <w:rFonts w:ascii="Times" w:hAnsi="Times" w:cs="AppleSystemUIFont"/>
                <w:sz w:val="24"/>
                <w:szCs w:val="24"/>
              </w:rPr>
              <w:t>vecoritë</w:t>
            </w:r>
            <w:proofErr w:type="spellEnd"/>
            <w:r>
              <w:rPr>
                <w:rFonts w:ascii="Times" w:hAnsi="Times" w:cs="AppleSystemUIFont"/>
                <w:sz w:val="24"/>
                <w:szCs w:val="24"/>
              </w:rPr>
              <w:t xml:space="preserve"> midis </w:t>
            </w:r>
            <w:proofErr w:type="spellStart"/>
            <w:r>
              <w:rPr>
                <w:rFonts w:ascii="Times" w:hAnsi="Times" w:cs="AppleSystemUIFont"/>
                <w:sz w:val="24"/>
                <w:szCs w:val="24"/>
              </w:rPr>
              <w:t>tyre</w:t>
            </w:r>
            <w:proofErr w:type="spellEnd"/>
            <w:r>
              <w:rPr>
                <w:rFonts w:ascii="Times" w:hAnsi="Times" w:cs="AppleSystemUIFont"/>
                <w:sz w:val="24"/>
                <w:szCs w:val="24"/>
              </w:rPr>
              <w:t>.</w:t>
            </w:r>
          </w:p>
        </w:tc>
      </w:tr>
    </w:tbl>
    <w:p w14:paraId="6093CB89" w14:textId="77777777" w:rsidR="00984B10" w:rsidRPr="00984B10" w:rsidRDefault="00984B10"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18DEEC64" wp14:editId="3B1F7E50">
            <wp:extent cx="6485861" cy="5645871"/>
            <wp:effectExtent l="0" t="0" r="0" b="0"/>
            <wp:docPr id="27" name="Picture 27"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dmin\Downloads\WhatsApp Image 2026-09-11 at 21.16.49.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95660" cy="5654401"/>
                    </a:xfrm>
                    <a:prstGeom prst="rect">
                      <a:avLst/>
                    </a:prstGeom>
                    <a:noFill/>
                    <a:ln>
                      <a:noFill/>
                    </a:ln>
                  </pic:spPr>
                </pic:pic>
              </a:graphicData>
            </a:graphic>
          </wp:inline>
        </w:drawing>
      </w:r>
    </w:p>
    <w:p w14:paraId="20F41E23" w14:textId="77777777" w:rsidR="00AA2238" w:rsidRDefault="00AA2238" w:rsidP="00E30CA7">
      <w:pPr>
        <w:spacing w:line="360" w:lineRule="auto"/>
        <w:rPr>
          <w:b/>
          <w:lang w:val="sq-AL"/>
        </w:rPr>
      </w:pPr>
    </w:p>
    <w:p w14:paraId="5034F69C" w14:textId="77777777" w:rsidR="00AA2238" w:rsidRDefault="00AA2238" w:rsidP="00AA2238">
      <w:pPr>
        <w:rPr>
          <w:b/>
          <w:bCs/>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758"/>
        <w:gridCol w:w="6456"/>
      </w:tblGrid>
      <w:tr w:rsidR="006F55F4" w:rsidRPr="00153294" w14:paraId="182A15AB" w14:textId="77777777" w:rsidTr="00E30CA7">
        <w:tc>
          <w:tcPr>
            <w:tcW w:w="2547" w:type="dxa"/>
            <w:shd w:val="clear" w:color="auto" w:fill="E5B8B7"/>
          </w:tcPr>
          <w:p w14:paraId="1AE5ACF8"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758" w:type="dxa"/>
            <w:shd w:val="clear" w:color="auto" w:fill="E5B8B7"/>
          </w:tcPr>
          <w:p w14:paraId="782967F4"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456" w:type="dxa"/>
            <w:shd w:val="clear" w:color="auto" w:fill="E5B8B7"/>
          </w:tcPr>
          <w:p w14:paraId="6785EEE1"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713722BC" w14:textId="77777777" w:rsidTr="006F55F4">
        <w:tc>
          <w:tcPr>
            <w:tcW w:w="5305" w:type="dxa"/>
            <w:gridSpan w:val="2"/>
          </w:tcPr>
          <w:p w14:paraId="218DF220" w14:textId="77777777" w:rsidR="00031ECB" w:rsidRPr="00153294" w:rsidRDefault="00031ECB" w:rsidP="00E30CA7">
            <w:pPr>
              <w:spacing w:after="0" w:line="240" w:lineRule="auto"/>
              <w:rPr>
                <w:rFonts w:ascii="Times New Roman" w:hAnsi="Times New Roman"/>
                <w:b/>
                <w:sz w:val="20"/>
                <w:szCs w:val="20"/>
                <w:lang w:val="sq-AL"/>
              </w:rPr>
            </w:pPr>
          </w:p>
          <w:p w14:paraId="5D8E8785"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3FF1E79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“Këngë djepi</w:t>
            </w:r>
            <w:r>
              <w:rPr>
                <w:rFonts w:ascii="Times New Roman" w:hAnsi="Times New Roman"/>
                <w:sz w:val="20"/>
                <w:szCs w:val="20"/>
                <w:lang w:val="sq-AL"/>
              </w:rPr>
              <w:t>”</w:t>
            </w:r>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Johanes</w:t>
            </w:r>
            <w:proofErr w:type="spellEnd"/>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Brahms</w:t>
            </w:r>
            <w:proofErr w:type="spellEnd"/>
          </w:p>
        </w:tc>
        <w:tc>
          <w:tcPr>
            <w:tcW w:w="6456" w:type="dxa"/>
          </w:tcPr>
          <w:p w14:paraId="3E4F33E6"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w:t>
            </w:r>
          </w:p>
          <w:p w14:paraId="7F86CB6D"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Ninulla si pjesë e ciklit të rritjes së fëmijëve. Nxënësit dëgjojnë  në magnetofon disa prej tyre dhe nxjerrin disa karakteristika që i përbëjnë këto këngë.</w:t>
            </w:r>
          </w:p>
        </w:tc>
      </w:tr>
      <w:tr w:rsidR="00031ECB" w:rsidRPr="00153294" w14:paraId="586893D1" w14:textId="77777777" w:rsidTr="006F55F4">
        <w:trPr>
          <w:trHeight w:val="519"/>
        </w:trPr>
        <w:tc>
          <w:tcPr>
            <w:tcW w:w="5305" w:type="dxa"/>
            <w:gridSpan w:val="2"/>
          </w:tcPr>
          <w:p w14:paraId="6B3C762A"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098E0A72"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29335B28" w14:textId="77777777" w:rsidR="004A6ED2" w:rsidRPr="00954EDF" w:rsidRDefault="004A6ED2" w:rsidP="004A6ED2">
            <w:pPr>
              <w:spacing w:after="0" w:line="240" w:lineRule="auto"/>
              <w:rPr>
                <w:rFonts w:ascii="Times" w:hAnsi="Times"/>
                <w:bCs/>
                <w:sz w:val="20"/>
                <w:szCs w:val="20"/>
                <w:lang w:val="sq-AL"/>
              </w:rPr>
            </w:pPr>
          </w:p>
          <w:p w14:paraId="323CD9A9" w14:textId="77777777" w:rsidR="00031ECB" w:rsidRPr="00153294" w:rsidRDefault="00031ECB" w:rsidP="00DF095C">
            <w:pPr>
              <w:pStyle w:val="ListParagraph"/>
              <w:numPr>
                <w:ilvl w:val="0"/>
                <w:numId w:val="4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6376F0D9" w14:textId="77777777" w:rsidR="00031ECB" w:rsidRPr="00153294" w:rsidRDefault="00031ECB" w:rsidP="00DF095C">
            <w:pPr>
              <w:pStyle w:val="ListParagraph"/>
              <w:numPr>
                <w:ilvl w:val="0"/>
                <w:numId w:val="4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këngën me ndjenjë dhe emocion; </w:t>
            </w:r>
          </w:p>
          <w:p w14:paraId="6502A778" w14:textId="77777777" w:rsidR="00031ECB" w:rsidRPr="00153294" w:rsidRDefault="00031ECB" w:rsidP="00DF095C">
            <w:pPr>
              <w:pStyle w:val="ListParagraph"/>
              <w:numPr>
                <w:ilvl w:val="0"/>
                <w:numId w:val="4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31DFA35A" w14:textId="77777777" w:rsidR="00031ECB" w:rsidRPr="00153294" w:rsidRDefault="00031ECB" w:rsidP="00DF095C">
            <w:pPr>
              <w:pStyle w:val="ListParagraph"/>
              <w:numPr>
                <w:ilvl w:val="0"/>
                <w:numId w:val="48"/>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456" w:type="dxa"/>
          </w:tcPr>
          <w:p w14:paraId="6B8A77BA"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3A201813" w14:textId="77777777" w:rsidR="00031ECB" w:rsidRPr="00153294" w:rsidRDefault="00031ECB" w:rsidP="00E30CA7">
            <w:pPr>
              <w:spacing w:after="0" w:line="240" w:lineRule="auto"/>
              <w:rPr>
                <w:rFonts w:ascii="Times New Roman" w:hAnsi="Times New Roman"/>
                <w:sz w:val="20"/>
                <w:szCs w:val="20"/>
                <w:lang w:val="sq-AL"/>
              </w:rPr>
            </w:pPr>
          </w:p>
          <w:p w14:paraId="7C487454"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02A3BC2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5E75943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5FC39B02"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Këngë djepi/ninullë</w:t>
            </w:r>
          </w:p>
          <w:p w14:paraId="6E1E7FD4"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p>
          <w:p w14:paraId="231ADBA2"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0776EE89" w14:textId="77777777" w:rsidTr="006F55F4">
        <w:tc>
          <w:tcPr>
            <w:tcW w:w="5305" w:type="dxa"/>
            <w:gridSpan w:val="2"/>
          </w:tcPr>
          <w:p w14:paraId="3EFB9B15"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55794C8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nxënësit</w:t>
            </w:r>
          </w:p>
          <w:p w14:paraId="297966A1"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456" w:type="dxa"/>
          </w:tcPr>
          <w:p w14:paraId="3162FFF0"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3E015EAC"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dhe mjedisi: njohuri për shoqërinë</w:t>
            </w:r>
          </w:p>
          <w:p w14:paraId="5599C712"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tc>
      </w:tr>
      <w:tr w:rsidR="00031ECB" w:rsidRPr="00153294" w14:paraId="20831540" w14:textId="77777777" w:rsidTr="006F55F4">
        <w:tc>
          <w:tcPr>
            <w:tcW w:w="11761" w:type="dxa"/>
            <w:gridSpan w:val="3"/>
            <w:shd w:val="clear" w:color="auto" w:fill="C6D9F1"/>
          </w:tcPr>
          <w:p w14:paraId="78A9ADF2"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51762BAD" w14:textId="77777777" w:rsidTr="006F55F4">
        <w:trPr>
          <w:trHeight w:val="670"/>
        </w:trPr>
        <w:tc>
          <w:tcPr>
            <w:tcW w:w="11761" w:type="dxa"/>
            <w:gridSpan w:val="3"/>
          </w:tcPr>
          <w:p w14:paraId="5FD3074C"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3DCBE0A7"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vendos disa këngë </w:t>
            </w:r>
            <w:proofErr w:type="spellStart"/>
            <w:r w:rsidRPr="00153294">
              <w:rPr>
                <w:rFonts w:ascii="Times New Roman" w:hAnsi="Times New Roman"/>
                <w:sz w:val="20"/>
                <w:szCs w:val="20"/>
                <w:lang w:val="sq-AL"/>
              </w:rPr>
              <w:t>nina</w:t>
            </w:r>
            <w:proofErr w:type="spellEnd"/>
            <w:r w:rsidRPr="00153294">
              <w:rPr>
                <w:rFonts w:ascii="Times New Roman" w:hAnsi="Times New Roman"/>
                <w:sz w:val="20"/>
                <w:szCs w:val="20"/>
                <w:lang w:val="sq-AL"/>
              </w:rPr>
              <w:t xml:space="preserve"> – </w:t>
            </w:r>
            <w:proofErr w:type="spellStart"/>
            <w:r w:rsidRPr="00153294">
              <w:rPr>
                <w:rFonts w:ascii="Times New Roman" w:hAnsi="Times New Roman"/>
                <w:sz w:val="20"/>
                <w:szCs w:val="20"/>
                <w:lang w:val="sq-AL"/>
              </w:rPr>
              <w:t>nana</w:t>
            </w:r>
            <w:proofErr w:type="spellEnd"/>
            <w:r w:rsidRPr="00153294">
              <w:rPr>
                <w:rFonts w:ascii="Times New Roman" w:hAnsi="Times New Roman"/>
                <w:sz w:val="20"/>
                <w:szCs w:val="20"/>
                <w:lang w:val="sq-AL"/>
              </w:rPr>
              <w:t xml:space="preserve"> dhe u kërkon nxënësve të flasin rreth tyre dhe karakteristikave që ato kanë. Ninulla si pjesë e ciklit të rritjes së fëmijëve. Nxënësit dëgjojnë  në magnetofon disa prej tyre dhe nxjerrin disa karakteristika që i përbëjnë këto këngë.</w:t>
            </w:r>
          </w:p>
        </w:tc>
      </w:tr>
      <w:tr w:rsidR="00031ECB" w:rsidRPr="00153294" w14:paraId="04696641" w14:textId="77777777" w:rsidTr="006F55F4">
        <w:tc>
          <w:tcPr>
            <w:tcW w:w="11761" w:type="dxa"/>
            <w:gridSpan w:val="3"/>
          </w:tcPr>
          <w:p w14:paraId="3D7670DA"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03D42F58"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Për t</w:t>
            </w:r>
            <w:r>
              <w:rPr>
                <w:rFonts w:ascii="Times New Roman" w:hAnsi="Times New Roman"/>
                <w:sz w:val="20"/>
                <w:szCs w:val="20"/>
                <w:lang w:val="sq-AL"/>
              </w:rPr>
              <w:t>’</w:t>
            </w:r>
            <w:r w:rsidRPr="00153294">
              <w:rPr>
                <w:rFonts w:ascii="Times New Roman" w:hAnsi="Times New Roman"/>
                <w:sz w:val="20"/>
                <w:szCs w:val="20"/>
                <w:lang w:val="sq-AL"/>
              </w:rPr>
              <w:t>i shtuar repertorit të tyre edhe një këngë</w:t>
            </w:r>
            <w:r>
              <w:rPr>
                <w:rFonts w:ascii="Times New Roman" w:hAnsi="Times New Roman"/>
                <w:sz w:val="20"/>
                <w:szCs w:val="20"/>
                <w:lang w:val="sq-AL"/>
              </w:rPr>
              <w:t>,</w:t>
            </w:r>
            <w:r w:rsidRPr="00153294">
              <w:rPr>
                <w:rFonts w:ascii="Times New Roman" w:hAnsi="Times New Roman"/>
                <w:sz w:val="20"/>
                <w:szCs w:val="20"/>
                <w:lang w:val="sq-AL"/>
              </w:rPr>
              <w:t xml:space="preserve"> ata mësojnë këngën e re, në grup, duke respektuar karakteristikat e këngës e cila është thjeshtë, e bukur, dhe e qetë. </w:t>
            </w:r>
          </w:p>
          <w:p w14:paraId="7E28F5C4"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Kënga këndohet disa herë në intonacion dhe në ritëm, duke respektuar rregullat e këndimit, dhe kënduar në grup.</w:t>
            </w:r>
          </w:p>
        </w:tc>
      </w:tr>
      <w:tr w:rsidR="00031ECB" w:rsidRPr="00153294" w14:paraId="712DD70E" w14:textId="77777777" w:rsidTr="006F55F4">
        <w:tc>
          <w:tcPr>
            <w:tcW w:w="11761" w:type="dxa"/>
            <w:gridSpan w:val="3"/>
          </w:tcPr>
          <w:p w14:paraId="5A847D70"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27CD29E0"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04CC3757"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ninullave.</w:t>
            </w:r>
          </w:p>
          <w:p w14:paraId="2973CA97"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 mësuar këngën dhe tekstin e saj.</w:t>
            </w:r>
          </w:p>
          <w:p w14:paraId="5A2FCF5B"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Këndojnë duke interpretuar këngën me ndjenjë dhe emocion, sipas rregullave të këndimit në ritëm dhe intonacion.</w:t>
            </w:r>
          </w:p>
          <w:p w14:paraId="7732C15A" w14:textId="77777777" w:rsidR="00031ECB" w:rsidRPr="00153294" w:rsidRDefault="00CF7AC7" w:rsidP="00DF095C">
            <w:pPr>
              <w:pStyle w:val="ListParagraph"/>
              <w:numPr>
                <w:ilvl w:val="0"/>
                <w:numId w:val="37"/>
              </w:numPr>
              <w:spacing w:after="0" w:line="240" w:lineRule="auto"/>
              <w:ind w:left="0"/>
              <w:rPr>
                <w:rFonts w:ascii="Times New Roman" w:hAnsi="Times New Roman"/>
                <w:sz w:val="20"/>
                <w:szCs w:val="20"/>
                <w:lang w:val="sq-AL"/>
              </w:rPr>
            </w:pPr>
            <w:r>
              <w:rPr>
                <w:rFonts w:ascii="Times New Roman" w:hAnsi="Times New Roman"/>
                <w:sz w:val="20"/>
                <w:szCs w:val="20"/>
                <w:lang w:val="sq-AL"/>
              </w:rPr>
              <w:t>Z</w:t>
            </w:r>
            <w:r w:rsidR="00031ECB" w:rsidRPr="00153294">
              <w:rPr>
                <w:rFonts w:ascii="Times New Roman" w:hAnsi="Times New Roman"/>
                <w:sz w:val="20"/>
                <w:szCs w:val="20"/>
                <w:lang w:val="sq-AL"/>
              </w:rPr>
              <w:t>hvillojnë detyrën me një tematikë të caktuar dhe prezantojnë atë.</w:t>
            </w:r>
          </w:p>
          <w:p w14:paraId="71309E17" w14:textId="77777777" w:rsidR="00031ECB" w:rsidRPr="00CF7AC7" w:rsidRDefault="00031ECB" w:rsidP="00DF095C">
            <w:pPr>
              <w:pStyle w:val="ListParagraph"/>
              <w:numPr>
                <w:ilvl w:val="0"/>
                <w:numId w:val="37"/>
              </w:numPr>
              <w:spacing w:after="0" w:line="240" w:lineRule="auto"/>
              <w:ind w:left="0"/>
              <w:rPr>
                <w:rFonts w:ascii="Times New Roman" w:hAnsi="Times New Roman"/>
                <w:sz w:val="20"/>
                <w:szCs w:val="20"/>
                <w:lang w:val="sq-AL"/>
              </w:rPr>
            </w:pPr>
          </w:p>
        </w:tc>
      </w:tr>
      <w:tr w:rsidR="00031ECB" w:rsidRPr="00153294" w14:paraId="557E3650" w14:textId="77777777" w:rsidTr="006F55F4">
        <w:tc>
          <w:tcPr>
            <w:tcW w:w="11761" w:type="dxa"/>
            <w:gridSpan w:val="3"/>
          </w:tcPr>
          <w:p w14:paraId="06A03A49" w14:textId="77777777" w:rsidR="00CF7AC7" w:rsidRPr="00CF7AC7" w:rsidRDefault="00CF7AC7" w:rsidP="00DF095C">
            <w:pPr>
              <w:pStyle w:val="ListParagraph"/>
              <w:numPr>
                <w:ilvl w:val="0"/>
                <w:numId w:val="36"/>
              </w:numPr>
              <w:spacing w:after="0" w:line="240" w:lineRule="auto"/>
              <w:rPr>
                <w:rFonts w:ascii="Times New Roman" w:hAnsi="Times New Roman"/>
                <w:sz w:val="20"/>
                <w:szCs w:val="20"/>
                <w:lang w:val="sq-AL"/>
              </w:rPr>
            </w:pPr>
            <w:r w:rsidRPr="00CF7AC7">
              <w:rPr>
                <w:rFonts w:ascii="Times" w:hAnsi="Times"/>
                <w:b/>
                <w:bCs/>
                <w:sz w:val="20"/>
                <w:szCs w:val="20"/>
                <w:lang w:val="sq-AL"/>
              </w:rPr>
              <w:t>Vlerësimi</w:t>
            </w:r>
          </w:p>
          <w:p w14:paraId="4BE8C248" w14:textId="77777777" w:rsidR="00CF7AC7" w:rsidRPr="00054F37" w:rsidRDefault="00CF7AC7" w:rsidP="00CF7AC7">
            <w:pPr>
              <w:pStyle w:val="ListParagraph"/>
              <w:spacing w:after="0" w:line="240" w:lineRule="auto"/>
              <w:ind w:left="0"/>
              <w:rPr>
                <w:rFonts w:ascii="Times" w:hAnsi="Times"/>
                <w:b/>
                <w:bCs/>
                <w:sz w:val="20"/>
                <w:szCs w:val="20"/>
                <w:lang w:val="sq-AL"/>
              </w:rPr>
            </w:pPr>
          </w:p>
          <w:p w14:paraId="3B72341A" w14:textId="77777777" w:rsidR="00CF7AC7" w:rsidRPr="00054F37" w:rsidRDefault="00CF7AC7" w:rsidP="00CF7AC7">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27458B29" w14:textId="77777777" w:rsidR="00CF7AC7" w:rsidRPr="00054F37" w:rsidRDefault="00CF7AC7" w:rsidP="00CF7AC7">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lastRenderedPageBreak/>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(TP)2.6. “</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31F862D6" w14:textId="77777777" w:rsidR="00CF7AC7" w:rsidRPr="00054F37" w:rsidRDefault="00CF7AC7" w:rsidP="00CF7AC7">
            <w:pPr>
              <w:pStyle w:val="ListParagraph"/>
              <w:spacing w:after="0" w:line="240" w:lineRule="auto"/>
              <w:ind w:left="0"/>
              <w:rPr>
                <w:rFonts w:ascii="Times" w:hAnsi="Times"/>
                <w:sz w:val="20"/>
                <w:szCs w:val="20"/>
                <w:lang w:val="sq-AL"/>
              </w:rPr>
            </w:pPr>
          </w:p>
          <w:p w14:paraId="20F47566" w14:textId="77777777" w:rsidR="00CF7AC7" w:rsidRPr="00054F37" w:rsidRDefault="00CF7AC7" w:rsidP="00CF7AC7">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5D4892BC" w14:textId="77777777" w:rsidR="00CF7AC7" w:rsidRPr="00054F37" w:rsidRDefault="00CF7AC7" w:rsidP="00CF7AC7">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4432177B" w14:textId="77777777" w:rsidR="00CF7AC7" w:rsidRPr="00054F37" w:rsidRDefault="00CF7AC7" w:rsidP="00CF7AC7">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50BB93B6" w14:textId="77777777" w:rsidR="00CF7AC7" w:rsidRPr="00054F37" w:rsidRDefault="00CF7AC7" w:rsidP="00CF7AC7">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Shumë</w:t>
            </w:r>
            <w:proofErr w:type="spellEnd"/>
            <w:r w:rsidRPr="00054F37">
              <w:rPr>
                <w:rFonts w:ascii="Times" w:hAnsi="Times" w:cs="AppleSystemUIFontBold"/>
                <w:sz w:val="20"/>
                <w:szCs w:val="20"/>
              </w:rPr>
              <w:t xml:space="preserve"> Mirë):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471E98A4" w14:textId="77777777" w:rsidR="006F55F4" w:rsidRDefault="006F55F4" w:rsidP="00DF095C">
            <w:pPr>
              <w:pStyle w:val="ListParagraph"/>
              <w:numPr>
                <w:ilvl w:val="0"/>
                <w:numId w:val="36"/>
              </w:numPr>
              <w:spacing w:after="0" w:line="240" w:lineRule="auto"/>
              <w:rPr>
                <w:rFonts w:ascii="Times New Roman" w:hAnsi="Times New Roman"/>
                <w:sz w:val="20"/>
                <w:szCs w:val="20"/>
                <w:lang w:val="sq-AL"/>
              </w:rPr>
            </w:pPr>
          </w:p>
          <w:p w14:paraId="7BD29827" w14:textId="77777777" w:rsidR="006F55F4" w:rsidRDefault="006F55F4" w:rsidP="00DF095C">
            <w:pPr>
              <w:pStyle w:val="ListParagraph"/>
              <w:numPr>
                <w:ilvl w:val="0"/>
                <w:numId w:val="36"/>
              </w:numPr>
              <w:spacing w:after="0" w:line="240" w:lineRule="auto"/>
              <w:rPr>
                <w:rFonts w:ascii="Times New Roman" w:hAnsi="Times New Roman"/>
                <w:sz w:val="20"/>
                <w:szCs w:val="20"/>
                <w:lang w:val="sq-AL"/>
              </w:rPr>
            </w:pPr>
          </w:p>
          <w:p w14:paraId="5924026F" w14:textId="77777777" w:rsidR="00031ECB" w:rsidRPr="00153294" w:rsidRDefault="00031ECB" w:rsidP="00DF095C">
            <w:pPr>
              <w:pStyle w:val="ListParagraph"/>
              <w:numPr>
                <w:ilvl w:val="0"/>
                <w:numId w:val="36"/>
              </w:numPr>
              <w:spacing w:after="0" w:line="240" w:lineRule="auto"/>
              <w:rPr>
                <w:rFonts w:ascii="Times New Roman" w:hAnsi="Times New Roman"/>
                <w:sz w:val="20"/>
                <w:szCs w:val="20"/>
                <w:lang w:val="sq-AL"/>
              </w:rPr>
            </w:pPr>
          </w:p>
        </w:tc>
      </w:tr>
    </w:tbl>
    <w:p w14:paraId="65F67AAB" w14:textId="77777777" w:rsidR="00984B10" w:rsidRPr="00984B10" w:rsidRDefault="00984B10"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748F1FA3" wp14:editId="31BDA9F9">
            <wp:extent cx="7198242" cy="6229780"/>
            <wp:effectExtent l="0" t="0" r="3175" b="0"/>
            <wp:docPr id="26" name="Picture 26"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dmin\Downloads\WhatsApp Image 2026-09-11 at 21.16.49.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98142" cy="6229694"/>
                    </a:xfrm>
                    <a:prstGeom prst="rect">
                      <a:avLst/>
                    </a:prstGeom>
                    <a:noFill/>
                    <a:ln>
                      <a:noFill/>
                    </a:ln>
                  </pic:spPr>
                </pic:pic>
              </a:graphicData>
            </a:graphic>
          </wp:inline>
        </w:drawing>
      </w:r>
    </w:p>
    <w:p w14:paraId="3BCCE9A2" w14:textId="77777777" w:rsidR="00031ECB" w:rsidRPr="00984B10" w:rsidRDefault="00031ECB" w:rsidP="00984B10">
      <w:pPr>
        <w:rPr>
          <w:b/>
          <w:bCs/>
          <w:lang w:val="sq-AL"/>
        </w:rPr>
      </w:pPr>
    </w:p>
    <w:tbl>
      <w:tblPr>
        <w:tblW w:w="11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758"/>
        <w:gridCol w:w="6597"/>
      </w:tblGrid>
      <w:tr w:rsidR="006F55F4" w:rsidRPr="00153294" w14:paraId="2323F2A8" w14:textId="77777777" w:rsidTr="006F55F4">
        <w:tc>
          <w:tcPr>
            <w:tcW w:w="2547" w:type="dxa"/>
          </w:tcPr>
          <w:p w14:paraId="3F2BBAD4"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758" w:type="dxa"/>
          </w:tcPr>
          <w:p w14:paraId="0BAB1BBA"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597" w:type="dxa"/>
          </w:tcPr>
          <w:p w14:paraId="3E5377B3"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60BE0309" w14:textId="77777777" w:rsidTr="006F55F4">
        <w:tc>
          <w:tcPr>
            <w:tcW w:w="5305" w:type="dxa"/>
            <w:gridSpan w:val="2"/>
          </w:tcPr>
          <w:p w14:paraId="3520EEB3" w14:textId="77777777" w:rsidR="00031ECB" w:rsidRPr="00153294" w:rsidRDefault="00031ECB" w:rsidP="00E30CA7">
            <w:pPr>
              <w:spacing w:after="0" w:line="240" w:lineRule="auto"/>
              <w:rPr>
                <w:rFonts w:ascii="Times New Roman" w:hAnsi="Times New Roman"/>
                <w:b/>
                <w:sz w:val="20"/>
                <w:szCs w:val="20"/>
                <w:lang w:val="sq-AL"/>
              </w:rPr>
            </w:pPr>
          </w:p>
          <w:p w14:paraId="4B72106F"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71ED5022"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 </w:t>
            </w:r>
            <w:proofErr w:type="spellStart"/>
            <w:r w:rsidR="00AA2238">
              <w:rPr>
                <w:rFonts w:ascii="Times New Roman" w:hAnsi="Times New Roman"/>
                <w:sz w:val="20"/>
                <w:szCs w:val="20"/>
                <w:lang w:val="sq-AL"/>
              </w:rPr>
              <w:t>W</w:t>
            </w:r>
            <w:r w:rsidRPr="00153294">
              <w:rPr>
                <w:rFonts w:ascii="Times New Roman" w:hAnsi="Times New Roman"/>
                <w:sz w:val="20"/>
                <w:szCs w:val="20"/>
                <w:lang w:val="sq-AL"/>
              </w:rPr>
              <w:t>e</w:t>
            </w:r>
            <w:proofErr w:type="spellEnd"/>
            <w:r w:rsidRPr="00153294">
              <w:rPr>
                <w:rFonts w:ascii="Times New Roman" w:hAnsi="Times New Roman"/>
                <w:sz w:val="20"/>
                <w:szCs w:val="20"/>
                <w:lang w:val="sq-AL"/>
              </w:rPr>
              <w:t xml:space="preserve"> are the </w:t>
            </w:r>
            <w:proofErr w:type="spellStart"/>
            <w:r w:rsidR="00AA2238">
              <w:rPr>
                <w:rFonts w:ascii="Times New Roman" w:hAnsi="Times New Roman"/>
                <w:sz w:val="20"/>
                <w:szCs w:val="20"/>
                <w:lang w:val="sq-AL"/>
              </w:rPr>
              <w:t>w</w:t>
            </w:r>
            <w:r w:rsidRPr="00153294">
              <w:rPr>
                <w:rFonts w:ascii="Times New Roman" w:hAnsi="Times New Roman"/>
                <w:sz w:val="20"/>
                <w:szCs w:val="20"/>
                <w:lang w:val="sq-AL"/>
              </w:rPr>
              <w:t>orld</w:t>
            </w:r>
            <w:proofErr w:type="spellEnd"/>
            <w:r w:rsidRPr="00153294">
              <w:rPr>
                <w:rFonts w:ascii="Times New Roman" w:hAnsi="Times New Roman"/>
                <w:sz w:val="20"/>
                <w:szCs w:val="20"/>
                <w:lang w:val="sq-AL"/>
              </w:rPr>
              <w:t>”</w:t>
            </w:r>
          </w:p>
        </w:tc>
        <w:tc>
          <w:tcPr>
            <w:tcW w:w="6597" w:type="dxa"/>
          </w:tcPr>
          <w:p w14:paraId="38281214"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w:t>
            </w:r>
          </w:p>
          <w:p w14:paraId="744A4821"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Vendosen për dëgjim disa pjesë nga këngëtarë të ndryshëm pop. Nxënësit ndalen tek këngëtari mbret i popit dhe diskutojnë për të dhe muzikën e tij.</w:t>
            </w:r>
          </w:p>
        </w:tc>
      </w:tr>
      <w:tr w:rsidR="00031ECB" w:rsidRPr="00153294" w14:paraId="0E66BE44" w14:textId="77777777" w:rsidTr="006F55F4">
        <w:trPr>
          <w:trHeight w:val="519"/>
        </w:trPr>
        <w:tc>
          <w:tcPr>
            <w:tcW w:w="5305" w:type="dxa"/>
            <w:gridSpan w:val="2"/>
          </w:tcPr>
          <w:p w14:paraId="74876395"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090439E0"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022D0BD6" w14:textId="77777777" w:rsidR="004A6ED2" w:rsidRPr="00954EDF" w:rsidRDefault="004A6ED2" w:rsidP="004A6ED2">
            <w:pPr>
              <w:spacing w:after="0" w:line="240" w:lineRule="auto"/>
              <w:rPr>
                <w:rFonts w:ascii="Times" w:hAnsi="Times"/>
                <w:bCs/>
                <w:sz w:val="20"/>
                <w:szCs w:val="20"/>
                <w:lang w:val="sq-AL"/>
              </w:rPr>
            </w:pPr>
          </w:p>
          <w:p w14:paraId="152BD2D5" w14:textId="77777777" w:rsidR="00031ECB" w:rsidRPr="00153294" w:rsidRDefault="00031ECB" w:rsidP="00DF095C">
            <w:pPr>
              <w:pStyle w:val="ListParagraph"/>
              <w:numPr>
                <w:ilvl w:val="0"/>
                <w:numId w:val="5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teknikën e këndimit përmes rregullave të përcaktuara; </w:t>
            </w:r>
          </w:p>
          <w:p w14:paraId="4D43F0CD" w14:textId="77777777" w:rsidR="00031ECB" w:rsidRPr="00153294" w:rsidRDefault="00031ECB" w:rsidP="00DF095C">
            <w:pPr>
              <w:pStyle w:val="ListParagraph"/>
              <w:numPr>
                <w:ilvl w:val="0"/>
                <w:numId w:val="5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interpreton këngën me ndjenjë dhe emocion; </w:t>
            </w:r>
          </w:p>
          <w:p w14:paraId="4279B486" w14:textId="77777777" w:rsidR="00031ECB" w:rsidRPr="00153294" w:rsidRDefault="00031ECB" w:rsidP="00DF095C">
            <w:pPr>
              <w:pStyle w:val="ListParagraph"/>
              <w:numPr>
                <w:ilvl w:val="0"/>
                <w:numId w:val="5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520F6088" w14:textId="77777777" w:rsidR="00031ECB" w:rsidRPr="00153294" w:rsidRDefault="00031ECB" w:rsidP="00DF095C">
            <w:pPr>
              <w:pStyle w:val="ListParagraph"/>
              <w:numPr>
                <w:ilvl w:val="0"/>
                <w:numId w:val="50"/>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 respekton këngë të kulturave të tjera.</w:t>
            </w:r>
          </w:p>
        </w:tc>
        <w:tc>
          <w:tcPr>
            <w:tcW w:w="6597" w:type="dxa"/>
          </w:tcPr>
          <w:p w14:paraId="32F711CE"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4B72E1DA" w14:textId="77777777" w:rsidR="00031ECB" w:rsidRPr="00153294" w:rsidRDefault="00031ECB" w:rsidP="00E30CA7">
            <w:pPr>
              <w:spacing w:after="0" w:line="240" w:lineRule="auto"/>
              <w:rPr>
                <w:rFonts w:ascii="Times New Roman" w:hAnsi="Times New Roman"/>
                <w:sz w:val="20"/>
                <w:szCs w:val="20"/>
                <w:lang w:val="sq-AL"/>
              </w:rPr>
            </w:pPr>
          </w:p>
          <w:p w14:paraId="114F561E"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melodia e këngës</w:t>
            </w:r>
          </w:p>
          <w:p w14:paraId="2BA78249"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këngës</w:t>
            </w:r>
          </w:p>
          <w:p w14:paraId="543DE5A3"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659F841E"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rryma  pop</w:t>
            </w:r>
          </w:p>
          <w:p w14:paraId="339C4DF0"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5A99DC0D" w14:textId="77777777" w:rsidTr="006F55F4">
        <w:tc>
          <w:tcPr>
            <w:tcW w:w="5305" w:type="dxa"/>
            <w:gridSpan w:val="2"/>
          </w:tcPr>
          <w:p w14:paraId="169DF486"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44BA6689"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nxënësit</w:t>
            </w:r>
          </w:p>
          <w:p w14:paraId="3DFC75E7"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C</w:t>
            </w:r>
            <w:r>
              <w:rPr>
                <w:rFonts w:ascii="Times New Roman" w:hAnsi="Times New Roman"/>
                <w:sz w:val="20"/>
                <w:szCs w:val="20"/>
                <w:lang w:val="sq-AL"/>
              </w:rPr>
              <w:t>D</w:t>
            </w:r>
            <w:r w:rsidRPr="00153294">
              <w:rPr>
                <w:rFonts w:ascii="Times New Roman" w:hAnsi="Times New Roman"/>
                <w:sz w:val="20"/>
                <w:szCs w:val="20"/>
                <w:lang w:val="sq-AL"/>
              </w:rPr>
              <w:t xml:space="preserve"> me vijën melodike të këngës</w:t>
            </w:r>
          </w:p>
        </w:tc>
        <w:tc>
          <w:tcPr>
            <w:tcW w:w="6597" w:type="dxa"/>
          </w:tcPr>
          <w:p w14:paraId="1943FA7C"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5FED192C"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dhe mjedisi: njohuri për shoqërinë</w:t>
            </w:r>
          </w:p>
          <w:p w14:paraId="25EB9AAE"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tc>
      </w:tr>
      <w:tr w:rsidR="00031ECB" w:rsidRPr="00153294" w14:paraId="0303BB75" w14:textId="77777777" w:rsidTr="006F55F4">
        <w:tc>
          <w:tcPr>
            <w:tcW w:w="11902" w:type="dxa"/>
            <w:gridSpan w:val="3"/>
            <w:shd w:val="clear" w:color="auto" w:fill="C6D9F1"/>
          </w:tcPr>
          <w:p w14:paraId="5B9BCC91"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5578A2C9" w14:textId="77777777" w:rsidTr="006F55F4">
        <w:trPr>
          <w:trHeight w:val="670"/>
        </w:trPr>
        <w:tc>
          <w:tcPr>
            <w:tcW w:w="11902" w:type="dxa"/>
            <w:gridSpan w:val="3"/>
          </w:tcPr>
          <w:p w14:paraId="413B36BE"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17AFFC8E"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Vendosen për dëgjim disa pjesë nga këngëtarë të ndryshëm pop. Nxënësit ndalen tek këngëtari mbret i popit dhe diskutojnë për të dhe muzikën e tij.</w:t>
            </w:r>
          </w:p>
        </w:tc>
      </w:tr>
      <w:tr w:rsidR="00031ECB" w:rsidRPr="00153294" w14:paraId="64894949" w14:textId="77777777" w:rsidTr="006F55F4">
        <w:tc>
          <w:tcPr>
            <w:tcW w:w="11902" w:type="dxa"/>
            <w:gridSpan w:val="3"/>
          </w:tcPr>
          <w:p w14:paraId="1009D2A3"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63E273FB"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Për ti shtuar repertorit të tyre edhe një këngë të re ata mësojnë këngën e re, në </w:t>
            </w:r>
            <w:proofErr w:type="spellStart"/>
            <w:r w:rsidRPr="00153294">
              <w:rPr>
                <w:rFonts w:ascii="Times New Roman" w:hAnsi="Times New Roman"/>
                <w:sz w:val="20"/>
                <w:szCs w:val="20"/>
                <w:lang w:val="sq-AL"/>
              </w:rPr>
              <w:t>gup</w:t>
            </w:r>
            <w:proofErr w:type="spellEnd"/>
            <w:r w:rsidRPr="00153294">
              <w:rPr>
                <w:rFonts w:ascii="Times New Roman" w:hAnsi="Times New Roman"/>
                <w:sz w:val="20"/>
                <w:szCs w:val="20"/>
                <w:lang w:val="sq-AL"/>
              </w:rPr>
              <w:t xml:space="preserve">, duke respektuar karakteristikat e këngës. </w:t>
            </w:r>
          </w:p>
          <w:p w14:paraId="018849F1"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Kënga këndohet disa herë në intonacion dhe në ritëm, duke respektuar rregullat e këndimit, dhe kënduar në grup.</w:t>
            </w:r>
          </w:p>
        </w:tc>
      </w:tr>
      <w:tr w:rsidR="00031ECB" w:rsidRPr="00153294" w14:paraId="641FB4D3" w14:textId="77777777" w:rsidTr="006F55F4">
        <w:tc>
          <w:tcPr>
            <w:tcW w:w="11902" w:type="dxa"/>
            <w:gridSpan w:val="3"/>
          </w:tcPr>
          <w:p w14:paraId="01CD7235"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41A2FD6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24E0EB7C"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rrymës pop.</w:t>
            </w:r>
          </w:p>
          <w:p w14:paraId="63B6B6F5"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Demonstrojnë se ka mësuar këngën dhe tekstin e saj.</w:t>
            </w:r>
          </w:p>
          <w:p w14:paraId="7395B6B5"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Këndojnë duke interpretuar këngën me ndjenjë dhe emocion, sipas rregullave të këndimit në ritëm dhe intonacion.</w:t>
            </w:r>
          </w:p>
          <w:p w14:paraId="518F3890"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7E79BB0F"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p>
          <w:p w14:paraId="1F0A2AFB"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Punimet (ese/filmime/apo histori rreth temës) të nxënësve, ruhen në dosjen e tyre.</w:t>
            </w:r>
          </w:p>
        </w:tc>
      </w:tr>
      <w:tr w:rsidR="00031ECB" w:rsidRPr="00153294" w14:paraId="10EFD974" w14:textId="77777777" w:rsidTr="006F55F4">
        <w:tc>
          <w:tcPr>
            <w:tcW w:w="11902" w:type="dxa"/>
            <w:gridSpan w:val="3"/>
          </w:tcPr>
          <w:p w14:paraId="2F68F418" w14:textId="77777777" w:rsidR="00B73CF1" w:rsidRDefault="00B73CF1" w:rsidP="00B73CF1">
            <w:pPr>
              <w:pStyle w:val="ListParagraph"/>
              <w:spacing w:after="0" w:line="240" w:lineRule="auto"/>
              <w:ind w:left="0"/>
              <w:rPr>
                <w:rFonts w:ascii="Times" w:hAnsi="Times"/>
                <w:b/>
                <w:bCs/>
                <w:sz w:val="20"/>
                <w:szCs w:val="20"/>
                <w:lang w:val="sq-AL"/>
              </w:rPr>
            </w:pPr>
            <w:r w:rsidRPr="00054F37">
              <w:rPr>
                <w:rFonts w:ascii="Times" w:hAnsi="Times"/>
                <w:b/>
                <w:bCs/>
                <w:sz w:val="20"/>
                <w:szCs w:val="20"/>
                <w:lang w:val="sq-AL"/>
              </w:rPr>
              <w:t>Vlerësimi</w:t>
            </w:r>
          </w:p>
          <w:p w14:paraId="686916B5" w14:textId="77777777" w:rsidR="00B73CF1" w:rsidRPr="00054F37" w:rsidRDefault="00B73CF1" w:rsidP="00B73CF1">
            <w:pPr>
              <w:pStyle w:val="ListParagraph"/>
              <w:spacing w:after="0" w:line="240" w:lineRule="auto"/>
              <w:ind w:left="0"/>
              <w:rPr>
                <w:rFonts w:ascii="Times" w:hAnsi="Times"/>
                <w:b/>
                <w:bCs/>
                <w:sz w:val="20"/>
                <w:szCs w:val="20"/>
                <w:lang w:val="sq-AL"/>
              </w:rPr>
            </w:pPr>
          </w:p>
          <w:p w14:paraId="2298FD5D" w14:textId="77777777" w:rsidR="00B73CF1" w:rsidRPr="00054F37" w:rsidRDefault="00B73CF1" w:rsidP="00B73CF1">
            <w:pPr>
              <w:pStyle w:val="ListParagraph"/>
              <w:spacing w:after="0" w:line="240" w:lineRule="auto"/>
              <w:ind w:left="0"/>
              <w:rPr>
                <w:rFonts w:ascii="Times" w:hAnsi="Times"/>
                <w:sz w:val="20"/>
                <w:szCs w:val="20"/>
                <w:lang w:val="sq-AL"/>
              </w:rPr>
            </w:pPr>
            <w:proofErr w:type="spellStart"/>
            <w:r w:rsidRPr="00054F37">
              <w:rPr>
                <w:rFonts w:ascii="Times" w:hAnsi="Times" w:cs="Helvetica"/>
                <w:color w:val="000000"/>
                <w:sz w:val="20"/>
                <w:szCs w:val="20"/>
                <w:lang w:val="en-GB"/>
              </w:rPr>
              <w:t>Është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demonstrim</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i</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rezultateve</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arritura</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të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nxënësve</w:t>
            </w:r>
            <w:proofErr w:type="spellEnd"/>
            <w:r w:rsidRPr="00054F37">
              <w:rPr>
                <w:rFonts w:ascii="Times" w:hAnsi="Times" w:cs="Helvetica"/>
                <w:color w:val="000000"/>
                <w:sz w:val="20"/>
                <w:szCs w:val="20"/>
                <w:lang w:val="en-GB"/>
              </w:rPr>
              <w:t xml:space="preserve"> </w:t>
            </w:r>
            <w:proofErr w:type="spellStart"/>
            <w:proofErr w:type="gram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b/>
                <w:bCs/>
                <w:color w:val="000000"/>
                <w:sz w:val="20"/>
                <w:szCs w:val="20"/>
                <w:lang w:val="en-GB"/>
              </w:rPr>
              <w:t>kompetencën</w:t>
            </w:r>
            <w:proofErr w:type="spellEnd"/>
            <w:proofErr w:type="gramEnd"/>
            <w:r w:rsidRPr="00054F37">
              <w:rPr>
                <w:rFonts w:ascii="Times" w:hAnsi="Times" w:cs="Helvetica"/>
                <w:b/>
                <w:bCs/>
                <w:color w:val="000000"/>
                <w:sz w:val="20"/>
                <w:szCs w:val="20"/>
                <w:lang w:val="en-GB"/>
              </w:rPr>
              <w:t xml:space="preserve"> e </w:t>
            </w:r>
            <w:proofErr w:type="spellStart"/>
            <w:r w:rsidRPr="00054F37">
              <w:rPr>
                <w:rFonts w:ascii="Times" w:hAnsi="Times" w:cs="Helvetica"/>
                <w:b/>
                <w:bCs/>
                <w:color w:val="000000"/>
                <w:sz w:val="20"/>
                <w:szCs w:val="20"/>
                <w:lang w:val="en-GB"/>
              </w:rPr>
              <w:t>performimit</w:t>
            </w:r>
            <w:proofErr w:type="spellEnd"/>
            <w:r w:rsidRPr="00054F37">
              <w:rPr>
                <w:rFonts w:ascii="Times" w:hAnsi="Times" w:cs="Helvetica"/>
                <w:b/>
                <w:bCs/>
                <w:color w:val="000000"/>
                <w:sz w:val="20"/>
                <w:szCs w:val="20"/>
                <w:lang w:val="en-GB"/>
              </w:rPr>
              <w:t xml:space="preserve">, </w:t>
            </w:r>
            <w:proofErr w:type="spellStart"/>
            <w:r w:rsidRPr="00054F37">
              <w:rPr>
                <w:rFonts w:ascii="Times" w:hAnsi="Times" w:cs="Helvetica"/>
                <w:color w:val="000000"/>
                <w:sz w:val="20"/>
                <w:szCs w:val="20"/>
                <w:lang w:val="en-GB"/>
              </w:rPr>
              <w:t>bazuar</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në</w:t>
            </w:r>
            <w:proofErr w:type="spellEnd"/>
            <w:r w:rsidRPr="00054F37">
              <w:rPr>
                <w:rFonts w:ascii="Times" w:hAnsi="Times" w:cs="Helvetica"/>
                <w:color w:val="000000"/>
                <w:sz w:val="20"/>
                <w:szCs w:val="20"/>
                <w:lang w:val="en-GB"/>
              </w:rPr>
              <w:t xml:space="preserve"> RN e </w:t>
            </w:r>
            <w:proofErr w:type="spellStart"/>
            <w:r w:rsidRPr="00054F37">
              <w:rPr>
                <w:rFonts w:ascii="Times" w:hAnsi="Times" w:cs="Helvetica"/>
                <w:color w:val="000000"/>
                <w:sz w:val="20"/>
                <w:szCs w:val="20"/>
                <w:lang w:val="en-GB"/>
              </w:rPr>
              <w:t>programit</w:t>
            </w:r>
            <w:proofErr w:type="spellEnd"/>
            <w:r w:rsidRPr="00054F37">
              <w:rPr>
                <w:rFonts w:ascii="Times" w:hAnsi="Times" w:cs="Helvetica"/>
                <w:color w:val="000000"/>
                <w:sz w:val="20"/>
                <w:szCs w:val="20"/>
                <w:lang w:val="en-GB"/>
              </w:rPr>
              <w:t xml:space="preserve"> </w:t>
            </w:r>
            <w:proofErr w:type="spellStart"/>
            <w:r w:rsidRPr="00054F37">
              <w:rPr>
                <w:rFonts w:ascii="Times" w:hAnsi="Times" w:cs="Helvetica"/>
                <w:color w:val="000000"/>
                <w:sz w:val="20"/>
                <w:szCs w:val="20"/>
                <w:lang w:val="en-GB"/>
              </w:rPr>
              <w:t>mësimor</w:t>
            </w:r>
            <w:proofErr w:type="spellEnd"/>
            <w:r w:rsidRPr="00054F37">
              <w:rPr>
                <w:rFonts w:ascii="Times" w:hAnsi="Times" w:cs="Helvetica"/>
                <w:color w:val="000000"/>
                <w:sz w:val="20"/>
                <w:szCs w:val="20"/>
                <w:lang w:val="en-GB"/>
              </w:rPr>
              <w:t xml:space="preserve"> </w:t>
            </w:r>
            <w:r w:rsidRPr="00054F37">
              <w:rPr>
                <w:rFonts w:ascii="Times" w:hAnsi="Times" w:cs="AppleSystemUIFontBold"/>
                <w:i/>
                <w:iCs/>
                <w:sz w:val="20"/>
                <w:szCs w:val="20"/>
              </w:rPr>
              <w:t>RN</w:t>
            </w:r>
          </w:p>
          <w:p w14:paraId="623CA9EE" w14:textId="77777777" w:rsidR="00B73CF1" w:rsidRPr="00054F37" w:rsidRDefault="00B73CF1" w:rsidP="00B73CF1">
            <w:pPr>
              <w:autoSpaceDE w:val="0"/>
              <w:autoSpaceDN w:val="0"/>
              <w:adjustRightInd w:val="0"/>
              <w:spacing w:after="0" w:line="240" w:lineRule="auto"/>
              <w:jc w:val="both"/>
              <w:rPr>
                <w:rFonts w:ascii="Times" w:hAnsi="Times" w:cs="AppleSystemUIFont"/>
                <w:i/>
                <w:iCs/>
                <w:sz w:val="20"/>
                <w:szCs w:val="20"/>
              </w:rPr>
            </w:pPr>
            <w:r w:rsidRPr="00054F37">
              <w:rPr>
                <w:rFonts w:ascii="Times" w:hAnsi="Times" w:cs="AppleSystemUIFontBold"/>
                <w:i/>
                <w:iCs/>
                <w:sz w:val="20"/>
                <w:szCs w:val="20"/>
              </w:rPr>
              <w:t>RN(TP)2.1. - 6RN(TP)2.6.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tematika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larmishme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himn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atdheu</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familja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shoqëria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patriotike</w:t>
            </w:r>
            <w:proofErr w:type="spellEnd"/>
            <w:r w:rsidRPr="00054F37">
              <w:rPr>
                <w:rFonts w:ascii="Times" w:hAnsi="Times" w:cs="AppleSystemUIFontBold"/>
                <w:i/>
                <w:iCs/>
                <w:sz w:val="20"/>
                <w:szCs w:val="20"/>
              </w:rPr>
              <w:t xml:space="preserve">, festa </w:t>
            </w:r>
            <w:proofErr w:type="spellStart"/>
            <w:r w:rsidRPr="00054F37">
              <w:rPr>
                <w:rFonts w:ascii="Times" w:hAnsi="Times" w:cs="AppleSystemUIFontBold"/>
                <w:i/>
                <w:iCs/>
                <w:sz w:val="20"/>
                <w:szCs w:val="20"/>
              </w:rPr>
              <w:t>etj</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si</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rinj</w:t>
            </w:r>
            <w:proofErr w:type="spellEnd"/>
            <w:r w:rsidRPr="00054F37">
              <w:rPr>
                <w:rFonts w:ascii="Times" w:hAnsi="Times" w:cs="AppleSystemUIFontBold"/>
                <w:i/>
                <w:iCs/>
                <w:sz w:val="20"/>
                <w:szCs w:val="20"/>
              </w:rPr>
              <w:t xml:space="preserve"> apo </w:t>
            </w:r>
            <w:proofErr w:type="spellStart"/>
            <w:r w:rsidRPr="00054F37">
              <w:rPr>
                <w:rFonts w:ascii="Times" w:hAnsi="Times" w:cs="AppleSystemUIFontBold"/>
                <w:i/>
                <w:iCs/>
                <w:sz w:val="20"/>
                <w:szCs w:val="20"/>
              </w:rPr>
              <w:t>popullore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kohë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ndryshme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përbëra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regjistër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thjeshtë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vokal</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brenda</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oktavës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qendrore</w:t>
            </w:r>
            <w:proofErr w:type="spellEnd"/>
            <w:r w:rsidRPr="00054F37">
              <w:rPr>
                <w:rFonts w:ascii="Times" w:hAnsi="Times" w:cs="AppleSystemUIFontBold"/>
                <w:i/>
                <w:iCs/>
                <w:sz w:val="20"/>
                <w:szCs w:val="20"/>
              </w:rPr>
              <w:t xml:space="preserve"> (Do–Do2)</w:t>
            </w:r>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(TPM)2.2.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rregullat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kënduarit</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(TPM)2.3. “</w:t>
            </w:r>
            <w:proofErr w:type="spellStart"/>
            <w:r w:rsidRPr="00054F37">
              <w:rPr>
                <w:rFonts w:ascii="Times" w:hAnsi="Times" w:cs="AppleSystemUIFontBold"/>
                <w:i/>
                <w:iCs/>
                <w:sz w:val="20"/>
                <w:szCs w:val="20"/>
              </w:rPr>
              <w:t>Respekton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gjatë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këndimit</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ritmin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intonacionin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karakterin</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këngës</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(TPM)2.4. “</w:t>
            </w:r>
            <w:proofErr w:type="spellStart"/>
            <w:r w:rsidRPr="00054F37">
              <w:rPr>
                <w:rFonts w:ascii="Times" w:hAnsi="Times" w:cs="AppleSystemUIFontBold"/>
                <w:i/>
                <w:iCs/>
                <w:sz w:val="20"/>
                <w:szCs w:val="20"/>
              </w:rPr>
              <w:t>Këndon</w:t>
            </w:r>
            <w:proofErr w:type="spellEnd"/>
            <w:r w:rsidRPr="00054F37">
              <w:rPr>
                <w:rFonts w:ascii="Times" w:hAnsi="Times" w:cs="AppleSystemUIFontBold"/>
                <w:i/>
                <w:iCs/>
                <w:sz w:val="20"/>
                <w:szCs w:val="20"/>
              </w:rPr>
              <w:t xml:space="preserve"> solo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grup</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(TP)2.5. “</w:t>
            </w:r>
            <w:proofErr w:type="spellStart"/>
            <w:r w:rsidRPr="00054F37">
              <w:rPr>
                <w:rFonts w:ascii="Times" w:hAnsi="Times" w:cs="AppleSystemUIFontBold"/>
                <w:i/>
                <w:iCs/>
                <w:sz w:val="20"/>
                <w:szCs w:val="20"/>
              </w:rPr>
              <w:t>Interpreton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këngët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mësuara</w:t>
            </w:r>
            <w:proofErr w:type="spellEnd"/>
            <w:r w:rsidRPr="00054F37">
              <w:rPr>
                <w:rFonts w:ascii="Times" w:hAnsi="Times" w:cs="AppleSystemUIFontBold"/>
                <w:i/>
                <w:iCs/>
                <w:sz w:val="20"/>
                <w:szCs w:val="20"/>
              </w:rPr>
              <w:t xml:space="preserve"> me </w:t>
            </w:r>
            <w:proofErr w:type="spellStart"/>
            <w:r w:rsidRPr="00054F37">
              <w:rPr>
                <w:rFonts w:ascii="Times" w:hAnsi="Times" w:cs="AppleSystemUIFontBold"/>
                <w:i/>
                <w:iCs/>
                <w:sz w:val="20"/>
                <w:szCs w:val="20"/>
              </w:rPr>
              <w:t>emocion</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ndjenjë</w:t>
            </w:r>
            <w:proofErr w:type="spellEnd"/>
            <w:proofErr w:type="gramStart"/>
            <w:r w:rsidRPr="00054F37">
              <w:rPr>
                <w:rFonts w:ascii="Times" w:hAnsi="Times" w:cs="AppleSystemUIFontBold"/>
                <w:i/>
                <w:iCs/>
                <w:sz w:val="20"/>
                <w:szCs w:val="20"/>
              </w:rPr>
              <w:t>.”RN</w:t>
            </w:r>
            <w:proofErr w:type="gramEnd"/>
            <w:r w:rsidRPr="00054F37">
              <w:rPr>
                <w:rFonts w:ascii="Times" w:hAnsi="Times" w:cs="AppleSystemUIFontBold"/>
                <w:i/>
                <w:iCs/>
                <w:sz w:val="20"/>
                <w:szCs w:val="20"/>
              </w:rPr>
              <w:t xml:space="preserve">(TP)2.6. </w:t>
            </w:r>
            <w:r w:rsidRPr="00054F37">
              <w:rPr>
                <w:rFonts w:ascii="Times" w:hAnsi="Times" w:cs="AppleSystemUIFontBold"/>
                <w:i/>
                <w:iCs/>
                <w:sz w:val="20"/>
                <w:szCs w:val="20"/>
              </w:rPr>
              <w:lastRenderedPageBreak/>
              <w:t>“</w:t>
            </w:r>
            <w:proofErr w:type="spellStart"/>
            <w:r w:rsidRPr="00054F37">
              <w:rPr>
                <w:rFonts w:ascii="Times" w:hAnsi="Times" w:cs="AppleSystemUIFontBold"/>
                <w:i/>
                <w:iCs/>
                <w:sz w:val="20"/>
                <w:szCs w:val="20"/>
              </w:rPr>
              <w:t>Merr</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pjesë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në</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aktivitetet</w:t>
            </w:r>
            <w:proofErr w:type="spellEnd"/>
            <w:r w:rsidRPr="00054F37">
              <w:rPr>
                <w:rFonts w:ascii="Times" w:hAnsi="Times" w:cs="AppleSystemUIFontBold"/>
                <w:i/>
                <w:iCs/>
                <w:sz w:val="20"/>
                <w:szCs w:val="20"/>
              </w:rPr>
              <w:t xml:space="preserve"> e </w:t>
            </w:r>
            <w:proofErr w:type="spellStart"/>
            <w:r w:rsidRPr="00054F37">
              <w:rPr>
                <w:rFonts w:ascii="Times" w:hAnsi="Times" w:cs="AppleSystemUIFontBold"/>
                <w:i/>
                <w:iCs/>
                <w:sz w:val="20"/>
                <w:szCs w:val="20"/>
              </w:rPr>
              <w:t>klasës</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dhe</w:t>
            </w:r>
            <w:proofErr w:type="spellEnd"/>
            <w:r w:rsidRPr="00054F37">
              <w:rPr>
                <w:rFonts w:ascii="Times" w:hAnsi="Times" w:cs="AppleSystemUIFontBold"/>
                <w:i/>
                <w:iCs/>
                <w:sz w:val="20"/>
                <w:szCs w:val="20"/>
              </w:rPr>
              <w:t xml:space="preserve"> </w:t>
            </w:r>
            <w:proofErr w:type="spellStart"/>
            <w:r w:rsidRPr="00054F37">
              <w:rPr>
                <w:rFonts w:ascii="Times" w:hAnsi="Times" w:cs="AppleSystemUIFontBold"/>
                <w:i/>
                <w:iCs/>
                <w:sz w:val="20"/>
                <w:szCs w:val="20"/>
              </w:rPr>
              <w:t>shkollës</w:t>
            </w:r>
            <w:proofErr w:type="spellEnd"/>
            <w:r w:rsidRPr="00054F37">
              <w:rPr>
                <w:rFonts w:ascii="Times" w:hAnsi="Times" w:cs="AppleSystemUIFontBold"/>
                <w:i/>
                <w:iCs/>
                <w:sz w:val="20"/>
                <w:szCs w:val="20"/>
              </w:rPr>
              <w:t>.”</w:t>
            </w:r>
          </w:p>
          <w:p w14:paraId="4C5004CC" w14:textId="77777777" w:rsidR="00B73CF1" w:rsidRPr="00054F37" w:rsidRDefault="00B73CF1" w:rsidP="00B73CF1">
            <w:pPr>
              <w:pStyle w:val="ListParagraph"/>
              <w:spacing w:after="0" w:line="240" w:lineRule="auto"/>
              <w:ind w:left="0"/>
              <w:rPr>
                <w:rFonts w:ascii="Times" w:hAnsi="Times"/>
                <w:sz w:val="20"/>
                <w:szCs w:val="20"/>
                <w:lang w:val="sq-AL"/>
              </w:rPr>
            </w:pPr>
          </w:p>
          <w:p w14:paraId="34D4F12F" w14:textId="77777777" w:rsidR="00B73CF1" w:rsidRPr="00054F37" w:rsidRDefault="00B73CF1" w:rsidP="00B73CF1">
            <w:pPr>
              <w:spacing w:after="0" w:line="240" w:lineRule="auto"/>
              <w:ind w:left="720"/>
              <w:rPr>
                <w:rFonts w:ascii="Times" w:hAnsi="Times" w:cs="AppleSystemUIFont"/>
                <w:sz w:val="20"/>
                <w:szCs w:val="20"/>
              </w:rPr>
            </w:pPr>
            <w:r w:rsidRPr="00054F37">
              <w:rPr>
                <w:rFonts w:ascii="Times" w:hAnsi="Times" w:cs="AppleSystemUIFontBold"/>
                <w:i/>
                <w:iCs/>
                <w:sz w:val="20"/>
                <w:szCs w:val="20"/>
              </w:rPr>
              <w:t>N1 (</w:t>
            </w:r>
            <w:proofErr w:type="spellStart"/>
            <w:r w:rsidRPr="00054F37">
              <w:rPr>
                <w:rFonts w:ascii="Times" w:hAnsi="Times" w:cs="AppleSystemUIFontBold"/>
                <w:i/>
                <w:iCs/>
                <w:sz w:val="20"/>
                <w:szCs w:val="20"/>
              </w:rPr>
              <w:t>Dobët</w:t>
            </w:r>
            <w:proofErr w:type="spellEnd"/>
            <w:r w:rsidRPr="00054F37">
              <w:rPr>
                <w:rFonts w:ascii="Times" w:hAnsi="Times" w:cs="AppleSystemUIFontBold"/>
                <w:i/>
                <w:iCs/>
                <w:sz w:val="20"/>
                <w:szCs w:val="20"/>
              </w:rPr>
              <w:t xml:space="preserve">): </w:t>
            </w:r>
            <w:r w:rsidRPr="00054F37">
              <w:rPr>
                <w:rFonts w:ascii="Times" w:hAnsi="Times" w:cs="AppleSystemUIFont"/>
                <w:sz w:val="20"/>
                <w:szCs w:val="20"/>
              </w:rPr>
              <w:t xml:space="preserve">Nuk </w:t>
            </w:r>
            <w:proofErr w:type="spellStart"/>
            <w:r w:rsidRPr="00054F37">
              <w:rPr>
                <w:rFonts w:ascii="Times" w:hAnsi="Times" w:cs="AppleSystemUIFont"/>
                <w:sz w:val="20"/>
                <w:szCs w:val="20"/>
              </w:rPr>
              <w:t>arrin</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68356134" w14:textId="77777777" w:rsidR="00B73CF1" w:rsidRPr="00054F37" w:rsidRDefault="00B73CF1" w:rsidP="00B73CF1">
            <w:pPr>
              <w:spacing w:after="0" w:line="240" w:lineRule="auto"/>
              <w:ind w:left="720"/>
              <w:rPr>
                <w:rFonts w:ascii="Times" w:hAnsi="Times" w:cs="AppleSystemUIFont"/>
                <w:sz w:val="20"/>
                <w:szCs w:val="20"/>
              </w:rPr>
            </w:pPr>
            <w:r w:rsidRPr="00054F37">
              <w:rPr>
                <w:rFonts w:ascii="Times" w:hAnsi="Times" w:cs="AppleSystemUIFontBold"/>
                <w:i/>
                <w:iCs/>
                <w:sz w:val="20"/>
                <w:szCs w:val="20"/>
              </w:rPr>
              <w:t>N2 (</w:t>
            </w:r>
            <w:proofErr w:type="spellStart"/>
            <w:r w:rsidRPr="00054F37">
              <w:rPr>
                <w:rFonts w:ascii="Times" w:hAnsi="Times" w:cs="AppleSystemUIFontBold"/>
                <w:i/>
                <w:iCs/>
                <w:sz w:val="20"/>
                <w:szCs w:val="20"/>
              </w:rPr>
              <w:t>Mjaftueshëm</w:t>
            </w:r>
            <w:proofErr w:type="spellEnd"/>
            <w:r w:rsidRPr="00054F37">
              <w:rPr>
                <w:rFonts w:ascii="Times" w:hAnsi="Times" w:cs="AppleSystemUIFontBold"/>
                <w:i/>
                <w:iCs/>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me </w:t>
            </w:r>
            <w:proofErr w:type="spellStart"/>
            <w:r w:rsidRPr="00054F37">
              <w:rPr>
                <w:rFonts w:ascii="Times" w:hAnsi="Times" w:cs="AppleSystemUIFont"/>
                <w:sz w:val="20"/>
                <w:szCs w:val="20"/>
              </w:rPr>
              <w:t>ndihmë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dukshme</w:t>
            </w:r>
            <w:proofErr w:type="spellEnd"/>
            <w:r w:rsidRPr="00054F37">
              <w:rPr>
                <w:rFonts w:ascii="Times" w:hAnsi="Times" w:cs="AppleSystemUIFont"/>
                <w:sz w:val="20"/>
                <w:szCs w:val="20"/>
              </w:rPr>
              <w:t>.</w:t>
            </w:r>
          </w:p>
          <w:p w14:paraId="62DEEC84" w14:textId="77777777" w:rsidR="00B73CF1" w:rsidRPr="00054F37" w:rsidRDefault="00B73CF1" w:rsidP="00B73CF1">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N3 (</w:t>
            </w:r>
            <w:proofErr w:type="spellStart"/>
            <w:r w:rsidRPr="00054F37">
              <w:rPr>
                <w:rFonts w:ascii="Times" w:hAnsi="Times" w:cs="AppleSystemUIFontBold"/>
                <w:sz w:val="20"/>
                <w:szCs w:val="20"/>
              </w:rPr>
              <w:t>Mirë</w:t>
            </w:r>
            <w:proofErr w:type="spellEnd"/>
            <w:r w:rsidRPr="00054F37">
              <w:rPr>
                <w:rFonts w:ascii="Times" w:hAnsi="Times" w:cs="AppleSystemUIFontBold"/>
                <w:sz w:val="20"/>
                <w:szCs w:val="20"/>
              </w:rPr>
              <w:t>):</w:t>
            </w:r>
            <w:r w:rsidRPr="00054F37">
              <w:rPr>
                <w:rFonts w:ascii="Times" w:hAnsi="Times" w:cs="AppleSystemUIFont"/>
                <w:sz w:val="20"/>
                <w:szCs w:val="20"/>
              </w:rPr>
              <w:t xml:space="preserve"> </w:t>
            </w:r>
            <w:proofErr w:type="spellStart"/>
            <w:r w:rsidRPr="00054F37">
              <w:rPr>
                <w:rFonts w:ascii="Times" w:hAnsi="Times" w:cs="AppleSystemUIFont"/>
                <w:sz w:val="20"/>
                <w:szCs w:val="20"/>
              </w:rPr>
              <w:t>Këndon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shprehur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dhe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ndjenjë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w:t>
            </w:r>
          </w:p>
          <w:p w14:paraId="1D2481FC" w14:textId="77777777" w:rsidR="00B73CF1" w:rsidRPr="00054F37" w:rsidRDefault="00B73CF1" w:rsidP="00B73CF1">
            <w:pPr>
              <w:autoSpaceDE w:val="0"/>
              <w:autoSpaceDN w:val="0"/>
              <w:adjustRightInd w:val="0"/>
              <w:spacing w:after="0" w:line="240" w:lineRule="auto"/>
              <w:ind w:left="720"/>
              <w:jc w:val="both"/>
              <w:rPr>
                <w:rFonts w:ascii="Times" w:hAnsi="Times" w:cs="AppleSystemUIFont"/>
                <w:sz w:val="20"/>
                <w:szCs w:val="20"/>
              </w:rPr>
            </w:pPr>
            <w:r w:rsidRPr="00054F37">
              <w:rPr>
                <w:rFonts w:ascii="Times" w:hAnsi="Times" w:cs="AppleSystemUIFontBold"/>
                <w:sz w:val="20"/>
                <w:szCs w:val="20"/>
              </w:rPr>
              <w:t>N4 (</w:t>
            </w:r>
            <w:proofErr w:type="spellStart"/>
            <w:r w:rsidRPr="00054F37">
              <w:rPr>
                <w:rFonts w:ascii="Times" w:hAnsi="Times" w:cs="AppleSystemUIFontBold"/>
                <w:sz w:val="20"/>
                <w:szCs w:val="20"/>
              </w:rPr>
              <w:t>Shumë</w:t>
            </w:r>
            <w:proofErr w:type="spellEnd"/>
            <w:r w:rsidRPr="00054F37">
              <w:rPr>
                <w:rFonts w:ascii="Times" w:hAnsi="Times" w:cs="AppleSystemUIFontBold"/>
                <w:sz w:val="20"/>
                <w:szCs w:val="20"/>
              </w:rPr>
              <w:t xml:space="preserve"> Mirë): </w:t>
            </w:r>
            <w:proofErr w:type="spellStart"/>
            <w:r w:rsidRPr="00054F37">
              <w:rPr>
                <w:rFonts w:ascii="Times" w:hAnsi="Times" w:cs="AppleSystemUIFont"/>
                <w:sz w:val="20"/>
                <w:szCs w:val="20"/>
              </w:rPr>
              <w:t>Interpreton</w:t>
            </w:r>
            <w:proofErr w:type="spellEnd"/>
            <w:r w:rsidRPr="00054F37">
              <w:rPr>
                <w:rFonts w:ascii="Times" w:hAnsi="Times" w:cs="AppleSystemUIFont"/>
                <w:sz w:val="20"/>
                <w:szCs w:val="20"/>
              </w:rPr>
              <w:t xml:space="preserve"> duke </w:t>
            </w:r>
            <w:proofErr w:type="spellStart"/>
            <w:r w:rsidRPr="00054F37">
              <w:rPr>
                <w:rFonts w:ascii="Times" w:hAnsi="Times" w:cs="AppleSystemUIFont"/>
                <w:sz w:val="20"/>
                <w:szCs w:val="20"/>
              </w:rPr>
              <w:t>shfaqur</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shprehje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emocionale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plotë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përgjatë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këndimit</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mënyrë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artistike</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të</w:t>
            </w:r>
            <w:proofErr w:type="spellEnd"/>
            <w:r w:rsidRPr="00054F37">
              <w:rPr>
                <w:rFonts w:ascii="Times" w:hAnsi="Times" w:cs="AppleSystemUIFont"/>
                <w:sz w:val="20"/>
                <w:szCs w:val="20"/>
              </w:rPr>
              <w:t xml:space="preserve"> </w:t>
            </w:r>
            <w:proofErr w:type="spellStart"/>
            <w:r w:rsidRPr="00054F37">
              <w:rPr>
                <w:rFonts w:ascii="Times" w:hAnsi="Times" w:cs="AppleSystemUIFont"/>
                <w:sz w:val="20"/>
                <w:szCs w:val="20"/>
              </w:rPr>
              <w:t>ndjerë</w:t>
            </w:r>
            <w:proofErr w:type="spellEnd"/>
            <w:r w:rsidRPr="00054F37">
              <w:rPr>
                <w:rFonts w:ascii="Times" w:hAnsi="Times" w:cs="AppleSystemUIFont"/>
                <w:sz w:val="20"/>
                <w:szCs w:val="20"/>
              </w:rPr>
              <w:t>.</w:t>
            </w:r>
          </w:p>
          <w:p w14:paraId="1C9B67F5" w14:textId="77777777" w:rsidR="00031ECB" w:rsidRPr="00153294" w:rsidRDefault="00031ECB" w:rsidP="00DF095C">
            <w:pPr>
              <w:pStyle w:val="ListParagraph"/>
              <w:numPr>
                <w:ilvl w:val="0"/>
                <w:numId w:val="36"/>
              </w:numPr>
              <w:spacing w:after="0" w:line="240" w:lineRule="auto"/>
              <w:rPr>
                <w:rFonts w:ascii="Times New Roman" w:hAnsi="Times New Roman"/>
                <w:sz w:val="20"/>
                <w:szCs w:val="20"/>
                <w:lang w:val="sq-AL"/>
              </w:rPr>
            </w:pPr>
          </w:p>
        </w:tc>
      </w:tr>
    </w:tbl>
    <w:p w14:paraId="5C75FA80" w14:textId="77777777" w:rsidR="00031ECB" w:rsidRPr="00984B10" w:rsidRDefault="006E1F68" w:rsidP="00984B10">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20E8ECAA" wp14:editId="22CC0988">
            <wp:extent cx="6762307" cy="6060558"/>
            <wp:effectExtent l="0" t="0" r="635" b="0"/>
            <wp:docPr id="25" name="Picture 25"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dmin\Downloads\WhatsApp Image 2026-09-11 at 21.16.49.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62344" cy="6060591"/>
                    </a:xfrm>
                    <a:prstGeom prst="rect">
                      <a:avLst/>
                    </a:prstGeom>
                    <a:noFill/>
                    <a:ln>
                      <a:noFill/>
                    </a:ln>
                  </pic:spPr>
                </pic:pic>
              </a:graphicData>
            </a:graphic>
          </wp:inline>
        </w:drawing>
      </w:r>
    </w:p>
    <w:p w14:paraId="3517E5A7" w14:textId="77777777" w:rsidR="00AA2238" w:rsidRPr="00984B10" w:rsidRDefault="00AA2238" w:rsidP="00984B10">
      <w:pPr>
        <w:rPr>
          <w:b/>
          <w:bCs/>
          <w:lang w:val="sq-AL"/>
        </w:rPr>
      </w:pPr>
    </w:p>
    <w:tbl>
      <w:tblPr>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042"/>
        <w:gridCol w:w="1800"/>
        <w:gridCol w:w="4656"/>
      </w:tblGrid>
      <w:tr w:rsidR="00AA2238" w:rsidRPr="00153294" w14:paraId="3B3C7292" w14:textId="77777777" w:rsidTr="00E30CA7">
        <w:tc>
          <w:tcPr>
            <w:tcW w:w="2263" w:type="dxa"/>
          </w:tcPr>
          <w:p w14:paraId="70D219BF"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042" w:type="dxa"/>
          </w:tcPr>
          <w:p w14:paraId="4732ABAC"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1800" w:type="dxa"/>
          </w:tcPr>
          <w:p w14:paraId="7DF0C5EA" w14:textId="77777777" w:rsidR="00AA2238" w:rsidRPr="00153294" w:rsidRDefault="00AA2238" w:rsidP="00E30CA7">
            <w:pPr>
              <w:spacing w:after="0" w:line="240" w:lineRule="auto"/>
              <w:rPr>
                <w:rFonts w:ascii="Times New Roman" w:hAnsi="Times New Roman"/>
                <w:b/>
                <w:sz w:val="20"/>
                <w:szCs w:val="20"/>
                <w:lang w:val="sq-AL"/>
              </w:rPr>
            </w:pPr>
          </w:p>
        </w:tc>
        <w:tc>
          <w:tcPr>
            <w:tcW w:w="4656" w:type="dxa"/>
          </w:tcPr>
          <w:p w14:paraId="18E59972"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AA2238" w:rsidRPr="00153294" w14:paraId="39C96BA1" w14:textId="77777777" w:rsidTr="00E30CA7">
        <w:tc>
          <w:tcPr>
            <w:tcW w:w="5305" w:type="dxa"/>
            <w:gridSpan w:val="2"/>
          </w:tcPr>
          <w:p w14:paraId="190421CF" w14:textId="77777777" w:rsidR="00AA2238" w:rsidRPr="00153294" w:rsidRDefault="00AA2238" w:rsidP="00E30CA7">
            <w:pPr>
              <w:spacing w:after="0" w:line="240" w:lineRule="auto"/>
              <w:rPr>
                <w:rFonts w:ascii="Times New Roman" w:hAnsi="Times New Roman"/>
                <w:b/>
                <w:sz w:val="20"/>
                <w:szCs w:val="20"/>
                <w:lang w:val="sq-AL"/>
              </w:rPr>
            </w:pPr>
          </w:p>
          <w:p w14:paraId="4E91C2B6"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48E7A904" w14:textId="77777777" w:rsidR="00AA2238" w:rsidRPr="00153294" w:rsidRDefault="00AA2238" w:rsidP="00E30CA7">
            <w:pPr>
              <w:spacing w:after="0" w:line="240" w:lineRule="auto"/>
              <w:rPr>
                <w:rFonts w:ascii="Times New Roman" w:hAnsi="Times New Roman"/>
                <w:b/>
                <w:sz w:val="20"/>
                <w:szCs w:val="20"/>
                <w:lang w:val="sq-AL"/>
              </w:rPr>
            </w:pPr>
          </w:p>
          <w:p w14:paraId="7A4BE3AE"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 xml:space="preserve">“Muzika </w:t>
            </w:r>
            <w:proofErr w:type="spellStart"/>
            <w:r w:rsidRPr="00153294">
              <w:rPr>
                <w:rFonts w:ascii="Times New Roman" w:hAnsi="Times New Roman"/>
                <w:sz w:val="20"/>
                <w:szCs w:val="20"/>
                <w:lang w:val="sq-AL"/>
              </w:rPr>
              <w:t>monodike</w:t>
            </w:r>
            <w:proofErr w:type="spellEnd"/>
            <w:r w:rsidRPr="00153294">
              <w:rPr>
                <w:rFonts w:ascii="Times New Roman" w:hAnsi="Times New Roman"/>
                <w:sz w:val="20"/>
                <w:szCs w:val="20"/>
                <w:lang w:val="sq-AL"/>
              </w:rPr>
              <w:t xml:space="preserve">, polifonike,                                           </w:t>
            </w:r>
            <w:proofErr w:type="spellStart"/>
            <w:r w:rsidRPr="00153294">
              <w:rPr>
                <w:rFonts w:ascii="Times New Roman" w:hAnsi="Times New Roman"/>
                <w:sz w:val="20"/>
                <w:szCs w:val="20"/>
                <w:lang w:val="sq-AL"/>
              </w:rPr>
              <w:t>kanoni</w:t>
            </w:r>
            <w:proofErr w:type="spellEnd"/>
            <w:r w:rsidRPr="00153294">
              <w:rPr>
                <w:rFonts w:ascii="Times New Roman" w:hAnsi="Times New Roman"/>
                <w:sz w:val="20"/>
                <w:szCs w:val="20"/>
                <w:lang w:val="sq-AL"/>
              </w:rPr>
              <w:t>”</w:t>
            </w:r>
          </w:p>
        </w:tc>
        <w:tc>
          <w:tcPr>
            <w:tcW w:w="6456" w:type="dxa"/>
            <w:gridSpan w:val="2"/>
          </w:tcPr>
          <w:p w14:paraId="4C6A7343"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Situata e të nxënit: Muzika jonë polifonike</w:t>
            </w:r>
          </w:p>
          <w:p w14:paraId="2AD49E4B"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Iso – polifonia, një pasuri e paçmuar që përfaqëson vendin tonë dhe ruhet nga </w:t>
            </w:r>
            <w:proofErr w:type="spellStart"/>
            <w:r w:rsidRPr="00153294">
              <w:rPr>
                <w:rFonts w:ascii="Times New Roman" w:hAnsi="Times New Roman"/>
                <w:sz w:val="20"/>
                <w:szCs w:val="20"/>
                <w:lang w:val="sq-AL"/>
              </w:rPr>
              <w:t>Unesko</w:t>
            </w:r>
            <w:proofErr w:type="spellEnd"/>
            <w:r w:rsidRPr="00153294">
              <w:rPr>
                <w:rFonts w:ascii="Times New Roman" w:hAnsi="Times New Roman"/>
                <w:sz w:val="20"/>
                <w:szCs w:val="20"/>
                <w:lang w:val="sq-AL"/>
              </w:rPr>
              <w:t xml:space="preserve">. </w:t>
            </w:r>
            <w:r w:rsidRPr="00F81820">
              <w:rPr>
                <w:rFonts w:ascii="Times New Roman" w:hAnsi="Times New Roman"/>
                <w:sz w:val="20"/>
                <w:szCs w:val="20"/>
                <w:shd w:val="clear" w:color="auto" w:fill="FFFFFF" w:themeFill="background1"/>
                <w:lang w:val="sq-AL"/>
              </w:rPr>
              <w:t xml:space="preserve">Ajo </w:t>
            </w:r>
            <w:r w:rsidRPr="00F81820">
              <w:rPr>
                <w:rFonts w:ascii="Times New Roman" w:hAnsi="Times New Roman"/>
                <w:color w:val="252525"/>
                <w:sz w:val="20"/>
                <w:szCs w:val="20"/>
                <w:shd w:val="clear" w:color="auto" w:fill="FFFFFF" w:themeFill="background1"/>
                <w:lang w:val="sq-AL"/>
              </w:rPr>
              <w:t>shpallet “Kryevepër e trashëgimisë gojore të njerëzimit”.</w:t>
            </w:r>
          </w:p>
        </w:tc>
      </w:tr>
      <w:tr w:rsidR="00AA2238" w:rsidRPr="00153294" w14:paraId="64C23E1F" w14:textId="77777777" w:rsidTr="00E30CA7">
        <w:trPr>
          <w:trHeight w:val="519"/>
        </w:trPr>
        <w:tc>
          <w:tcPr>
            <w:tcW w:w="5305" w:type="dxa"/>
            <w:gridSpan w:val="2"/>
          </w:tcPr>
          <w:p w14:paraId="7F32C4CB" w14:textId="77777777" w:rsidR="00AA2238" w:rsidRDefault="00AA2238" w:rsidP="00E30CA7">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59B4A09F" w14:textId="77777777" w:rsidR="00AA2238" w:rsidRPr="00954EDF" w:rsidRDefault="00AA2238" w:rsidP="00E30CA7">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Pr>
                <w:rFonts w:ascii="Times" w:hAnsi="Times"/>
                <w:bCs/>
                <w:sz w:val="20"/>
                <w:szCs w:val="20"/>
                <w:lang w:val="sq-AL"/>
              </w:rPr>
              <w:t>ë</w:t>
            </w:r>
            <w:r w:rsidRPr="00954EDF">
              <w:rPr>
                <w:rFonts w:ascii="Times" w:hAnsi="Times"/>
                <w:bCs/>
                <w:sz w:val="20"/>
                <w:szCs w:val="20"/>
                <w:lang w:val="sq-AL"/>
              </w:rPr>
              <w:t xml:space="preserve"> or</w:t>
            </w:r>
            <w:r>
              <w:rPr>
                <w:rFonts w:ascii="Times" w:hAnsi="Times"/>
                <w:bCs/>
                <w:sz w:val="20"/>
                <w:szCs w:val="20"/>
                <w:lang w:val="sq-AL"/>
              </w:rPr>
              <w:t>ë</w:t>
            </w:r>
            <w:r w:rsidRPr="00954EDF">
              <w:rPr>
                <w:rFonts w:ascii="Times" w:hAnsi="Times"/>
                <w:bCs/>
                <w:sz w:val="20"/>
                <w:szCs w:val="20"/>
                <w:lang w:val="sq-AL"/>
              </w:rPr>
              <w:t>s m</w:t>
            </w:r>
            <w:r>
              <w:rPr>
                <w:rFonts w:ascii="Times" w:hAnsi="Times"/>
                <w:bCs/>
                <w:sz w:val="20"/>
                <w:szCs w:val="20"/>
                <w:lang w:val="sq-AL"/>
              </w:rPr>
              <w:t>ë</w:t>
            </w:r>
            <w:r w:rsidRPr="00954EDF">
              <w:rPr>
                <w:rFonts w:ascii="Times" w:hAnsi="Times"/>
                <w:bCs/>
                <w:sz w:val="20"/>
                <w:szCs w:val="20"/>
                <w:lang w:val="sq-AL"/>
              </w:rPr>
              <w:t>simore nx</w:t>
            </w:r>
            <w:r>
              <w:rPr>
                <w:rFonts w:ascii="Times" w:hAnsi="Times"/>
                <w:bCs/>
                <w:sz w:val="20"/>
                <w:szCs w:val="20"/>
                <w:lang w:val="sq-AL"/>
              </w:rPr>
              <w:t>ë</w:t>
            </w:r>
            <w:r w:rsidRPr="00954EDF">
              <w:rPr>
                <w:rFonts w:ascii="Times" w:hAnsi="Times"/>
                <w:bCs/>
                <w:sz w:val="20"/>
                <w:szCs w:val="20"/>
                <w:lang w:val="sq-AL"/>
              </w:rPr>
              <w:t>n</w:t>
            </w:r>
            <w:r>
              <w:rPr>
                <w:rFonts w:ascii="Times" w:hAnsi="Times"/>
                <w:bCs/>
                <w:sz w:val="20"/>
                <w:szCs w:val="20"/>
                <w:lang w:val="sq-AL"/>
              </w:rPr>
              <w:t>ë</w:t>
            </w:r>
            <w:r w:rsidRPr="00954EDF">
              <w:rPr>
                <w:rFonts w:ascii="Times" w:hAnsi="Times"/>
                <w:bCs/>
                <w:sz w:val="20"/>
                <w:szCs w:val="20"/>
                <w:lang w:val="sq-AL"/>
              </w:rPr>
              <w:t>si:</w:t>
            </w:r>
          </w:p>
          <w:p w14:paraId="0182DDCA" w14:textId="77777777" w:rsidR="00AA2238" w:rsidRPr="00E3041E" w:rsidRDefault="00AA2238" w:rsidP="00DF095C">
            <w:pPr>
              <w:pStyle w:val="ListParagraph"/>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r w:rsidRPr="00E3041E">
              <w:rPr>
                <w:rFonts w:ascii="Times" w:hAnsi="Times" w:cs="Helvetica"/>
                <w:color w:val="000000"/>
                <w:sz w:val="20"/>
                <w:szCs w:val="20"/>
                <w:lang w:val="en-GB"/>
              </w:rPr>
              <w:t>identifikon</w:t>
            </w:r>
            <w:proofErr w:type="spellEnd"/>
            <w:r w:rsidRPr="00E3041E">
              <w:rPr>
                <w:rFonts w:ascii="Times" w:hAnsi="Times" w:cs="Helvetica"/>
                <w:color w:val="000000"/>
                <w:sz w:val="20"/>
                <w:szCs w:val="20"/>
                <w:lang w:val="en-GB"/>
              </w:rPr>
              <w:t xml:space="preserve"> format </w:t>
            </w:r>
            <w:proofErr w:type="spellStart"/>
            <w:r w:rsidRPr="00E3041E">
              <w:rPr>
                <w:rFonts w:ascii="Times" w:hAnsi="Times" w:cs="Helvetica"/>
                <w:color w:val="000000"/>
                <w:sz w:val="20"/>
                <w:szCs w:val="20"/>
                <w:lang w:val="en-GB"/>
              </w:rPr>
              <w:t>muzikore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monodike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polifonike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dhe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kanonit</w:t>
            </w:r>
            <w:proofErr w:type="spellEnd"/>
            <w:r w:rsidRPr="00E3041E">
              <w:rPr>
                <w:rFonts w:ascii="Times" w:hAnsi="Times" w:cs="Helvetica"/>
                <w:color w:val="000000"/>
                <w:sz w:val="20"/>
                <w:szCs w:val="20"/>
                <w:lang w:val="en-GB"/>
              </w:rPr>
              <w:t>;</w:t>
            </w:r>
          </w:p>
          <w:p w14:paraId="148342B0" w14:textId="77777777" w:rsidR="00AA2238" w:rsidRPr="00E3041E" w:rsidRDefault="00AA2238" w:rsidP="00DF095C">
            <w:pPr>
              <w:pStyle w:val="ListParagraph"/>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r w:rsidRPr="00E3041E">
              <w:rPr>
                <w:rFonts w:ascii="Times" w:hAnsi="Times" w:cs="Helvetica"/>
                <w:color w:val="000000"/>
                <w:sz w:val="20"/>
                <w:szCs w:val="20"/>
                <w:lang w:val="en-GB"/>
              </w:rPr>
              <w:t>shpjegon</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dallimin</w:t>
            </w:r>
            <w:proofErr w:type="spellEnd"/>
            <w:r w:rsidRPr="00E3041E">
              <w:rPr>
                <w:rFonts w:ascii="Times" w:hAnsi="Times" w:cs="Helvetica"/>
                <w:color w:val="000000"/>
                <w:sz w:val="20"/>
                <w:szCs w:val="20"/>
                <w:lang w:val="en-GB"/>
              </w:rPr>
              <w:t xml:space="preserve"> </w:t>
            </w:r>
            <w:proofErr w:type="spellStart"/>
            <w:proofErr w:type="gramStart"/>
            <w:r w:rsidRPr="00E3041E">
              <w:rPr>
                <w:rFonts w:ascii="Times" w:hAnsi="Times" w:cs="Helvetica"/>
                <w:color w:val="000000"/>
                <w:sz w:val="20"/>
                <w:szCs w:val="20"/>
                <w:lang w:val="en-GB"/>
              </w:rPr>
              <w:t>mdisi</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një</w:t>
            </w:r>
            <w:proofErr w:type="spellEnd"/>
            <w:proofErr w:type="gram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pjese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monodike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dhe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polifonike</w:t>
            </w:r>
            <w:proofErr w:type="spellEnd"/>
            <w:r w:rsidRPr="00E3041E">
              <w:rPr>
                <w:rFonts w:ascii="Times" w:hAnsi="Times" w:cs="Helvetica"/>
                <w:color w:val="000000"/>
                <w:sz w:val="20"/>
                <w:szCs w:val="20"/>
                <w:lang w:val="en-GB"/>
              </w:rPr>
              <w:t xml:space="preserve">, duke </w:t>
            </w:r>
            <w:proofErr w:type="spellStart"/>
            <w:r w:rsidRPr="00E3041E">
              <w:rPr>
                <w:rFonts w:ascii="Times" w:hAnsi="Times" w:cs="Helvetica"/>
                <w:color w:val="000000"/>
                <w:sz w:val="20"/>
                <w:szCs w:val="20"/>
                <w:lang w:val="en-GB"/>
              </w:rPr>
              <w:t>folur</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rreth</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ndryshimeve</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që</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ato</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kanë</w:t>
            </w:r>
            <w:proofErr w:type="spellEnd"/>
            <w:r w:rsidRPr="00E3041E">
              <w:rPr>
                <w:rFonts w:ascii="Times" w:hAnsi="Times" w:cs="Helvetica"/>
                <w:color w:val="000000"/>
                <w:sz w:val="20"/>
                <w:szCs w:val="20"/>
                <w:lang w:val="en-GB"/>
              </w:rPr>
              <w:t>;</w:t>
            </w:r>
          </w:p>
          <w:p w14:paraId="0AA2052D" w14:textId="77777777" w:rsidR="00AA2238" w:rsidRPr="00E3041E" w:rsidRDefault="00AA2238" w:rsidP="00DF095C">
            <w:pPr>
              <w:pStyle w:val="ListParagraph"/>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color w:val="000000"/>
                <w:sz w:val="20"/>
                <w:szCs w:val="20"/>
                <w:lang w:val="en-GB"/>
              </w:rPr>
            </w:pPr>
            <w:proofErr w:type="spellStart"/>
            <w:r w:rsidRPr="00E3041E">
              <w:rPr>
                <w:rFonts w:ascii="Times" w:hAnsi="Times" w:cs="Helvetica"/>
                <w:color w:val="000000"/>
                <w:sz w:val="20"/>
                <w:szCs w:val="20"/>
                <w:lang w:val="en-GB"/>
              </w:rPr>
              <w:t>argumenton</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mendimin</w:t>
            </w:r>
            <w:proofErr w:type="spellEnd"/>
            <w:r w:rsidRPr="00E3041E">
              <w:rPr>
                <w:rFonts w:ascii="Times" w:hAnsi="Times" w:cs="Helvetica"/>
                <w:color w:val="000000"/>
                <w:sz w:val="20"/>
                <w:szCs w:val="20"/>
                <w:lang w:val="en-GB"/>
              </w:rPr>
              <w:t xml:space="preserve"> e vet </w:t>
            </w:r>
            <w:proofErr w:type="spellStart"/>
            <w:r w:rsidRPr="00E3041E">
              <w:rPr>
                <w:rFonts w:ascii="Times" w:hAnsi="Times" w:cs="Helvetica"/>
                <w:color w:val="000000"/>
                <w:sz w:val="20"/>
                <w:szCs w:val="20"/>
                <w:lang w:val="en-GB"/>
              </w:rPr>
              <w:t>lidhur</w:t>
            </w:r>
            <w:proofErr w:type="spellEnd"/>
            <w:r w:rsidRPr="00E3041E">
              <w:rPr>
                <w:rFonts w:ascii="Times" w:hAnsi="Times" w:cs="Helvetica"/>
                <w:color w:val="000000"/>
                <w:sz w:val="20"/>
                <w:szCs w:val="20"/>
                <w:lang w:val="en-GB"/>
              </w:rPr>
              <w:t xml:space="preserve"> me </w:t>
            </w:r>
            <w:proofErr w:type="spellStart"/>
            <w:r w:rsidRPr="00E3041E">
              <w:rPr>
                <w:rFonts w:ascii="Times" w:hAnsi="Times" w:cs="Helvetica"/>
                <w:color w:val="000000"/>
                <w:sz w:val="20"/>
                <w:szCs w:val="20"/>
                <w:lang w:val="en-GB"/>
              </w:rPr>
              <w:t>një</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nga</w:t>
            </w:r>
            <w:proofErr w:type="spellEnd"/>
            <w:r w:rsidRPr="00E3041E">
              <w:rPr>
                <w:rFonts w:ascii="Times" w:hAnsi="Times" w:cs="Helvetica"/>
                <w:color w:val="000000"/>
                <w:sz w:val="20"/>
                <w:szCs w:val="20"/>
                <w:lang w:val="en-GB"/>
              </w:rPr>
              <w:t xml:space="preserve"> format </w:t>
            </w:r>
            <w:proofErr w:type="spellStart"/>
            <w:r w:rsidRPr="00E3041E">
              <w:rPr>
                <w:rFonts w:ascii="Times" w:hAnsi="Times" w:cs="Helvetica"/>
                <w:color w:val="000000"/>
                <w:sz w:val="20"/>
                <w:szCs w:val="20"/>
                <w:lang w:val="en-GB"/>
              </w:rPr>
              <w:t>muzikore</w:t>
            </w:r>
            <w:proofErr w:type="spellEnd"/>
            <w:r w:rsidRPr="00E3041E">
              <w:rPr>
                <w:rFonts w:ascii="Times" w:hAnsi="Times" w:cs="Helvetica"/>
                <w:color w:val="000000"/>
                <w:sz w:val="20"/>
                <w:szCs w:val="20"/>
                <w:lang w:val="en-GB"/>
              </w:rPr>
              <w:t xml:space="preserve"> e </w:t>
            </w:r>
            <w:proofErr w:type="spellStart"/>
            <w:r w:rsidRPr="00E3041E">
              <w:rPr>
                <w:rFonts w:ascii="Times" w:hAnsi="Times" w:cs="Helvetica"/>
                <w:color w:val="000000"/>
                <w:sz w:val="20"/>
                <w:szCs w:val="20"/>
                <w:lang w:val="en-GB"/>
              </w:rPr>
              <w:t>mësuara</w:t>
            </w:r>
            <w:proofErr w:type="spellEnd"/>
            <w:r w:rsidRPr="00E3041E">
              <w:rPr>
                <w:rFonts w:ascii="Times" w:hAnsi="Times" w:cs="Helvetica"/>
                <w:color w:val="000000"/>
                <w:sz w:val="20"/>
                <w:szCs w:val="20"/>
                <w:lang w:val="en-GB"/>
              </w:rPr>
              <w:t xml:space="preserve"> duke </w:t>
            </w:r>
            <w:proofErr w:type="spellStart"/>
            <w:r w:rsidRPr="00E3041E">
              <w:rPr>
                <w:rFonts w:ascii="Times" w:hAnsi="Times" w:cs="Helvetica"/>
                <w:color w:val="000000"/>
                <w:sz w:val="20"/>
                <w:szCs w:val="20"/>
                <w:lang w:val="en-GB"/>
              </w:rPr>
              <w:t>përdorur</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një</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fjalor</w:t>
            </w:r>
            <w:proofErr w:type="spellEnd"/>
            <w:r w:rsidRPr="00E3041E">
              <w:rPr>
                <w:rFonts w:ascii="Times" w:hAnsi="Times" w:cs="Helvetica"/>
                <w:color w:val="000000"/>
                <w:sz w:val="20"/>
                <w:szCs w:val="20"/>
                <w:lang w:val="en-GB"/>
              </w:rPr>
              <w:t xml:space="preserve"> </w:t>
            </w:r>
            <w:proofErr w:type="spellStart"/>
            <w:r w:rsidRPr="00E3041E">
              <w:rPr>
                <w:rFonts w:ascii="Times" w:hAnsi="Times" w:cs="Helvetica"/>
                <w:color w:val="000000"/>
                <w:sz w:val="20"/>
                <w:szCs w:val="20"/>
                <w:lang w:val="en-GB"/>
              </w:rPr>
              <w:t>muzikor</w:t>
            </w:r>
            <w:proofErr w:type="spellEnd"/>
            <w:r w:rsidRPr="00E3041E">
              <w:rPr>
                <w:rFonts w:ascii="Times" w:hAnsi="Times" w:cs="Helvetica"/>
                <w:color w:val="000000"/>
                <w:sz w:val="20"/>
                <w:szCs w:val="20"/>
                <w:lang w:val="en-GB"/>
              </w:rPr>
              <w:t>.</w:t>
            </w:r>
          </w:p>
          <w:p w14:paraId="04AD46E9" w14:textId="77777777" w:rsidR="00AA2238" w:rsidRPr="00153294" w:rsidRDefault="00AA2238" w:rsidP="00E30CA7">
            <w:pPr>
              <w:pStyle w:val="ListParagraph"/>
              <w:spacing w:after="0" w:line="240" w:lineRule="auto"/>
              <w:rPr>
                <w:rFonts w:ascii="Times New Roman" w:eastAsia="Times New Roman" w:hAnsi="Times New Roman"/>
                <w:bCs/>
                <w:sz w:val="20"/>
                <w:szCs w:val="20"/>
                <w:lang w:val="sq-AL" w:eastAsia="sq-AL"/>
              </w:rPr>
            </w:pPr>
          </w:p>
        </w:tc>
        <w:tc>
          <w:tcPr>
            <w:tcW w:w="6456" w:type="dxa"/>
            <w:gridSpan w:val="2"/>
          </w:tcPr>
          <w:p w14:paraId="06861348"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609E5695" w14:textId="77777777" w:rsidR="00AA2238" w:rsidRPr="00153294" w:rsidRDefault="00AA2238" w:rsidP="00E30CA7">
            <w:pPr>
              <w:spacing w:after="0" w:line="240" w:lineRule="auto"/>
              <w:rPr>
                <w:rFonts w:ascii="Times New Roman" w:hAnsi="Times New Roman"/>
                <w:sz w:val="20"/>
                <w:szCs w:val="20"/>
                <w:lang w:val="sq-AL"/>
              </w:rPr>
            </w:pPr>
          </w:p>
          <w:p w14:paraId="356C74C6"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muzika </w:t>
            </w:r>
            <w:proofErr w:type="spellStart"/>
            <w:r w:rsidRPr="00153294">
              <w:rPr>
                <w:rFonts w:ascii="Times New Roman" w:hAnsi="Times New Roman"/>
                <w:sz w:val="20"/>
                <w:szCs w:val="20"/>
                <w:lang w:val="sq-AL"/>
              </w:rPr>
              <w:t>monodike</w:t>
            </w:r>
            <w:proofErr w:type="spellEnd"/>
          </w:p>
          <w:p w14:paraId="1CC89B9C"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muzika polifonike</w:t>
            </w:r>
          </w:p>
          <w:p w14:paraId="570674AE"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kanoni</w:t>
            </w:r>
            <w:proofErr w:type="spellEnd"/>
          </w:p>
          <w:p w14:paraId="2DB71C37" w14:textId="77777777" w:rsidR="00AA2238" w:rsidRPr="00153294" w:rsidRDefault="00AA2238" w:rsidP="00DF095C">
            <w:pPr>
              <w:pStyle w:val="ListParagraph"/>
              <w:numPr>
                <w:ilvl w:val="0"/>
                <w:numId w:val="39"/>
              </w:numPr>
              <w:spacing w:after="0" w:line="240" w:lineRule="auto"/>
              <w:rPr>
                <w:rFonts w:ascii="Times New Roman" w:hAnsi="Times New Roman"/>
                <w:sz w:val="20"/>
                <w:szCs w:val="20"/>
                <w:lang w:val="sq-AL"/>
              </w:rPr>
            </w:pPr>
          </w:p>
        </w:tc>
      </w:tr>
      <w:tr w:rsidR="00AA2238" w:rsidRPr="00153294" w14:paraId="7BDE62DB" w14:textId="77777777" w:rsidTr="00E30CA7">
        <w:tc>
          <w:tcPr>
            <w:tcW w:w="5305" w:type="dxa"/>
            <w:gridSpan w:val="2"/>
          </w:tcPr>
          <w:p w14:paraId="0AD62ACB"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55346711"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Teksti i nxënësit</w:t>
            </w:r>
          </w:p>
          <w:p w14:paraId="5662CF4A"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materiale përgatitur nga mësuesi</w:t>
            </w:r>
          </w:p>
          <w:p w14:paraId="27B73B1A" w14:textId="77777777" w:rsidR="00AA2238" w:rsidRPr="00153294" w:rsidRDefault="00AA2238"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me shembuj konkretë ( </w:t>
            </w:r>
            <w:proofErr w:type="spellStart"/>
            <w:r w:rsidRPr="00153294">
              <w:rPr>
                <w:rFonts w:ascii="Times New Roman" w:hAnsi="Times New Roman"/>
                <w:sz w:val="20"/>
                <w:szCs w:val="20"/>
                <w:lang w:val="sq-AL"/>
              </w:rPr>
              <w:t>kanoni</w:t>
            </w:r>
            <w:proofErr w:type="spellEnd"/>
            <w:r w:rsidRPr="00153294">
              <w:rPr>
                <w:rFonts w:ascii="Times New Roman" w:hAnsi="Times New Roman"/>
                <w:sz w:val="20"/>
                <w:szCs w:val="20"/>
                <w:lang w:val="sq-AL"/>
              </w:rPr>
              <w:t xml:space="preserve"> me tre zëra i </w:t>
            </w:r>
            <w:proofErr w:type="spellStart"/>
            <w:r w:rsidRPr="00153294">
              <w:rPr>
                <w:rFonts w:ascii="Times New Roman" w:hAnsi="Times New Roman"/>
                <w:sz w:val="20"/>
                <w:szCs w:val="20"/>
                <w:lang w:val="sq-AL"/>
              </w:rPr>
              <w:t>Luixhit</w:t>
            </w:r>
            <w:proofErr w:type="spellEnd"/>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Kerubinit</w:t>
            </w:r>
            <w:proofErr w:type="spellEnd"/>
            <w:r w:rsidRPr="00153294">
              <w:rPr>
                <w:rFonts w:ascii="Times New Roman" w:hAnsi="Times New Roman"/>
                <w:sz w:val="20"/>
                <w:szCs w:val="20"/>
                <w:lang w:val="sq-AL"/>
              </w:rPr>
              <w:t xml:space="preserve"> dhe </w:t>
            </w:r>
            <w:proofErr w:type="spellStart"/>
            <w:r w:rsidRPr="00153294">
              <w:rPr>
                <w:rFonts w:ascii="Times New Roman" w:hAnsi="Times New Roman"/>
                <w:sz w:val="20"/>
                <w:szCs w:val="20"/>
                <w:lang w:val="sq-AL"/>
              </w:rPr>
              <w:t>kanone</w:t>
            </w:r>
            <w:proofErr w:type="spellEnd"/>
            <w:r w:rsidRPr="00153294">
              <w:rPr>
                <w:rFonts w:ascii="Times New Roman" w:hAnsi="Times New Roman"/>
                <w:sz w:val="20"/>
                <w:szCs w:val="20"/>
                <w:lang w:val="sq-AL"/>
              </w:rPr>
              <w:t xml:space="preserve"> të tjera).</w:t>
            </w:r>
          </w:p>
        </w:tc>
        <w:tc>
          <w:tcPr>
            <w:tcW w:w="6456" w:type="dxa"/>
            <w:gridSpan w:val="2"/>
          </w:tcPr>
          <w:p w14:paraId="3B631988" w14:textId="77777777" w:rsidR="00AA2238" w:rsidRPr="00153294" w:rsidRDefault="00AA2238"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63D73C03" w14:textId="77777777" w:rsidR="00AA2238" w:rsidRPr="00153294" w:rsidRDefault="00AA2238"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Historia</w:t>
            </w:r>
          </w:p>
          <w:p w14:paraId="5326357A" w14:textId="77777777" w:rsidR="00AA2238" w:rsidRPr="00153294" w:rsidRDefault="00AA2238" w:rsidP="00E30CA7">
            <w:pPr>
              <w:spacing w:after="0" w:line="240" w:lineRule="auto"/>
              <w:rPr>
                <w:rFonts w:ascii="Times New Roman" w:hAnsi="Times New Roman"/>
                <w:sz w:val="20"/>
                <w:szCs w:val="20"/>
                <w:lang w:val="sq-AL"/>
              </w:rPr>
            </w:pPr>
          </w:p>
        </w:tc>
      </w:tr>
      <w:tr w:rsidR="00AA2238" w:rsidRPr="00153294" w14:paraId="562305A7" w14:textId="77777777" w:rsidTr="00E30CA7">
        <w:tc>
          <w:tcPr>
            <w:tcW w:w="11761" w:type="dxa"/>
            <w:gridSpan w:val="4"/>
            <w:shd w:val="clear" w:color="auto" w:fill="C6D9F1"/>
          </w:tcPr>
          <w:p w14:paraId="1D836E16" w14:textId="77777777" w:rsidR="00AA2238" w:rsidRPr="00153294" w:rsidRDefault="00AA2238"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AA2238" w:rsidRPr="00153294" w14:paraId="4657B55F" w14:textId="77777777" w:rsidTr="00E30CA7">
        <w:trPr>
          <w:trHeight w:val="670"/>
        </w:trPr>
        <w:tc>
          <w:tcPr>
            <w:tcW w:w="11761" w:type="dxa"/>
            <w:gridSpan w:val="4"/>
            <w:shd w:val="clear" w:color="auto" w:fill="FFFFFF" w:themeFill="background1"/>
          </w:tcPr>
          <w:p w14:paraId="189CB255" w14:textId="77777777" w:rsidR="00AA2238" w:rsidRPr="00153294" w:rsidRDefault="00AA2238"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E72387A" w14:textId="77777777" w:rsidR="00AA2238" w:rsidRDefault="00AA2238" w:rsidP="00E30CA7">
            <w:pPr>
              <w:autoSpaceDE w:val="0"/>
              <w:autoSpaceDN w:val="0"/>
              <w:adjustRightInd w:val="0"/>
              <w:spacing w:after="0" w:line="240" w:lineRule="auto"/>
              <w:rPr>
                <w:rFonts w:ascii="Times New Roman" w:hAnsi="Times New Roman"/>
                <w:sz w:val="20"/>
                <w:szCs w:val="20"/>
                <w:lang w:val="en-GB"/>
              </w:rPr>
            </w:pPr>
            <w:proofErr w:type="spellStart"/>
            <w:r>
              <w:rPr>
                <w:rFonts w:ascii="Times New Roman" w:hAnsi="Times New Roman"/>
                <w:sz w:val="20"/>
                <w:szCs w:val="20"/>
                <w:lang w:val="en-GB"/>
              </w:rPr>
              <w:t>Vendosen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magnetofon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dy</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këngë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kënduara</w:t>
            </w:r>
            <w:proofErr w:type="spellEnd"/>
            <w:r>
              <w:rPr>
                <w:rFonts w:ascii="Times New Roman" w:hAnsi="Times New Roman"/>
                <w:sz w:val="20"/>
                <w:szCs w:val="20"/>
                <w:lang w:val="en-GB"/>
              </w:rPr>
              <w:t xml:space="preserve"> me </w:t>
            </w:r>
            <w:proofErr w:type="spellStart"/>
            <w:r>
              <w:rPr>
                <w:rFonts w:ascii="Times New Roman" w:hAnsi="Times New Roman"/>
                <w:sz w:val="20"/>
                <w:szCs w:val="20"/>
                <w:lang w:val="en-GB"/>
              </w:rPr>
              <w:t>një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zë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shumë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zëra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Nxënësit</w:t>
            </w:r>
            <w:proofErr w:type="spellEnd"/>
            <w:r>
              <w:rPr>
                <w:rFonts w:ascii="Times New Roman" w:hAnsi="Times New Roman"/>
                <w:sz w:val="20"/>
                <w:szCs w:val="20"/>
                <w:lang w:val="en-GB"/>
              </w:rPr>
              <w:t xml:space="preserve">/et </w:t>
            </w:r>
            <w:proofErr w:type="spellStart"/>
            <w:r>
              <w:rPr>
                <w:rFonts w:ascii="Times New Roman" w:hAnsi="Times New Roman"/>
                <w:sz w:val="20"/>
                <w:szCs w:val="20"/>
                <w:lang w:val="en-GB"/>
              </w:rPr>
              <w:t>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dallojnë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këto</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dy</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mënyra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kënduari</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r>
              <w:rPr>
                <w:rFonts w:ascii="ÍMÖu'3" w:hAnsi="ÍMÖu'3" w:cs="ÍMÖu'3"/>
                <w:sz w:val="20"/>
                <w:szCs w:val="20"/>
                <w:lang w:val="en-GB"/>
              </w:rPr>
              <w:t xml:space="preserve">􀃀 </w:t>
            </w:r>
            <w:proofErr w:type="spellStart"/>
            <w:r>
              <w:rPr>
                <w:rFonts w:ascii="Times New Roman" w:hAnsi="Times New Roman"/>
                <w:sz w:val="20"/>
                <w:szCs w:val="20"/>
                <w:lang w:val="en-GB"/>
              </w:rPr>
              <w:t>asin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për</w:t>
            </w:r>
            <w:proofErr w:type="spellEnd"/>
            <w:r>
              <w:rPr>
                <w:rFonts w:ascii="Times New Roman" w:hAnsi="Times New Roman"/>
                <w:sz w:val="20"/>
                <w:szCs w:val="20"/>
                <w:lang w:val="en-GB"/>
              </w:rPr>
              <w:t xml:space="preserve"> to. </w:t>
            </w:r>
            <w:proofErr w:type="spellStart"/>
            <w:r>
              <w:rPr>
                <w:rFonts w:ascii="Times New Roman" w:hAnsi="Times New Roman"/>
                <w:sz w:val="20"/>
                <w:szCs w:val="20"/>
                <w:lang w:val="en-GB"/>
              </w:rPr>
              <w:t>Kënga</w:t>
            </w:r>
            <w:proofErr w:type="spellEnd"/>
            <w:r>
              <w:rPr>
                <w:rFonts w:ascii="Times New Roman" w:hAnsi="Times New Roman"/>
                <w:sz w:val="20"/>
                <w:szCs w:val="20"/>
                <w:lang w:val="en-GB"/>
              </w:rPr>
              <w:t xml:space="preserve"> “Beg’ e </w:t>
            </w:r>
            <w:proofErr w:type="spellStart"/>
            <w:r>
              <w:rPr>
                <w:rFonts w:ascii="Times New Roman" w:hAnsi="Times New Roman"/>
                <w:sz w:val="20"/>
                <w:szCs w:val="20"/>
                <w:lang w:val="en-GB"/>
              </w:rPr>
              <w:t>bardhë</w:t>
            </w:r>
            <w:proofErr w:type="spellEnd"/>
            <w:r>
              <w:rPr>
                <w:rFonts w:ascii="Times New Roman" w:hAnsi="Times New Roman"/>
                <w:sz w:val="20"/>
                <w:szCs w:val="20"/>
                <w:lang w:val="en-GB"/>
              </w:rPr>
              <w:t xml:space="preserve">” ka </w:t>
            </w:r>
            <w:proofErr w:type="spellStart"/>
            <w:r>
              <w:rPr>
                <w:rFonts w:ascii="Times New Roman" w:hAnsi="Times New Roman"/>
                <w:sz w:val="20"/>
                <w:szCs w:val="20"/>
                <w:lang w:val="en-GB"/>
              </w:rPr>
              <w:t>disa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karakteristika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që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renditen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Çfarë</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bën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dallueshme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këngë</w:t>
            </w:r>
            <w:proofErr w:type="spellEnd"/>
            <w:r>
              <w:rPr>
                <w:rFonts w:ascii="Times New Roman" w:hAnsi="Times New Roman"/>
                <w:sz w:val="20"/>
                <w:szCs w:val="20"/>
                <w:lang w:val="en-GB"/>
              </w:rPr>
              <w:t xml:space="preserve">? Iso – </w:t>
            </w:r>
            <w:proofErr w:type="spellStart"/>
            <w:r>
              <w:rPr>
                <w:rFonts w:ascii="Times New Roman" w:hAnsi="Times New Roman"/>
                <w:sz w:val="20"/>
                <w:szCs w:val="20"/>
                <w:lang w:val="en-GB"/>
              </w:rPr>
              <w:t>polifonia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një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pasuri</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paçmuar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që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përfaqëson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vendin</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tonë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që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ruhet</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nga</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Unesko</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dhe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që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është</w:t>
            </w:r>
            <w:proofErr w:type="spellEnd"/>
          </w:p>
          <w:p w14:paraId="0EED72BF" w14:textId="77777777" w:rsidR="00AA2238" w:rsidRPr="00153294" w:rsidRDefault="00AA2238" w:rsidP="00E30CA7">
            <w:pPr>
              <w:spacing w:after="0" w:line="240" w:lineRule="auto"/>
              <w:rPr>
                <w:rFonts w:ascii="Times New Roman" w:hAnsi="Times New Roman"/>
                <w:sz w:val="20"/>
                <w:szCs w:val="20"/>
                <w:lang w:val="sq-AL"/>
              </w:rPr>
            </w:pPr>
            <w:proofErr w:type="spellStart"/>
            <w:r>
              <w:rPr>
                <w:rFonts w:ascii="Times New Roman" w:hAnsi="Times New Roman"/>
                <w:sz w:val="20"/>
                <w:szCs w:val="20"/>
                <w:lang w:val="en-GB"/>
              </w:rPr>
              <w:t>shpallur</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Kryevepër</w:t>
            </w:r>
            <w:proofErr w:type="spellEnd"/>
            <w:r>
              <w:rPr>
                <w:rFonts w:ascii="Times New Roman" w:hAnsi="Times New Roman"/>
                <w:sz w:val="20"/>
                <w:szCs w:val="20"/>
                <w:lang w:val="en-GB"/>
              </w:rPr>
              <w:t xml:space="preserve"> e </w:t>
            </w:r>
            <w:proofErr w:type="spellStart"/>
            <w:r>
              <w:rPr>
                <w:rFonts w:ascii="Times New Roman" w:hAnsi="Times New Roman"/>
                <w:sz w:val="20"/>
                <w:szCs w:val="20"/>
                <w:lang w:val="en-GB"/>
              </w:rPr>
              <w:t>trashëgimisë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gojore</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të</w:t>
            </w:r>
            <w:proofErr w:type="spellEnd"/>
            <w:r>
              <w:rPr>
                <w:rFonts w:ascii="Times New Roman" w:hAnsi="Times New Roman"/>
                <w:sz w:val="20"/>
                <w:szCs w:val="20"/>
                <w:lang w:val="en-GB"/>
              </w:rPr>
              <w:t xml:space="preserve"> </w:t>
            </w:r>
            <w:proofErr w:type="spellStart"/>
            <w:r>
              <w:rPr>
                <w:rFonts w:ascii="Times New Roman" w:hAnsi="Times New Roman"/>
                <w:sz w:val="20"/>
                <w:szCs w:val="20"/>
                <w:lang w:val="en-GB"/>
              </w:rPr>
              <w:t>njerëzimit</w:t>
            </w:r>
            <w:proofErr w:type="spellEnd"/>
            <w:r>
              <w:rPr>
                <w:rFonts w:ascii="Times New Roman" w:hAnsi="Times New Roman"/>
                <w:sz w:val="20"/>
                <w:szCs w:val="20"/>
                <w:lang w:val="en-GB"/>
              </w:rPr>
              <w:t>”.</w:t>
            </w:r>
          </w:p>
        </w:tc>
      </w:tr>
      <w:tr w:rsidR="00AA2238" w:rsidRPr="00153294" w14:paraId="7A90DA40" w14:textId="77777777" w:rsidTr="00E30CA7">
        <w:tc>
          <w:tcPr>
            <w:tcW w:w="11761" w:type="dxa"/>
            <w:gridSpan w:val="4"/>
          </w:tcPr>
          <w:p w14:paraId="2DD5C8E4" w14:textId="77777777" w:rsidR="00AA2238" w:rsidRPr="00153294" w:rsidRDefault="00AA223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7D88A253" w14:textId="77777777" w:rsidR="00AA2238" w:rsidRPr="00153294" w:rsidRDefault="00AA2238" w:rsidP="00E30CA7">
            <w:pPr>
              <w:spacing w:after="0" w:line="240" w:lineRule="auto"/>
              <w:ind w:firstLine="288"/>
              <w:rPr>
                <w:rFonts w:ascii="Times New Roman" w:hAnsi="Times New Roman"/>
                <w:sz w:val="20"/>
                <w:szCs w:val="20"/>
                <w:lang w:val="sq-AL"/>
              </w:rPr>
            </w:pPr>
            <w:r w:rsidRPr="00153294">
              <w:rPr>
                <w:rFonts w:ascii="Times New Roman" w:hAnsi="Times New Roman"/>
                <w:sz w:val="20"/>
                <w:szCs w:val="20"/>
                <w:lang w:val="sq-AL"/>
              </w:rPr>
              <w:t xml:space="preserve">Veprimtaria vazhdon duke vendosur në magnetofon një </w:t>
            </w:r>
            <w:proofErr w:type="spellStart"/>
            <w:r w:rsidRPr="00153294">
              <w:rPr>
                <w:rFonts w:ascii="Times New Roman" w:hAnsi="Times New Roman"/>
                <w:sz w:val="20"/>
                <w:szCs w:val="20"/>
                <w:lang w:val="sq-AL"/>
              </w:rPr>
              <w:t>kanon</w:t>
            </w:r>
            <w:proofErr w:type="spellEnd"/>
            <w:r w:rsidRPr="00153294">
              <w:rPr>
                <w:rFonts w:ascii="Times New Roman" w:hAnsi="Times New Roman"/>
                <w:sz w:val="20"/>
                <w:szCs w:val="20"/>
                <w:lang w:val="sq-AL"/>
              </w:rPr>
              <w:t xml:space="preserve"> muzikor përmes të cilit nxënësit do të mësojnë të këndojnë </w:t>
            </w:r>
            <w:proofErr w:type="spellStart"/>
            <w:r w:rsidRPr="00153294">
              <w:rPr>
                <w:rFonts w:ascii="Times New Roman" w:hAnsi="Times New Roman"/>
                <w:sz w:val="20"/>
                <w:szCs w:val="20"/>
                <w:lang w:val="sq-AL"/>
              </w:rPr>
              <w:t>kanonin</w:t>
            </w:r>
            <w:proofErr w:type="spellEnd"/>
            <w:r w:rsidRPr="00153294">
              <w:rPr>
                <w:rFonts w:ascii="Times New Roman" w:hAnsi="Times New Roman"/>
                <w:sz w:val="20"/>
                <w:szCs w:val="20"/>
                <w:lang w:val="sq-AL"/>
              </w:rPr>
              <w:t xml:space="preserve"> sipas rregullave që ai ka. Mësuesi u kërkon nxënësve që të gjejnë çfarë atyre ju bën përshtypje, duke i drejtuar vëmendjen nga përsëritja që zhvillojnë grupet kur këndojnë </w:t>
            </w:r>
            <w:proofErr w:type="spellStart"/>
            <w:r w:rsidRPr="00153294">
              <w:rPr>
                <w:rFonts w:ascii="Times New Roman" w:hAnsi="Times New Roman"/>
                <w:sz w:val="20"/>
                <w:szCs w:val="20"/>
                <w:lang w:val="sq-AL"/>
              </w:rPr>
              <w:t>kanonin</w:t>
            </w:r>
            <w:proofErr w:type="spellEnd"/>
            <w:r w:rsidRPr="00153294">
              <w:rPr>
                <w:rFonts w:ascii="Times New Roman" w:hAnsi="Times New Roman"/>
                <w:sz w:val="20"/>
                <w:szCs w:val="20"/>
                <w:lang w:val="sq-AL"/>
              </w:rPr>
              <w:t xml:space="preserve">.  </w:t>
            </w:r>
          </w:p>
          <w:p w14:paraId="7DC83FA3"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 pas u shpjegon </w:t>
            </w:r>
            <w:proofErr w:type="spellStart"/>
            <w:r w:rsidRPr="00153294">
              <w:rPr>
                <w:rFonts w:ascii="Times New Roman" w:hAnsi="Times New Roman"/>
                <w:sz w:val="20"/>
                <w:szCs w:val="20"/>
                <w:lang w:val="sq-AL"/>
              </w:rPr>
              <w:t>kanonin</w:t>
            </w:r>
            <w:proofErr w:type="spellEnd"/>
            <w:r w:rsidRPr="00153294">
              <w:rPr>
                <w:rFonts w:ascii="Times New Roman" w:hAnsi="Times New Roman"/>
                <w:sz w:val="20"/>
                <w:szCs w:val="20"/>
                <w:lang w:val="sq-AL"/>
              </w:rPr>
              <w:t xml:space="preserve"> dhe se si ndërtohet ai. Mësuesi vendos përsëri të dëgjojnë </w:t>
            </w:r>
            <w:proofErr w:type="spellStart"/>
            <w:r w:rsidRPr="00153294">
              <w:rPr>
                <w:rFonts w:ascii="Times New Roman" w:hAnsi="Times New Roman"/>
                <w:sz w:val="20"/>
                <w:szCs w:val="20"/>
                <w:lang w:val="sq-AL"/>
              </w:rPr>
              <w:t>kanonin</w:t>
            </w:r>
            <w:proofErr w:type="spellEnd"/>
            <w:r w:rsidRPr="00153294">
              <w:rPr>
                <w:rFonts w:ascii="Times New Roman" w:hAnsi="Times New Roman"/>
                <w:sz w:val="20"/>
                <w:szCs w:val="20"/>
                <w:lang w:val="sq-AL"/>
              </w:rPr>
              <w:t xml:space="preserve"> e </w:t>
            </w:r>
            <w:proofErr w:type="spellStart"/>
            <w:r w:rsidRPr="00153294">
              <w:rPr>
                <w:rFonts w:ascii="Times New Roman" w:hAnsi="Times New Roman"/>
                <w:sz w:val="20"/>
                <w:szCs w:val="20"/>
                <w:lang w:val="sq-AL"/>
              </w:rPr>
              <w:t>Kerubinit</w:t>
            </w:r>
            <w:proofErr w:type="spellEnd"/>
            <w:r w:rsidRPr="00153294">
              <w:rPr>
                <w:rFonts w:ascii="Times New Roman" w:hAnsi="Times New Roman"/>
                <w:sz w:val="20"/>
                <w:szCs w:val="20"/>
                <w:lang w:val="sq-AL"/>
              </w:rPr>
              <w:t>, dhe të tjera që nxënësit të kuptojnë sa më mirë atë çka u shpjegua.</w:t>
            </w:r>
          </w:p>
          <w:p w14:paraId="063E493A"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Pjesët muzikore  shoqërohen edhe me shpjegime biografike dhe historike të kohës dhe autorëve.</w:t>
            </w:r>
          </w:p>
          <w:p w14:paraId="1E8BF709"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gjejnë të dhëna të tjera  në internet rreth jetës së </w:t>
            </w:r>
            <w:proofErr w:type="spellStart"/>
            <w:r w:rsidRPr="00153294">
              <w:rPr>
                <w:rFonts w:ascii="Times New Roman" w:hAnsi="Times New Roman"/>
                <w:sz w:val="20"/>
                <w:szCs w:val="20"/>
                <w:lang w:val="sq-AL"/>
              </w:rPr>
              <w:t>Luixhi</w:t>
            </w:r>
            <w:proofErr w:type="spellEnd"/>
            <w:r w:rsidRPr="00153294">
              <w:rPr>
                <w:rFonts w:ascii="Times New Roman" w:hAnsi="Times New Roman"/>
                <w:sz w:val="20"/>
                <w:szCs w:val="20"/>
                <w:lang w:val="sq-AL"/>
              </w:rPr>
              <w:t xml:space="preserve"> </w:t>
            </w:r>
            <w:proofErr w:type="spellStart"/>
            <w:r w:rsidRPr="00153294">
              <w:rPr>
                <w:rFonts w:ascii="Times New Roman" w:hAnsi="Times New Roman"/>
                <w:sz w:val="20"/>
                <w:szCs w:val="20"/>
                <w:lang w:val="sq-AL"/>
              </w:rPr>
              <w:t>Kerubinit</w:t>
            </w:r>
            <w:proofErr w:type="spellEnd"/>
            <w:r w:rsidRPr="00153294">
              <w:rPr>
                <w:rFonts w:ascii="Times New Roman" w:hAnsi="Times New Roman"/>
                <w:sz w:val="20"/>
                <w:szCs w:val="20"/>
                <w:lang w:val="sq-AL"/>
              </w:rPr>
              <w:t>.</w:t>
            </w:r>
          </w:p>
        </w:tc>
      </w:tr>
      <w:tr w:rsidR="00AA2238" w:rsidRPr="00153294" w14:paraId="4D003B49" w14:textId="77777777" w:rsidTr="00E30CA7">
        <w:tc>
          <w:tcPr>
            <w:tcW w:w="11761" w:type="dxa"/>
            <w:gridSpan w:val="4"/>
          </w:tcPr>
          <w:p w14:paraId="2211BC1E" w14:textId="77777777" w:rsidR="00AA2238" w:rsidRPr="00153294" w:rsidRDefault="00AA2238"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demonstrimi i rezultateve të arritura</w:t>
            </w:r>
          </w:p>
          <w:p w14:paraId="1D6A8FE9"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C1F9C49"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demonstrojnë se ka kuptuar çfarë është </w:t>
            </w:r>
            <w:proofErr w:type="spellStart"/>
            <w:r w:rsidRPr="00153294">
              <w:rPr>
                <w:rFonts w:ascii="Times New Roman" w:hAnsi="Times New Roman"/>
                <w:sz w:val="20"/>
                <w:szCs w:val="20"/>
                <w:lang w:val="sq-AL"/>
              </w:rPr>
              <w:t>kanoni</w:t>
            </w:r>
            <w:proofErr w:type="spellEnd"/>
            <w:r w:rsidRPr="00153294">
              <w:rPr>
                <w:rFonts w:ascii="Times New Roman" w:hAnsi="Times New Roman"/>
                <w:sz w:val="20"/>
                <w:szCs w:val="20"/>
                <w:lang w:val="sq-AL"/>
              </w:rPr>
              <w:t>.</w:t>
            </w:r>
          </w:p>
          <w:p w14:paraId="03BB70AB"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ekzekutojnë </w:t>
            </w:r>
            <w:proofErr w:type="spellStart"/>
            <w:r w:rsidRPr="00153294">
              <w:rPr>
                <w:rFonts w:ascii="Times New Roman" w:hAnsi="Times New Roman"/>
                <w:sz w:val="20"/>
                <w:szCs w:val="20"/>
                <w:lang w:val="sq-AL"/>
              </w:rPr>
              <w:t>kanonin</w:t>
            </w:r>
            <w:proofErr w:type="spellEnd"/>
          </w:p>
          <w:p w14:paraId="48DE02EC"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 xml:space="preserve">- prezantojnë të dhëna rreth kompozitorit apo edhe kompozitorëve të tjerë që kanë krijuar </w:t>
            </w:r>
            <w:proofErr w:type="spellStart"/>
            <w:r w:rsidRPr="00153294">
              <w:rPr>
                <w:rFonts w:ascii="Times New Roman" w:hAnsi="Times New Roman"/>
                <w:sz w:val="20"/>
                <w:szCs w:val="20"/>
                <w:lang w:val="sq-AL"/>
              </w:rPr>
              <w:t>kanone</w:t>
            </w:r>
            <w:proofErr w:type="spellEnd"/>
            <w:r w:rsidRPr="00153294">
              <w:rPr>
                <w:rFonts w:ascii="Times New Roman" w:hAnsi="Times New Roman"/>
                <w:sz w:val="20"/>
                <w:szCs w:val="20"/>
                <w:lang w:val="sq-AL"/>
              </w:rPr>
              <w:t>.</w:t>
            </w:r>
          </w:p>
          <w:p w14:paraId="0822F76C"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zhvillojnë detyrën me një tematikë të caktuar dhe prezantojnë atë.</w:t>
            </w:r>
          </w:p>
          <w:p w14:paraId="407A9BFD" w14:textId="77777777" w:rsidR="00AA2238" w:rsidRPr="00153294" w:rsidRDefault="00AA2238" w:rsidP="00DF095C">
            <w:pPr>
              <w:pStyle w:val="ListParagraph"/>
              <w:numPr>
                <w:ilvl w:val="0"/>
                <w:numId w:val="37"/>
              </w:numPr>
              <w:spacing w:after="0" w:line="240" w:lineRule="auto"/>
              <w:ind w:left="0"/>
              <w:rPr>
                <w:rFonts w:ascii="Times New Roman" w:hAnsi="Times New Roman"/>
                <w:sz w:val="20"/>
                <w:szCs w:val="20"/>
                <w:lang w:val="sq-AL"/>
              </w:rPr>
            </w:pPr>
          </w:p>
          <w:p w14:paraId="3ABF03C4" w14:textId="77777777" w:rsidR="00AA2238" w:rsidRPr="00153294" w:rsidRDefault="00AA2238"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Detyrat  e krijuara të nxënësve ruhen në dosjen e tyre.</w:t>
            </w:r>
          </w:p>
        </w:tc>
      </w:tr>
      <w:tr w:rsidR="00AA2238" w:rsidRPr="00D64A2F" w14:paraId="06DC3334" w14:textId="77777777" w:rsidTr="00E30CA7">
        <w:tc>
          <w:tcPr>
            <w:tcW w:w="11761" w:type="dxa"/>
            <w:gridSpan w:val="4"/>
          </w:tcPr>
          <w:p w14:paraId="1CEF4B7E" w14:textId="77777777" w:rsidR="00AA2238" w:rsidRPr="00D64A2F" w:rsidRDefault="00AA2238" w:rsidP="00E30CA7">
            <w:pPr>
              <w:spacing w:after="0" w:line="240" w:lineRule="auto"/>
              <w:rPr>
                <w:rFonts w:ascii="Times" w:hAnsi="Times"/>
                <w:sz w:val="20"/>
                <w:szCs w:val="20"/>
              </w:rPr>
            </w:pPr>
          </w:p>
          <w:p w14:paraId="232FF0CD" w14:textId="77777777" w:rsidR="00AA2238" w:rsidRPr="00D64A2F" w:rsidRDefault="00AA2238" w:rsidP="00E30CA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D64A2F">
              <w:rPr>
                <w:rFonts w:ascii="Times" w:hAnsi="Times" w:cs="Helvetica"/>
                <w:b/>
                <w:bCs/>
                <w:color w:val="000000"/>
                <w:sz w:val="20"/>
                <w:szCs w:val="20"/>
                <w:lang w:val="en-GB"/>
              </w:rPr>
              <w:t>Vlerësimi</w:t>
            </w:r>
            <w:proofErr w:type="spellEnd"/>
          </w:p>
          <w:p w14:paraId="01359BA7" w14:textId="77777777" w:rsidR="00AA2238" w:rsidRPr="00D64A2F" w:rsidRDefault="00AA2238" w:rsidP="00E30CA7">
            <w:pPr>
              <w:spacing w:after="0" w:line="240" w:lineRule="auto"/>
              <w:jc w:val="both"/>
              <w:rPr>
                <w:rFonts w:ascii="Times" w:hAnsi="Times"/>
                <w:i/>
                <w:iCs/>
                <w:sz w:val="20"/>
                <w:szCs w:val="20"/>
              </w:rPr>
            </w:pPr>
            <w:proofErr w:type="spellStart"/>
            <w:r w:rsidRPr="00D64A2F">
              <w:rPr>
                <w:rFonts w:ascii="Times" w:hAnsi="Times" w:cs="Helvetica"/>
                <w:color w:val="000000"/>
                <w:sz w:val="20"/>
                <w:szCs w:val="20"/>
                <w:lang w:val="en-GB"/>
              </w:rPr>
              <w:t>Është</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demonstrim</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i</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rezultateve</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të</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arritura</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të</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nxënësve</w:t>
            </w:r>
            <w:proofErr w:type="spellEnd"/>
            <w:r w:rsidRPr="00D64A2F">
              <w:rPr>
                <w:rFonts w:ascii="Times" w:hAnsi="Times" w:cs="Helvetica"/>
                <w:color w:val="000000"/>
                <w:sz w:val="20"/>
                <w:szCs w:val="20"/>
                <w:lang w:val="en-GB"/>
              </w:rPr>
              <w:t xml:space="preserve"> </w:t>
            </w:r>
            <w:proofErr w:type="spellStart"/>
            <w:proofErr w:type="gramStart"/>
            <w:r w:rsidRPr="00D64A2F">
              <w:rPr>
                <w:rFonts w:ascii="Times" w:hAnsi="Times" w:cs="Helvetica"/>
                <w:color w:val="000000"/>
                <w:sz w:val="20"/>
                <w:szCs w:val="20"/>
                <w:lang w:val="en-GB"/>
              </w:rPr>
              <w:t>në</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b/>
                <w:bCs/>
                <w:color w:val="000000"/>
                <w:sz w:val="20"/>
                <w:szCs w:val="20"/>
                <w:lang w:val="en-GB"/>
              </w:rPr>
              <w:t>kompetencën</w:t>
            </w:r>
            <w:proofErr w:type="spellEnd"/>
            <w:proofErr w:type="gramEnd"/>
            <w:r w:rsidRPr="00D64A2F">
              <w:rPr>
                <w:rFonts w:ascii="Times" w:hAnsi="Times" w:cs="Helvetica"/>
                <w:b/>
                <w:bCs/>
                <w:color w:val="000000"/>
                <w:sz w:val="20"/>
                <w:szCs w:val="20"/>
                <w:lang w:val="en-GB"/>
              </w:rPr>
              <w:t xml:space="preserve"> e </w:t>
            </w:r>
            <w:proofErr w:type="spellStart"/>
            <w:r w:rsidRPr="00D64A2F">
              <w:rPr>
                <w:rFonts w:ascii="Times" w:hAnsi="Times" w:cs="Helvetica"/>
                <w:b/>
                <w:bCs/>
                <w:color w:val="000000"/>
                <w:sz w:val="20"/>
                <w:szCs w:val="20"/>
                <w:lang w:val="en-GB"/>
              </w:rPr>
              <w:t>vlerësimit</w:t>
            </w:r>
            <w:proofErr w:type="spellEnd"/>
            <w:r w:rsidRPr="00D64A2F">
              <w:rPr>
                <w:rFonts w:ascii="Times" w:hAnsi="Times" w:cs="Helvetica"/>
                <w:b/>
                <w:bCs/>
                <w:color w:val="000000"/>
                <w:sz w:val="20"/>
                <w:szCs w:val="20"/>
                <w:lang w:val="en-GB"/>
              </w:rPr>
              <w:t xml:space="preserve">, </w:t>
            </w:r>
            <w:proofErr w:type="spellStart"/>
            <w:r w:rsidRPr="00D64A2F">
              <w:rPr>
                <w:rFonts w:ascii="Times" w:hAnsi="Times" w:cs="Helvetica"/>
                <w:color w:val="000000"/>
                <w:sz w:val="20"/>
                <w:szCs w:val="20"/>
                <w:lang w:val="en-GB"/>
              </w:rPr>
              <w:t>bazuar</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në</w:t>
            </w:r>
            <w:proofErr w:type="spellEnd"/>
            <w:r w:rsidRPr="00D64A2F">
              <w:rPr>
                <w:rFonts w:ascii="Times" w:hAnsi="Times" w:cs="Helvetica"/>
                <w:color w:val="000000"/>
                <w:sz w:val="20"/>
                <w:szCs w:val="20"/>
                <w:lang w:val="en-GB"/>
              </w:rPr>
              <w:t xml:space="preserve"> RN e </w:t>
            </w:r>
            <w:proofErr w:type="spellStart"/>
            <w:r w:rsidRPr="00D64A2F">
              <w:rPr>
                <w:rFonts w:ascii="Times" w:hAnsi="Times" w:cs="Helvetica"/>
                <w:color w:val="000000"/>
                <w:sz w:val="20"/>
                <w:szCs w:val="20"/>
                <w:lang w:val="en-GB"/>
              </w:rPr>
              <w:t>programit</w:t>
            </w:r>
            <w:proofErr w:type="spellEnd"/>
            <w:r w:rsidRPr="00D64A2F">
              <w:rPr>
                <w:rFonts w:ascii="Times" w:hAnsi="Times" w:cs="Helvetica"/>
                <w:color w:val="000000"/>
                <w:sz w:val="20"/>
                <w:szCs w:val="20"/>
                <w:lang w:val="en-GB"/>
              </w:rPr>
              <w:t xml:space="preserve"> </w:t>
            </w:r>
            <w:proofErr w:type="spellStart"/>
            <w:r w:rsidRPr="00D64A2F">
              <w:rPr>
                <w:rFonts w:ascii="Times" w:hAnsi="Times" w:cs="Helvetica"/>
                <w:color w:val="000000"/>
                <w:sz w:val="20"/>
                <w:szCs w:val="20"/>
                <w:lang w:val="en-GB"/>
              </w:rPr>
              <w:t>muzikor</w:t>
            </w:r>
            <w:proofErr w:type="spellEnd"/>
            <w:r w:rsidRPr="00D64A2F">
              <w:rPr>
                <w:rFonts w:ascii="Times" w:hAnsi="Times" w:cs="Helvetica"/>
                <w:color w:val="000000"/>
                <w:sz w:val="20"/>
                <w:szCs w:val="20"/>
                <w:lang w:val="en-GB"/>
              </w:rPr>
              <w:t xml:space="preserve">:  </w:t>
            </w:r>
            <w:r w:rsidRPr="00D64A2F">
              <w:rPr>
                <w:rFonts w:ascii="Times" w:hAnsi="Times"/>
                <w:sz w:val="20"/>
                <w:szCs w:val="20"/>
              </w:rPr>
              <w:t xml:space="preserve">RN(HMSH)4 </w:t>
            </w:r>
            <w:proofErr w:type="spellStart"/>
            <w:r w:rsidRPr="00D64A2F">
              <w:rPr>
                <w:rFonts w:ascii="Times" w:hAnsi="Times"/>
                <w:sz w:val="20"/>
                <w:szCs w:val="20"/>
              </w:rPr>
              <w:t>Demonstron</w:t>
            </w:r>
            <w:proofErr w:type="spellEnd"/>
            <w:r w:rsidRPr="00D64A2F">
              <w:rPr>
                <w:rFonts w:ascii="Times" w:hAnsi="Times"/>
                <w:sz w:val="20"/>
                <w:szCs w:val="20"/>
              </w:rPr>
              <w:t xml:space="preserve"> </w:t>
            </w:r>
            <w:proofErr w:type="spellStart"/>
            <w:r w:rsidRPr="00D64A2F">
              <w:rPr>
                <w:rFonts w:ascii="Times" w:hAnsi="Times"/>
                <w:sz w:val="20"/>
                <w:szCs w:val="20"/>
              </w:rPr>
              <w:t>kuptimin</w:t>
            </w:r>
            <w:proofErr w:type="spellEnd"/>
            <w:r w:rsidRPr="00D64A2F">
              <w:rPr>
                <w:rFonts w:ascii="Times" w:hAnsi="Times"/>
                <w:sz w:val="20"/>
                <w:szCs w:val="20"/>
              </w:rPr>
              <w:t xml:space="preserve"> e </w:t>
            </w:r>
            <w:proofErr w:type="spellStart"/>
            <w:r w:rsidRPr="00D64A2F">
              <w:rPr>
                <w:rFonts w:ascii="Times" w:hAnsi="Times"/>
                <w:sz w:val="20"/>
                <w:szCs w:val="20"/>
              </w:rPr>
              <w:t>ndërtimit</w:t>
            </w:r>
            <w:proofErr w:type="spellEnd"/>
            <w:r w:rsidRPr="00D64A2F">
              <w:rPr>
                <w:rFonts w:ascii="Times" w:hAnsi="Times"/>
                <w:sz w:val="20"/>
                <w:szCs w:val="20"/>
              </w:rPr>
              <w:t xml:space="preserve"> </w:t>
            </w:r>
            <w:proofErr w:type="spellStart"/>
            <w:r w:rsidRPr="00D64A2F">
              <w:rPr>
                <w:rFonts w:ascii="Times" w:hAnsi="Times"/>
                <w:sz w:val="20"/>
                <w:szCs w:val="20"/>
              </w:rPr>
              <w:t>të</w:t>
            </w:r>
            <w:proofErr w:type="spellEnd"/>
            <w:r w:rsidRPr="00D64A2F">
              <w:rPr>
                <w:rFonts w:ascii="Times" w:hAnsi="Times"/>
                <w:sz w:val="20"/>
                <w:szCs w:val="20"/>
              </w:rPr>
              <w:t xml:space="preserve"> </w:t>
            </w:r>
            <w:proofErr w:type="spellStart"/>
            <w:r w:rsidRPr="00D64A2F">
              <w:rPr>
                <w:rFonts w:ascii="Times" w:hAnsi="Times"/>
                <w:sz w:val="20"/>
                <w:szCs w:val="20"/>
              </w:rPr>
              <w:t>muzikës</w:t>
            </w:r>
            <w:proofErr w:type="spellEnd"/>
            <w:r w:rsidRPr="00D64A2F">
              <w:rPr>
                <w:rFonts w:ascii="Times" w:hAnsi="Times"/>
                <w:sz w:val="20"/>
                <w:szCs w:val="20"/>
              </w:rPr>
              <w:t xml:space="preserve"> </w:t>
            </w:r>
            <w:proofErr w:type="spellStart"/>
            <w:r w:rsidRPr="00D64A2F">
              <w:rPr>
                <w:rFonts w:ascii="Times" w:hAnsi="Times"/>
                <w:sz w:val="20"/>
                <w:szCs w:val="20"/>
              </w:rPr>
              <w:t>monodike</w:t>
            </w:r>
            <w:proofErr w:type="spellEnd"/>
            <w:r w:rsidRPr="00D64A2F">
              <w:rPr>
                <w:rFonts w:ascii="Times" w:hAnsi="Times"/>
                <w:sz w:val="20"/>
                <w:szCs w:val="20"/>
              </w:rPr>
              <w:t xml:space="preserve"> </w:t>
            </w:r>
            <w:proofErr w:type="spellStart"/>
            <w:r w:rsidRPr="00D64A2F">
              <w:rPr>
                <w:rFonts w:ascii="Times" w:hAnsi="Times"/>
                <w:sz w:val="20"/>
                <w:szCs w:val="20"/>
              </w:rPr>
              <w:t>dhe</w:t>
            </w:r>
            <w:proofErr w:type="spellEnd"/>
            <w:r w:rsidRPr="00D64A2F">
              <w:rPr>
                <w:rFonts w:ascii="Times" w:hAnsi="Times"/>
                <w:sz w:val="20"/>
                <w:szCs w:val="20"/>
              </w:rPr>
              <w:t xml:space="preserve"> </w:t>
            </w:r>
            <w:proofErr w:type="spellStart"/>
            <w:r w:rsidRPr="00D64A2F">
              <w:rPr>
                <w:rFonts w:ascii="Times" w:hAnsi="Times"/>
                <w:sz w:val="20"/>
                <w:szCs w:val="20"/>
              </w:rPr>
              <w:t>polifonike</w:t>
            </w:r>
            <w:proofErr w:type="spellEnd"/>
            <w:r w:rsidRPr="00D64A2F">
              <w:rPr>
                <w:rFonts w:ascii="Times" w:hAnsi="Times"/>
                <w:sz w:val="20"/>
                <w:szCs w:val="20"/>
              </w:rPr>
              <w:t xml:space="preserve"> </w:t>
            </w:r>
            <w:proofErr w:type="spellStart"/>
            <w:r w:rsidRPr="00D64A2F">
              <w:rPr>
                <w:rFonts w:ascii="Times" w:hAnsi="Times"/>
                <w:sz w:val="20"/>
                <w:szCs w:val="20"/>
              </w:rPr>
              <w:t>në</w:t>
            </w:r>
            <w:proofErr w:type="spellEnd"/>
            <w:r w:rsidRPr="00D64A2F">
              <w:rPr>
                <w:rFonts w:ascii="Times" w:hAnsi="Times"/>
                <w:sz w:val="20"/>
                <w:szCs w:val="20"/>
              </w:rPr>
              <w:t xml:space="preserve"> </w:t>
            </w:r>
            <w:proofErr w:type="spellStart"/>
            <w:r w:rsidRPr="00D64A2F">
              <w:rPr>
                <w:rFonts w:ascii="Times" w:hAnsi="Times"/>
                <w:sz w:val="20"/>
                <w:szCs w:val="20"/>
              </w:rPr>
              <w:t>pjesë</w:t>
            </w:r>
            <w:proofErr w:type="spellEnd"/>
            <w:r w:rsidRPr="00D64A2F">
              <w:rPr>
                <w:rFonts w:ascii="Times" w:hAnsi="Times"/>
                <w:sz w:val="20"/>
                <w:szCs w:val="20"/>
              </w:rPr>
              <w:t xml:space="preserve"> </w:t>
            </w:r>
            <w:proofErr w:type="spellStart"/>
            <w:r w:rsidRPr="00D64A2F">
              <w:rPr>
                <w:rFonts w:ascii="Times" w:hAnsi="Times"/>
                <w:sz w:val="20"/>
                <w:szCs w:val="20"/>
              </w:rPr>
              <w:t>instrumentale</w:t>
            </w:r>
            <w:proofErr w:type="spellEnd"/>
            <w:r w:rsidRPr="00D64A2F">
              <w:rPr>
                <w:rFonts w:ascii="Times" w:hAnsi="Times"/>
                <w:sz w:val="20"/>
                <w:szCs w:val="20"/>
              </w:rPr>
              <w:t xml:space="preserve"> </w:t>
            </w:r>
            <w:proofErr w:type="spellStart"/>
            <w:r w:rsidRPr="00D64A2F">
              <w:rPr>
                <w:rFonts w:ascii="Times" w:hAnsi="Times"/>
                <w:sz w:val="20"/>
                <w:szCs w:val="20"/>
              </w:rPr>
              <w:t>dhe</w:t>
            </w:r>
            <w:proofErr w:type="spellEnd"/>
            <w:r w:rsidRPr="00D64A2F">
              <w:rPr>
                <w:rFonts w:ascii="Times" w:hAnsi="Times"/>
                <w:sz w:val="20"/>
                <w:szCs w:val="20"/>
              </w:rPr>
              <w:t xml:space="preserve"> </w:t>
            </w:r>
            <w:proofErr w:type="spellStart"/>
            <w:r w:rsidRPr="00D64A2F">
              <w:rPr>
                <w:rFonts w:ascii="Times" w:hAnsi="Times"/>
                <w:sz w:val="20"/>
                <w:szCs w:val="20"/>
              </w:rPr>
              <w:t>vokale</w:t>
            </w:r>
            <w:proofErr w:type="spellEnd"/>
            <w:r w:rsidRPr="00D64A2F">
              <w:rPr>
                <w:rFonts w:ascii="Times" w:hAnsi="Times"/>
                <w:sz w:val="20"/>
                <w:szCs w:val="20"/>
              </w:rPr>
              <w:t xml:space="preserve">, duke </w:t>
            </w:r>
            <w:proofErr w:type="spellStart"/>
            <w:r w:rsidRPr="00D64A2F">
              <w:rPr>
                <w:rFonts w:ascii="Times" w:hAnsi="Times"/>
                <w:sz w:val="20"/>
                <w:szCs w:val="20"/>
              </w:rPr>
              <w:t>dhënë</w:t>
            </w:r>
            <w:proofErr w:type="spellEnd"/>
            <w:r w:rsidRPr="00D64A2F">
              <w:rPr>
                <w:rFonts w:ascii="Times" w:hAnsi="Times"/>
                <w:sz w:val="20"/>
                <w:szCs w:val="20"/>
              </w:rPr>
              <w:t xml:space="preserve"> </w:t>
            </w:r>
            <w:proofErr w:type="spellStart"/>
            <w:r w:rsidRPr="00D64A2F">
              <w:rPr>
                <w:rFonts w:ascii="Times" w:hAnsi="Times"/>
                <w:sz w:val="20"/>
                <w:szCs w:val="20"/>
              </w:rPr>
              <w:t>veçoritë</w:t>
            </w:r>
            <w:proofErr w:type="spellEnd"/>
            <w:r w:rsidRPr="00D64A2F">
              <w:rPr>
                <w:rFonts w:ascii="Times" w:hAnsi="Times"/>
                <w:sz w:val="20"/>
                <w:szCs w:val="20"/>
              </w:rPr>
              <w:t xml:space="preserve"> e </w:t>
            </w:r>
            <w:proofErr w:type="spellStart"/>
            <w:r w:rsidRPr="00D64A2F">
              <w:rPr>
                <w:rFonts w:ascii="Times" w:hAnsi="Times"/>
                <w:sz w:val="20"/>
                <w:szCs w:val="20"/>
              </w:rPr>
              <w:t>secilës</w:t>
            </w:r>
            <w:proofErr w:type="spellEnd"/>
            <w:r w:rsidRPr="00D64A2F">
              <w:rPr>
                <w:rFonts w:ascii="Times" w:hAnsi="Times"/>
                <w:sz w:val="20"/>
                <w:szCs w:val="20"/>
              </w:rPr>
              <w:t xml:space="preserve"> </w:t>
            </w:r>
            <w:proofErr w:type="spellStart"/>
            <w:r w:rsidRPr="00D64A2F">
              <w:rPr>
                <w:rFonts w:ascii="Times" w:hAnsi="Times"/>
                <w:sz w:val="20"/>
                <w:szCs w:val="20"/>
              </w:rPr>
              <w:t>pjesë</w:t>
            </w:r>
            <w:proofErr w:type="spellEnd"/>
            <w:r w:rsidRPr="00D64A2F">
              <w:rPr>
                <w:rFonts w:ascii="Times" w:hAnsi="Times"/>
                <w:sz w:val="20"/>
                <w:szCs w:val="20"/>
              </w:rPr>
              <w:t xml:space="preserve"> </w:t>
            </w:r>
            <w:proofErr w:type="spellStart"/>
            <w:r w:rsidRPr="00D64A2F">
              <w:rPr>
                <w:rFonts w:ascii="Times" w:hAnsi="Times"/>
                <w:sz w:val="20"/>
                <w:szCs w:val="20"/>
              </w:rPr>
              <w:t>muzikore</w:t>
            </w:r>
            <w:proofErr w:type="spellEnd"/>
            <w:r w:rsidRPr="00D64A2F">
              <w:rPr>
                <w:rFonts w:ascii="Times" w:hAnsi="Times"/>
                <w:sz w:val="20"/>
                <w:szCs w:val="20"/>
              </w:rPr>
              <w:t xml:space="preserve">: </w:t>
            </w:r>
            <w:proofErr w:type="spellStart"/>
            <w:r w:rsidRPr="00D64A2F">
              <w:rPr>
                <w:rFonts w:ascii="Times" w:hAnsi="Times"/>
                <w:i/>
                <w:iCs/>
                <w:sz w:val="20"/>
                <w:szCs w:val="20"/>
              </w:rPr>
              <w:t>kanonit</w:t>
            </w:r>
            <w:proofErr w:type="spellEnd"/>
            <w:r w:rsidRPr="00D64A2F">
              <w:rPr>
                <w:rFonts w:ascii="Times" w:hAnsi="Times"/>
                <w:i/>
                <w:iCs/>
                <w:sz w:val="20"/>
                <w:szCs w:val="20"/>
              </w:rPr>
              <w:t xml:space="preserve">, </w:t>
            </w:r>
            <w:proofErr w:type="spellStart"/>
            <w:r w:rsidRPr="00D64A2F">
              <w:rPr>
                <w:rFonts w:ascii="Times" w:hAnsi="Times"/>
                <w:i/>
                <w:iCs/>
                <w:sz w:val="20"/>
                <w:szCs w:val="20"/>
              </w:rPr>
              <w:t>këngës</w:t>
            </w:r>
            <w:proofErr w:type="spellEnd"/>
            <w:r w:rsidRPr="00D64A2F">
              <w:rPr>
                <w:rFonts w:ascii="Times" w:hAnsi="Times"/>
                <w:i/>
                <w:iCs/>
                <w:sz w:val="20"/>
                <w:szCs w:val="20"/>
              </w:rPr>
              <w:t xml:space="preserve">, </w:t>
            </w:r>
            <w:proofErr w:type="spellStart"/>
            <w:r w:rsidRPr="00D64A2F">
              <w:rPr>
                <w:rFonts w:ascii="Times" w:hAnsi="Times"/>
                <w:i/>
                <w:iCs/>
                <w:sz w:val="20"/>
                <w:szCs w:val="20"/>
              </w:rPr>
              <w:t>minuetit</w:t>
            </w:r>
            <w:proofErr w:type="spellEnd"/>
            <w:r w:rsidRPr="00D64A2F">
              <w:rPr>
                <w:rFonts w:ascii="Times" w:hAnsi="Times"/>
                <w:i/>
                <w:iCs/>
                <w:sz w:val="20"/>
                <w:szCs w:val="20"/>
              </w:rPr>
              <w:t>.</w:t>
            </w:r>
          </w:p>
          <w:p w14:paraId="00A10B78" w14:textId="77777777" w:rsidR="00AA2238" w:rsidRPr="00D64A2F" w:rsidRDefault="00AA2238" w:rsidP="00E30CA7">
            <w:pPr>
              <w:spacing w:after="0" w:line="240" w:lineRule="auto"/>
              <w:ind w:left="720"/>
              <w:rPr>
                <w:rFonts w:ascii="Times" w:hAnsi="Times" w:cs="AppleSystemUIFont"/>
                <w:sz w:val="20"/>
                <w:szCs w:val="20"/>
              </w:rPr>
            </w:pPr>
            <w:r w:rsidRPr="00D64A2F">
              <w:rPr>
                <w:rFonts w:ascii="Times" w:hAnsi="Times" w:cs="AppleSystemUIFontBold"/>
                <w:i/>
                <w:iCs/>
                <w:sz w:val="20"/>
                <w:szCs w:val="20"/>
              </w:rPr>
              <w:t>N1 (</w:t>
            </w:r>
            <w:proofErr w:type="spellStart"/>
            <w:r w:rsidRPr="00D64A2F">
              <w:rPr>
                <w:rFonts w:ascii="Times" w:hAnsi="Times" w:cs="AppleSystemUIFontBold"/>
                <w:i/>
                <w:iCs/>
                <w:sz w:val="20"/>
                <w:szCs w:val="20"/>
              </w:rPr>
              <w:t>Dobët</w:t>
            </w:r>
            <w:proofErr w:type="spellEnd"/>
            <w:r w:rsidRPr="00D64A2F">
              <w:rPr>
                <w:rFonts w:ascii="Times" w:hAnsi="Times" w:cs="AppleSystemUIFontBold"/>
                <w:i/>
                <w:iCs/>
                <w:sz w:val="20"/>
                <w:szCs w:val="20"/>
              </w:rPr>
              <w:t xml:space="preserve">): </w:t>
            </w:r>
            <w:r w:rsidRPr="00D64A2F">
              <w:rPr>
                <w:rFonts w:ascii="Times" w:hAnsi="Times" w:cs="AppleSystemUIFont"/>
                <w:sz w:val="20"/>
                <w:szCs w:val="20"/>
              </w:rPr>
              <w:t xml:space="preserve">Nuk </w:t>
            </w:r>
            <w:proofErr w:type="spellStart"/>
            <w:r w:rsidRPr="00D64A2F">
              <w:rPr>
                <w:rFonts w:ascii="Times" w:hAnsi="Times" w:cs="AppleSystemUIFont"/>
                <w:sz w:val="20"/>
                <w:szCs w:val="20"/>
              </w:rPr>
              <w:t>arrin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dallojë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një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pjesë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muzikore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sa</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z</w:t>
            </w:r>
            <w:r>
              <w:rPr>
                <w:rFonts w:ascii="Times" w:hAnsi="Times" w:cs="AppleSystemUIFont"/>
                <w:sz w:val="20"/>
                <w:szCs w:val="20"/>
              </w:rPr>
              <w:t>ë</w:t>
            </w:r>
            <w:r w:rsidRPr="00D64A2F">
              <w:rPr>
                <w:rFonts w:ascii="Times" w:hAnsi="Times" w:cs="AppleSystemUIFont"/>
                <w:sz w:val="20"/>
                <w:szCs w:val="20"/>
              </w:rPr>
              <w:t>ra</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k</w:t>
            </w:r>
            <w:r>
              <w:rPr>
                <w:rFonts w:ascii="Times" w:hAnsi="Times" w:cs="AppleSystemUIFont"/>
                <w:sz w:val="20"/>
                <w:szCs w:val="20"/>
              </w:rPr>
              <w:t>ë</w:t>
            </w:r>
            <w:r w:rsidRPr="00D64A2F">
              <w:rPr>
                <w:rFonts w:ascii="Times" w:hAnsi="Times" w:cs="AppleSystemUIFont"/>
                <w:sz w:val="20"/>
                <w:szCs w:val="20"/>
              </w:rPr>
              <w:t>ndohet</w:t>
            </w:r>
            <w:proofErr w:type="spellEnd"/>
            <w:r w:rsidRPr="00D64A2F">
              <w:rPr>
                <w:rFonts w:ascii="Times" w:hAnsi="Times" w:cs="AppleSystemUIFont"/>
                <w:sz w:val="20"/>
                <w:szCs w:val="20"/>
              </w:rPr>
              <w:t>.</w:t>
            </w:r>
          </w:p>
          <w:p w14:paraId="3D41BE1B" w14:textId="77777777" w:rsidR="00AA2238" w:rsidRPr="00D64A2F" w:rsidRDefault="00AA2238" w:rsidP="00E30CA7">
            <w:pPr>
              <w:autoSpaceDE w:val="0"/>
              <w:autoSpaceDN w:val="0"/>
              <w:adjustRightInd w:val="0"/>
              <w:spacing w:after="0" w:line="240" w:lineRule="auto"/>
              <w:ind w:left="720"/>
              <w:jc w:val="both"/>
              <w:rPr>
                <w:rFonts w:ascii="Times" w:hAnsi="Times" w:cs="AppleSystemUIFont"/>
                <w:sz w:val="20"/>
                <w:szCs w:val="20"/>
              </w:rPr>
            </w:pPr>
            <w:r w:rsidRPr="00D64A2F">
              <w:rPr>
                <w:rFonts w:ascii="Times" w:hAnsi="Times" w:cs="AppleSystemUIFontBold"/>
                <w:i/>
                <w:iCs/>
                <w:sz w:val="20"/>
                <w:szCs w:val="20"/>
              </w:rPr>
              <w:t>N2 (</w:t>
            </w:r>
            <w:proofErr w:type="spellStart"/>
            <w:r w:rsidRPr="00D64A2F">
              <w:rPr>
                <w:rFonts w:ascii="Times" w:hAnsi="Times" w:cs="AppleSystemUIFontBold"/>
                <w:i/>
                <w:iCs/>
                <w:sz w:val="20"/>
                <w:szCs w:val="20"/>
              </w:rPr>
              <w:t>Mjaftueshëm</w:t>
            </w:r>
            <w:proofErr w:type="spellEnd"/>
            <w:r w:rsidRPr="00D64A2F">
              <w:rPr>
                <w:rFonts w:ascii="Times" w:hAnsi="Times" w:cs="AppleSystemUIFontBold"/>
                <w:i/>
                <w:iCs/>
                <w:sz w:val="20"/>
                <w:szCs w:val="20"/>
              </w:rPr>
              <w:t xml:space="preserve">): </w:t>
            </w:r>
            <w:proofErr w:type="spellStart"/>
            <w:r w:rsidRPr="00D64A2F">
              <w:rPr>
                <w:rFonts w:ascii="Times" w:hAnsi="Times" w:cs="AppleSystemUIFont"/>
                <w:sz w:val="20"/>
                <w:szCs w:val="20"/>
              </w:rPr>
              <w:t>Identifikon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një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pjesë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muzikore</w:t>
            </w:r>
            <w:proofErr w:type="spellEnd"/>
            <w:r w:rsidRPr="00D64A2F">
              <w:rPr>
                <w:rFonts w:ascii="Times" w:hAnsi="Times" w:cs="AppleSystemUIFont"/>
                <w:sz w:val="20"/>
                <w:szCs w:val="20"/>
              </w:rPr>
              <w:t xml:space="preserve"> se ajo </w:t>
            </w:r>
            <w:proofErr w:type="spellStart"/>
            <w:r w:rsidRPr="00D64A2F">
              <w:rPr>
                <w:rFonts w:ascii="Times" w:hAnsi="Times" w:cs="AppleSystemUIFont"/>
                <w:sz w:val="20"/>
                <w:szCs w:val="20"/>
              </w:rPr>
              <w:t>këndohet</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luhet</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w:t>
            </w:r>
            <w:r>
              <w:rPr>
                <w:rFonts w:ascii="Times" w:hAnsi="Times" w:cs="AppleSystemUIFont"/>
                <w:sz w:val="20"/>
                <w:szCs w:val="20"/>
              </w:rPr>
              <w: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nj</w:t>
            </w:r>
            <w:r>
              <w:rPr>
                <w:rFonts w:ascii="Times" w:hAnsi="Times" w:cs="AppleSystemUIFont"/>
                <w:sz w:val="20"/>
                <w:szCs w:val="20"/>
              </w:rPr>
              <w: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ose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shum</w:t>
            </w:r>
            <w:r>
              <w:rPr>
                <w:rFonts w:ascii="Times" w:hAnsi="Times" w:cs="AppleSystemUIFont"/>
                <w:sz w:val="20"/>
                <w:szCs w:val="20"/>
              </w:rPr>
              <w: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z</w:t>
            </w:r>
            <w:r>
              <w:rPr>
                <w:rFonts w:ascii="Times" w:hAnsi="Times" w:cs="AppleSystemUIFont"/>
                <w:sz w:val="20"/>
                <w:szCs w:val="20"/>
              </w:rPr>
              <w:t>ë</w:t>
            </w:r>
            <w:r w:rsidRPr="00D64A2F">
              <w:rPr>
                <w:rFonts w:ascii="Times" w:hAnsi="Times" w:cs="AppleSystemUIFont"/>
                <w:sz w:val="20"/>
                <w:szCs w:val="20"/>
              </w:rPr>
              <w:t>ra</w:t>
            </w:r>
            <w:proofErr w:type="spellEnd"/>
            <w:r w:rsidRPr="00D64A2F">
              <w:rPr>
                <w:rFonts w:ascii="Times" w:hAnsi="Times" w:cs="AppleSystemUIFont"/>
                <w:sz w:val="20"/>
                <w:szCs w:val="20"/>
              </w:rPr>
              <w:t>.</w:t>
            </w:r>
          </w:p>
          <w:p w14:paraId="1E26EA09" w14:textId="77777777" w:rsidR="00AA2238" w:rsidRPr="00D64A2F" w:rsidRDefault="00AA2238" w:rsidP="00E30CA7">
            <w:pPr>
              <w:autoSpaceDE w:val="0"/>
              <w:autoSpaceDN w:val="0"/>
              <w:adjustRightInd w:val="0"/>
              <w:spacing w:after="0" w:line="240" w:lineRule="auto"/>
              <w:ind w:left="720"/>
              <w:jc w:val="both"/>
              <w:rPr>
                <w:rFonts w:ascii="Times" w:hAnsi="Times" w:cs="AppleSystemUIFont"/>
                <w:sz w:val="20"/>
                <w:szCs w:val="20"/>
              </w:rPr>
            </w:pPr>
            <w:r w:rsidRPr="00D64A2F">
              <w:rPr>
                <w:rFonts w:ascii="Times" w:hAnsi="Times" w:cs="AppleSystemUIFontBold"/>
                <w:sz w:val="20"/>
                <w:szCs w:val="20"/>
              </w:rPr>
              <w:t xml:space="preserve">N3 </w:t>
            </w:r>
            <w:r w:rsidRPr="00D64A2F">
              <w:rPr>
                <w:rFonts w:ascii="Times" w:hAnsi="Times" w:cs="AppleSystemUIFontBold"/>
                <w:i/>
                <w:iCs/>
                <w:sz w:val="20"/>
                <w:szCs w:val="20"/>
              </w:rPr>
              <w:t>(</w:t>
            </w:r>
            <w:proofErr w:type="spellStart"/>
            <w:r w:rsidRPr="00D64A2F">
              <w:rPr>
                <w:rFonts w:ascii="Times" w:hAnsi="Times" w:cs="AppleSystemUIFontBold"/>
                <w:i/>
                <w:iCs/>
                <w:sz w:val="20"/>
                <w:szCs w:val="20"/>
              </w:rPr>
              <w:t>Mirë</w:t>
            </w:r>
            <w:proofErr w:type="spellEnd"/>
            <w:r w:rsidRPr="00D64A2F">
              <w:rPr>
                <w:rFonts w:ascii="Times" w:hAnsi="Times" w:cs="AppleSystemUIFontBold"/>
                <w:i/>
                <w:iCs/>
                <w:sz w:val="20"/>
                <w:szCs w:val="20"/>
              </w:rPr>
              <w:t>):</w:t>
            </w:r>
            <w:r w:rsidRPr="00D64A2F">
              <w:rPr>
                <w:rFonts w:ascii="Times" w:hAnsi="Times" w:cs="AppleSystemUIFont"/>
                <w:sz w:val="20"/>
                <w:szCs w:val="20"/>
              </w:rPr>
              <w:t xml:space="preserve"> </w:t>
            </w:r>
            <w:proofErr w:type="spellStart"/>
            <w:r w:rsidRPr="00D64A2F">
              <w:rPr>
                <w:rFonts w:ascii="Times" w:hAnsi="Times" w:cs="AppleSystemUIFont"/>
                <w:sz w:val="20"/>
                <w:szCs w:val="20"/>
              </w:rPr>
              <w:t>Shpjegon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ndryshimin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mes</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muzikës</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monodike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dhe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polifonike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vepra</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thjeshta</w:t>
            </w:r>
            <w:proofErr w:type="spellEnd"/>
            <w:r w:rsidRPr="00D64A2F">
              <w:rPr>
                <w:rFonts w:ascii="Times" w:hAnsi="Times" w:cs="AppleSystemUIFont"/>
                <w:sz w:val="20"/>
                <w:szCs w:val="20"/>
              </w:rPr>
              <w:t>.</w:t>
            </w:r>
          </w:p>
          <w:p w14:paraId="55ED2CCA" w14:textId="77777777" w:rsidR="00AA2238" w:rsidRPr="00D64A2F" w:rsidRDefault="00AA2238" w:rsidP="00E30CA7">
            <w:pPr>
              <w:autoSpaceDE w:val="0"/>
              <w:autoSpaceDN w:val="0"/>
              <w:adjustRightInd w:val="0"/>
              <w:spacing w:after="0" w:line="240" w:lineRule="auto"/>
              <w:ind w:left="720"/>
              <w:jc w:val="both"/>
              <w:rPr>
                <w:rFonts w:ascii="Times" w:hAnsi="Times" w:cs="AppleSystemUIFont"/>
                <w:sz w:val="20"/>
                <w:szCs w:val="20"/>
              </w:rPr>
            </w:pPr>
            <w:r w:rsidRPr="00D64A2F">
              <w:rPr>
                <w:rFonts w:ascii="Times" w:hAnsi="Times" w:cs="AppleSystemUIFontBold"/>
                <w:sz w:val="20"/>
                <w:szCs w:val="20"/>
              </w:rPr>
              <w:t xml:space="preserve">N4 </w:t>
            </w:r>
            <w:r w:rsidRPr="00D64A2F">
              <w:rPr>
                <w:rFonts w:ascii="Times" w:hAnsi="Times" w:cs="AppleSystemUIFontBold"/>
                <w:i/>
                <w:iCs/>
                <w:sz w:val="20"/>
                <w:szCs w:val="20"/>
              </w:rPr>
              <w:t>(</w:t>
            </w:r>
            <w:proofErr w:type="spellStart"/>
            <w:r w:rsidRPr="00D64A2F">
              <w:rPr>
                <w:rFonts w:ascii="Times" w:hAnsi="Times" w:cs="AppleSystemUIFontBold"/>
                <w:i/>
                <w:iCs/>
                <w:sz w:val="20"/>
                <w:szCs w:val="20"/>
              </w:rPr>
              <w:t>Shumë</w:t>
            </w:r>
            <w:proofErr w:type="spellEnd"/>
            <w:r w:rsidRPr="00D64A2F">
              <w:rPr>
                <w:rFonts w:ascii="Times" w:hAnsi="Times" w:cs="AppleSystemUIFontBold"/>
                <w:i/>
                <w:iCs/>
                <w:sz w:val="20"/>
                <w:szCs w:val="20"/>
              </w:rPr>
              <w:t xml:space="preserve"> Mirë):</w:t>
            </w:r>
            <w:r w:rsidRPr="00D64A2F">
              <w:rPr>
                <w:rFonts w:ascii="Times" w:hAnsi="Times" w:cs="AppleSystemUIFontBold"/>
                <w:sz w:val="20"/>
                <w:szCs w:val="20"/>
              </w:rPr>
              <w:t xml:space="preserve"> </w:t>
            </w:r>
            <w:r w:rsidRPr="00D64A2F">
              <w:rPr>
                <w:rFonts w:ascii="Times" w:hAnsi="Times" w:cs="AppleSystemUIFont"/>
                <w:sz w:val="20"/>
                <w:szCs w:val="20"/>
              </w:rPr>
              <w:t xml:space="preserve">E </w:t>
            </w:r>
            <w:proofErr w:type="spellStart"/>
            <w:r w:rsidRPr="00D64A2F">
              <w:rPr>
                <w:rFonts w:ascii="Times" w:hAnsi="Times" w:cs="AppleSystemUIFont"/>
                <w:sz w:val="20"/>
                <w:szCs w:val="20"/>
              </w:rPr>
              <w:t>Krahason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ndërtimin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monodik</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dhe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polifonik</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kanon</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këngë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dhe</w:t>
            </w:r>
            <w:proofErr w:type="spellEnd"/>
            <w:r w:rsidRPr="00D64A2F">
              <w:rPr>
                <w:rFonts w:ascii="Times" w:hAnsi="Times" w:cs="AppleSystemUIFont"/>
                <w:sz w:val="20"/>
                <w:szCs w:val="20"/>
              </w:rPr>
              <w:t xml:space="preserve"> minuet, duke </w:t>
            </w:r>
            <w:proofErr w:type="spellStart"/>
            <w:r w:rsidRPr="00D64A2F">
              <w:rPr>
                <w:rFonts w:ascii="Times" w:hAnsi="Times" w:cs="AppleSystemUIFont"/>
                <w:sz w:val="20"/>
                <w:szCs w:val="20"/>
              </w:rPr>
              <w:t>argumentuar</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veçoritë</w:t>
            </w:r>
            <w:proofErr w:type="spellEnd"/>
            <w:r w:rsidRPr="00D64A2F">
              <w:rPr>
                <w:rFonts w:ascii="Times" w:hAnsi="Times" w:cs="AppleSystemUIFont"/>
                <w:sz w:val="20"/>
                <w:szCs w:val="20"/>
              </w:rPr>
              <w:t xml:space="preserve"> e </w:t>
            </w:r>
            <w:proofErr w:type="spellStart"/>
            <w:r w:rsidRPr="00D64A2F">
              <w:rPr>
                <w:rFonts w:ascii="Times" w:hAnsi="Times" w:cs="AppleSystemUIFont"/>
                <w:sz w:val="20"/>
                <w:szCs w:val="20"/>
              </w:rPr>
              <w:t>tyre</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në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vepra</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t</w:t>
            </w:r>
            <w:r>
              <w:rPr>
                <w:rFonts w:ascii="Times" w:hAnsi="Times" w:cs="AppleSystemUIFont"/>
                <w:sz w:val="20"/>
                <w:szCs w:val="20"/>
              </w:rPr>
              <w:t>ë</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tjera</w:t>
            </w:r>
            <w:proofErr w:type="spellEnd"/>
            <w:r w:rsidRPr="00D64A2F">
              <w:rPr>
                <w:rFonts w:ascii="Times" w:hAnsi="Times" w:cs="AppleSystemUIFont"/>
                <w:sz w:val="20"/>
                <w:szCs w:val="20"/>
              </w:rPr>
              <w:t xml:space="preserve"> </w:t>
            </w:r>
            <w:proofErr w:type="spellStart"/>
            <w:r w:rsidRPr="00D64A2F">
              <w:rPr>
                <w:rFonts w:ascii="Times" w:hAnsi="Times" w:cs="AppleSystemUIFont"/>
                <w:sz w:val="20"/>
                <w:szCs w:val="20"/>
              </w:rPr>
              <w:t>muzikore</w:t>
            </w:r>
            <w:proofErr w:type="spellEnd"/>
            <w:r w:rsidRPr="00D64A2F">
              <w:rPr>
                <w:rFonts w:ascii="Times" w:hAnsi="Times" w:cs="AppleSystemUIFont"/>
                <w:sz w:val="20"/>
                <w:szCs w:val="20"/>
              </w:rPr>
              <w:t>.</w:t>
            </w:r>
          </w:p>
        </w:tc>
      </w:tr>
    </w:tbl>
    <w:p w14:paraId="48A501FF" w14:textId="77777777" w:rsidR="00B24C1C" w:rsidRPr="00B24C1C" w:rsidRDefault="00B24C1C" w:rsidP="00B24C1C">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423D8F91" wp14:editId="4EB9729C">
            <wp:extent cx="6418690" cy="6113721"/>
            <wp:effectExtent l="0" t="0" r="1270" b="1905"/>
            <wp:docPr id="1590543811" name="Picture 1590543811" descr="C:\Users\Admin\Downloads\WhatsApp Image 2026-09-11 at 22.50.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Admin\Downloads\WhatsApp Image 2026-09-11 at 22.50.54.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26737" cy="6121386"/>
                    </a:xfrm>
                    <a:prstGeom prst="rect">
                      <a:avLst/>
                    </a:prstGeom>
                    <a:noFill/>
                    <a:ln>
                      <a:noFill/>
                    </a:ln>
                  </pic:spPr>
                </pic:pic>
              </a:graphicData>
            </a:graphic>
          </wp:inline>
        </w:drawing>
      </w:r>
    </w:p>
    <w:p w14:paraId="7D4A5EA3" w14:textId="77777777" w:rsidR="00B24C1C" w:rsidRDefault="00B24C1C" w:rsidP="00AA2238">
      <w:pPr>
        <w:spacing w:line="360" w:lineRule="auto"/>
        <w:ind w:left="360"/>
        <w:rPr>
          <w:rFonts w:ascii="Times New Roman" w:hAnsi="Times New Roman"/>
          <w:b/>
          <w:sz w:val="24"/>
          <w:szCs w:val="24"/>
          <w:highlight w:val="yellow"/>
          <w:lang w:val="sq-AL"/>
        </w:rPr>
      </w:pPr>
    </w:p>
    <w:p w14:paraId="291D8C9A" w14:textId="77777777" w:rsidR="00B73CF1" w:rsidRPr="00B24C1C" w:rsidRDefault="00B73CF1" w:rsidP="00B24C1C">
      <w:pPr>
        <w:spacing w:line="360" w:lineRule="auto"/>
        <w:ind w:left="360"/>
        <w:rPr>
          <w:rFonts w:ascii="Times New Roman" w:hAnsi="Times New Roman"/>
          <w:b/>
          <w:sz w:val="24"/>
          <w:szCs w:val="24"/>
          <w:lang w:val="sq-AL"/>
        </w:rPr>
      </w:pPr>
    </w:p>
    <w:tbl>
      <w:tblPr>
        <w:tblW w:w="12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685"/>
        <w:gridCol w:w="5954"/>
      </w:tblGrid>
      <w:tr w:rsidR="006F55F4" w:rsidRPr="00153294" w14:paraId="6782E737" w14:textId="77777777" w:rsidTr="009E40CF">
        <w:tc>
          <w:tcPr>
            <w:tcW w:w="2547" w:type="dxa"/>
          </w:tcPr>
          <w:p w14:paraId="6DA7AD4F"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3685" w:type="dxa"/>
          </w:tcPr>
          <w:p w14:paraId="54B0A6D6"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5954" w:type="dxa"/>
          </w:tcPr>
          <w:p w14:paraId="17FD3264" w14:textId="77777777" w:rsidR="006F55F4" w:rsidRPr="00153294" w:rsidRDefault="006F55F4"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781A0902" w14:textId="77777777" w:rsidTr="009E40CF">
        <w:tc>
          <w:tcPr>
            <w:tcW w:w="6232" w:type="dxa"/>
            <w:gridSpan w:val="2"/>
          </w:tcPr>
          <w:p w14:paraId="23ED0E5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Historia, muzika dhe shoqëria</w:t>
            </w:r>
          </w:p>
          <w:p w14:paraId="584CB00B"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“Forma e thjeshtë muzikore, Minueti”</w:t>
            </w:r>
          </w:p>
        </w:tc>
        <w:tc>
          <w:tcPr>
            <w:tcW w:w="5954" w:type="dxa"/>
          </w:tcPr>
          <w:p w14:paraId="110A80EC"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Situata e të nxënit: </w:t>
            </w:r>
          </w:p>
          <w:p w14:paraId="5B0098ED"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Dëgjimi i një pjese muzikore (minuet - </w:t>
            </w:r>
            <w:proofErr w:type="spellStart"/>
            <w:r w:rsidRPr="00153294">
              <w:rPr>
                <w:rFonts w:ascii="Times New Roman" w:hAnsi="Times New Roman"/>
                <w:sz w:val="20"/>
                <w:szCs w:val="20"/>
                <w:lang w:val="sq-AL"/>
              </w:rPr>
              <w:t>Bokerini</w:t>
            </w:r>
            <w:proofErr w:type="spellEnd"/>
            <w:r w:rsidRPr="00153294">
              <w:rPr>
                <w:rFonts w:ascii="Times New Roman" w:hAnsi="Times New Roman"/>
                <w:sz w:val="20"/>
                <w:szCs w:val="20"/>
                <w:lang w:val="sq-AL"/>
              </w:rPr>
              <w:t>) ku nxënësit duhet të dallojnë ritmin në të cilën luhet pjesa.</w:t>
            </w:r>
          </w:p>
          <w:p w14:paraId="40F7A8F8"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sz w:val="20"/>
                <w:szCs w:val="20"/>
                <w:lang w:val="sq-AL"/>
              </w:rPr>
              <w:t>Ata diskutojnë dhe për karakteristika të tjera</w:t>
            </w:r>
            <w:r w:rsidRPr="00153294">
              <w:rPr>
                <w:rFonts w:ascii="Times New Roman" w:hAnsi="Times New Roman"/>
                <w:b/>
                <w:sz w:val="20"/>
                <w:szCs w:val="20"/>
                <w:lang w:val="sq-AL"/>
              </w:rPr>
              <w:t xml:space="preserve"> </w:t>
            </w:r>
          </w:p>
        </w:tc>
      </w:tr>
      <w:tr w:rsidR="00031ECB" w:rsidRPr="00153294" w14:paraId="6D87C796" w14:textId="77777777" w:rsidTr="009E40CF">
        <w:trPr>
          <w:trHeight w:val="519"/>
        </w:trPr>
        <w:tc>
          <w:tcPr>
            <w:tcW w:w="6232" w:type="dxa"/>
            <w:gridSpan w:val="2"/>
          </w:tcPr>
          <w:p w14:paraId="19D8868B"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22AE3CDE"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1161D73C" w14:textId="77777777" w:rsidR="004A6ED2" w:rsidRPr="00954EDF" w:rsidRDefault="004A6ED2" w:rsidP="004A6ED2">
            <w:pPr>
              <w:spacing w:after="0" w:line="240" w:lineRule="auto"/>
              <w:rPr>
                <w:rFonts w:ascii="Times" w:hAnsi="Times"/>
                <w:bCs/>
                <w:sz w:val="20"/>
                <w:szCs w:val="20"/>
                <w:lang w:val="sq-AL"/>
              </w:rPr>
            </w:pPr>
          </w:p>
          <w:p w14:paraId="718AD051" w14:textId="77777777" w:rsidR="00031ECB" w:rsidRPr="009E40CF" w:rsidRDefault="00031ECB" w:rsidP="00DF095C">
            <w:pPr>
              <w:pStyle w:val="ListParagraph"/>
              <w:widowControl w:val="0"/>
              <w:numPr>
                <w:ilvl w:val="0"/>
                <w:numId w:val="85"/>
              </w:numPr>
              <w:autoSpaceDE w:val="0"/>
              <w:autoSpaceDN w:val="0"/>
              <w:adjustRightInd w:val="0"/>
              <w:spacing w:after="0" w:line="240" w:lineRule="auto"/>
              <w:rPr>
                <w:rFonts w:ascii="Times New Roman" w:eastAsia="Times New Roman" w:hAnsi="Times New Roman"/>
                <w:bCs/>
                <w:sz w:val="20"/>
                <w:szCs w:val="20"/>
                <w:lang w:val="sq-AL" w:eastAsia="sq-AL"/>
              </w:rPr>
            </w:pPr>
            <w:r w:rsidRPr="009E40CF">
              <w:rPr>
                <w:rFonts w:ascii="Times New Roman" w:eastAsia="Times New Roman" w:hAnsi="Times New Roman"/>
                <w:bCs/>
                <w:sz w:val="20"/>
                <w:szCs w:val="20"/>
                <w:lang w:val="sq-AL" w:eastAsia="sq-AL"/>
              </w:rPr>
              <w:t xml:space="preserve">bën lidhje ndërmjet asaj që di mbi format muzikore, instrumentet apo vokalin dhe asaj që dëgjon në një vepër  muzikore; </w:t>
            </w:r>
          </w:p>
          <w:p w14:paraId="7566A41D" w14:textId="77777777" w:rsidR="00031ECB" w:rsidRPr="009E40CF" w:rsidRDefault="00031ECB" w:rsidP="00DF095C">
            <w:pPr>
              <w:pStyle w:val="ListParagraph"/>
              <w:widowControl w:val="0"/>
              <w:numPr>
                <w:ilvl w:val="0"/>
                <w:numId w:val="85"/>
              </w:numPr>
              <w:autoSpaceDE w:val="0"/>
              <w:autoSpaceDN w:val="0"/>
              <w:adjustRightInd w:val="0"/>
              <w:spacing w:after="0" w:line="240" w:lineRule="auto"/>
              <w:rPr>
                <w:rFonts w:ascii="Times New Roman" w:eastAsia="Times New Roman" w:hAnsi="Times New Roman"/>
                <w:bCs/>
                <w:sz w:val="20"/>
                <w:szCs w:val="20"/>
                <w:lang w:val="sq-AL" w:eastAsia="sq-AL"/>
              </w:rPr>
            </w:pPr>
            <w:r w:rsidRPr="009E40CF">
              <w:rPr>
                <w:rFonts w:ascii="Times New Roman" w:eastAsia="Times New Roman" w:hAnsi="Times New Roman"/>
                <w:bCs/>
                <w:sz w:val="20"/>
                <w:szCs w:val="20"/>
                <w:lang w:val="sq-AL" w:eastAsia="sq-AL"/>
              </w:rPr>
              <w:t xml:space="preserve">bën gjykime kritike ndaj një muzike të caktuar, duke u mbështetur në gjuhën muzikore </w:t>
            </w:r>
            <w:r w:rsidRPr="009E40CF">
              <w:rPr>
                <w:rFonts w:ascii="Times New Roman" w:eastAsia="Times New Roman" w:hAnsi="Times New Roman"/>
                <w:bCs/>
                <w:i/>
                <w:sz w:val="20"/>
                <w:szCs w:val="20"/>
                <w:lang w:val="sq-AL" w:eastAsia="sq-AL"/>
              </w:rPr>
              <w:t>ndryshueshmërinë e ritmeve muzikore, shpejtësinë muzikore, formën muzikore, karakterin</w:t>
            </w:r>
            <w:r w:rsidRPr="009E40CF">
              <w:rPr>
                <w:rFonts w:ascii="Times New Roman" w:eastAsia="Times New Roman" w:hAnsi="Times New Roman"/>
                <w:bCs/>
                <w:sz w:val="20"/>
                <w:szCs w:val="20"/>
                <w:lang w:val="sq-AL" w:eastAsia="sq-AL"/>
              </w:rPr>
              <w:t xml:space="preserve"> e pjesëve muzikore; </w:t>
            </w:r>
          </w:p>
          <w:p w14:paraId="7DB2F3ED" w14:textId="77777777" w:rsidR="00031ECB" w:rsidRPr="009E40CF" w:rsidRDefault="00031ECB" w:rsidP="00DF095C">
            <w:pPr>
              <w:pStyle w:val="ListParagraph"/>
              <w:widowControl w:val="0"/>
              <w:numPr>
                <w:ilvl w:val="0"/>
                <w:numId w:val="85"/>
              </w:numPr>
              <w:autoSpaceDE w:val="0"/>
              <w:autoSpaceDN w:val="0"/>
              <w:adjustRightInd w:val="0"/>
              <w:spacing w:after="0" w:line="240" w:lineRule="auto"/>
              <w:rPr>
                <w:rFonts w:ascii="Times New Roman" w:hAnsi="Times New Roman"/>
                <w:bCs/>
                <w:sz w:val="20"/>
                <w:szCs w:val="20"/>
                <w:lang w:val="sq-AL"/>
              </w:rPr>
            </w:pPr>
            <w:r w:rsidRPr="009E40CF">
              <w:rPr>
                <w:rFonts w:ascii="Times New Roman" w:eastAsia="Times New Roman" w:hAnsi="Times New Roman"/>
                <w:bCs/>
                <w:sz w:val="20"/>
                <w:szCs w:val="20"/>
                <w:lang w:val="sq-AL" w:eastAsia="sq-AL"/>
              </w:rPr>
              <w:t>komunikon mendimin e vet rreth veprave muzikore të dëgjuara</w:t>
            </w:r>
          </w:p>
          <w:p w14:paraId="5544D3FE" w14:textId="77777777" w:rsidR="00031ECB" w:rsidRPr="009E40CF" w:rsidRDefault="00031ECB" w:rsidP="00DF095C">
            <w:pPr>
              <w:pStyle w:val="ListParagraph"/>
              <w:widowControl w:val="0"/>
              <w:numPr>
                <w:ilvl w:val="0"/>
                <w:numId w:val="85"/>
              </w:numPr>
              <w:autoSpaceDE w:val="0"/>
              <w:autoSpaceDN w:val="0"/>
              <w:adjustRightInd w:val="0"/>
              <w:spacing w:after="0" w:line="240" w:lineRule="auto"/>
              <w:rPr>
                <w:rFonts w:ascii="Times New Roman" w:eastAsia="Times New Roman" w:hAnsi="Times New Roman"/>
                <w:bCs/>
                <w:sz w:val="20"/>
                <w:szCs w:val="20"/>
                <w:lang w:val="sq-AL" w:eastAsia="sq-AL"/>
              </w:rPr>
            </w:pPr>
            <w:r w:rsidRPr="009E40CF">
              <w:rPr>
                <w:rFonts w:ascii="Times New Roman" w:hAnsi="Times New Roman"/>
                <w:bCs/>
                <w:sz w:val="20"/>
                <w:szCs w:val="20"/>
                <w:lang w:val="sq-AL"/>
              </w:rPr>
              <w:t xml:space="preserve">përdor </w:t>
            </w:r>
            <w:r w:rsidRPr="009E40CF">
              <w:rPr>
                <w:rFonts w:ascii="Times New Roman" w:eastAsia="Times New Roman" w:hAnsi="Times New Roman"/>
                <w:bCs/>
                <w:sz w:val="20"/>
                <w:szCs w:val="20"/>
                <w:lang w:val="sq-AL" w:eastAsia="sq-AL"/>
              </w:rPr>
              <w:t>një fjalor të thjeshtë muzikor.</w:t>
            </w:r>
          </w:p>
          <w:p w14:paraId="4C858BB8" w14:textId="77777777" w:rsidR="00031ECB" w:rsidRPr="009E40CF" w:rsidRDefault="00031ECB" w:rsidP="00DF095C">
            <w:pPr>
              <w:pStyle w:val="ListParagraph"/>
              <w:numPr>
                <w:ilvl w:val="0"/>
                <w:numId w:val="85"/>
              </w:numPr>
              <w:spacing w:after="0" w:line="240" w:lineRule="auto"/>
              <w:rPr>
                <w:rFonts w:ascii="Times New Roman" w:eastAsia="Times New Roman" w:hAnsi="Times New Roman"/>
                <w:bCs/>
                <w:sz w:val="20"/>
                <w:szCs w:val="20"/>
                <w:lang w:val="sq-AL" w:eastAsia="sq-AL"/>
              </w:rPr>
            </w:pPr>
            <w:r w:rsidRPr="009E40CF">
              <w:rPr>
                <w:rFonts w:ascii="Times New Roman" w:eastAsia="Times New Roman" w:hAnsi="Times New Roman"/>
                <w:bCs/>
                <w:sz w:val="20"/>
                <w:szCs w:val="20"/>
                <w:lang w:val="sq-AL" w:eastAsia="sq-AL"/>
              </w:rPr>
              <w:t>përdor media (DVD, CD, magnetofon) për të reklamuar /prezantuar punën e vet.</w:t>
            </w:r>
          </w:p>
        </w:tc>
        <w:tc>
          <w:tcPr>
            <w:tcW w:w="5954" w:type="dxa"/>
          </w:tcPr>
          <w:p w14:paraId="3A4DE085"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58AB1D84" w14:textId="77777777" w:rsidR="00031ECB" w:rsidRPr="00153294" w:rsidRDefault="00031ECB" w:rsidP="00E30CA7">
            <w:pPr>
              <w:spacing w:after="0" w:line="240" w:lineRule="auto"/>
              <w:rPr>
                <w:rFonts w:ascii="Times New Roman" w:hAnsi="Times New Roman"/>
                <w:sz w:val="20"/>
                <w:szCs w:val="20"/>
                <w:lang w:val="sq-AL"/>
              </w:rPr>
            </w:pPr>
          </w:p>
          <w:p w14:paraId="37982A91"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Minuet</w:t>
            </w:r>
          </w:p>
          <w:p w14:paraId="63A5DFCE" w14:textId="77777777" w:rsidR="00031ECB" w:rsidRPr="00153294" w:rsidRDefault="00031ECB" w:rsidP="006F55F4">
            <w:pPr>
              <w:pStyle w:val="ListParagraph"/>
              <w:spacing w:after="0" w:line="240" w:lineRule="auto"/>
              <w:ind w:left="0"/>
              <w:rPr>
                <w:rFonts w:ascii="Times New Roman" w:hAnsi="Times New Roman"/>
                <w:sz w:val="20"/>
                <w:szCs w:val="20"/>
                <w:lang w:val="sq-AL"/>
              </w:rPr>
            </w:pPr>
          </w:p>
        </w:tc>
      </w:tr>
      <w:tr w:rsidR="00031ECB" w:rsidRPr="00153294" w14:paraId="25AE3E3C" w14:textId="77777777" w:rsidTr="009E40CF">
        <w:tc>
          <w:tcPr>
            <w:tcW w:w="6232" w:type="dxa"/>
            <w:gridSpan w:val="2"/>
          </w:tcPr>
          <w:p w14:paraId="0D00B8F6"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6FC4656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5C72BE17"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materiale të përgatitura nga mësuesi</w:t>
            </w:r>
          </w:p>
          <w:p w14:paraId="38F34F7F"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fragmente të ndryshme muzikore</w:t>
            </w:r>
          </w:p>
        </w:tc>
        <w:tc>
          <w:tcPr>
            <w:tcW w:w="5954" w:type="dxa"/>
          </w:tcPr>
          <w:p w14:paraId="693D9E7D"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7BF61C10"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Historia</w:t>
            </w:r>
          </w:p>
          <w:p w14:paraId="2B9F9F47"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2B6DA992" w14:textId="77777777" w:rsidTr="006F55F4">
        <w:tc>
          <w:tcPr>
            <w:tcW w:w="12186" w:type="dxa"/>
            <w:gridSpan w:val="3"/>
            <w:shd w:val="clear" w:color="auto" w:fill="C6D9F1"/>
          </w:tcPr>
          <w:p w14:paraId="28965CAA"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37ECF320" w14:textId="77777777" w:rsidTr="006F55F4">
        <w:trPr>
          <w:trHeight w:val="670"/>
        </w:trPr>
        <w:tc>
          <w:tcPr>
            <w:tcW w:w="12186" w:type="dxa"/>
            <w:gridSpan w:val="3"/>
          </w:tcPr>
          <w:p w14:paraId="290F0847"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0BD5526"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Dëgjimi i një pjese muzikore (minuet - </w:t>
            </w:r>
            <w:proofErr w:type="spellStart"/>
            <w:r w:rsidRPr="00153294">
              <w:rPr>
                <w:rFonts w:ascii="Times New Roman" w:hAnsi="Times New Roman"/>
                <w:sz w:val="20"/>
                <w:szCs w:val="20"/>
                <w:lang w:val="sq-AL"/>
              </w:rPr>
              <w:t>Bokerini</w:t>
            </w:r>
            <w:proofErr w:type="spellEnd"/>
            <w:r w:rsidRPr="00153294">
              <w:rPr>
                <w:rFonts w:ascii="Times New Roman" w:hAnsi="Times New Roman"/>
                <w:sz w:val="20"/>
                <w:szCs w:val="20"/>
                <w:lang w:val="sq-AL"/>
              </w:rPr>
              <w:t>) ku nxënësit duhet të dallojnë ritmin në të cilën luhet pjesa.</w:t>
            </w:r>
          </w:p>
          <w:p w14:paraId="3A7865FA"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Ata diskutojnë dhe për karakteristika të tjera të minuetit që ata dëgjojnë dhe i rendisin ato në dërrasë të zeze.</w:t>
            </w:r>
          </w:p>
        </w:tc>
      </w:tr>
      <w:tr w:rsidR="00031ECB" w:rsidRPr="00153294" w14:paraId="003A7317" w14:textId="77777777" w:rsidTr="006F55F4">
        <w:tc>
          <w:tcPr>
            <w:tcW w:w="12186" w:type="dxa"/>
            <w:gridSpan w:val="3"/>
          </w:tcPr>
          <w:p w14:paraId="1837DB29"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31DF60C7"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Veprimtaria vazhdon duke vendosur 2 minuete të tjera, </w:t>
            </w:r>
            <w:proofErr w:type="spellStart"/>
            <w:r w:rsidRPr="00153294">
              <w:rPr>
                <w:rFonts w:ascii="Times New Roman" w:hAnsi="Times New Roman"/>
                <w:sz w:val="20"/>
                <w:szCs w:val="20"/>
                <w:lang w:val="sq-AL"/>
              </w:rPr>
              <w:t>Bach</w:t>
            </w:r>
            <w:proofErr w:type="spellEnd"/>
            <w:r w:rsidRPr="00153294">
              <w:rPr>
                <w:rFonts w:ascii="Times New Roman" w:hAnsi="Times New Roman"/>
                <w:sz w:val="20"/>
                <w:szCs w:val="20"/>
                <w:lang w:val="sq-AL"/>
              </w:rPr>
              <w:t xml:space="preserve"> dhe Tonin </w:t>
            </w:r>
            <w:proofErr w:type="spellStart"/>
            <w:r w:rsidRPr="00153294">
              <w:rPr>
                <w:rFonts w:ascii="Times New Roman" w:hAnsi="Times New Roman"/>
                <w:sz w:val="20"/>
                <w:szCs w:val="20"/>
                <w:lang w:val="sq-AL"/>
              </w:rPr>
              <w:t>Harapi</w:t>
            </w:r>
            <w:proofErr w:type="spellEnd"/>
            <w:r w:rsidRPr="00153294">
              <w:rPr>
                <w:rFonts w:ascii="Times New Roman" w:hAnsi="Times New Roman"/>
                <w:sz w:val="20"/>
                <w:szCs w:val="20"/>
                <w:lang w:val="sq-AL"/>
              </w:rPr>
              <w:t xml:space="preserve"> përmes të cilave ata kuptojnë ndryshueshmërinë dhe karakteristikat e minuetit si formë muzikore.</w:t>
            </w:r>
            <w:r>
              <w:rPr>
                <w:rFonts w:ascii="Times New Roman" w:hAnsi="Times New Roman"/>
                <w:sz w:val="20"/>
                <w:szCs w:val="20"/>
                <w:lang w:val="sq-AL"/>
              </w:rPr>
              <w:t xml:space="preserve"> </w:t>
            </w:r>
            <w:r w:rsidRPr="00153294">
              <w:rPr>
                <w:rFonts w:ascii="Times New Roman" w:hAnsi="Times New Roman"/>
                <w:sz w:val="20"/>
                <w:szCs w:val="20"/>
                <w:lang w:val="sq-AL"/>
              </w:rPr>
              <w:t>Mësuesi u kërkon nxënësve që të gjejnë çfarë atyre ju bën përshtypje, duke i drejtuar vëmendjen nga ndërtimi muzikor që ka një pjesë muzikore. Më pas u shpjegon çfarë është minuet dhe si ndërtohet ai. Mësuesi vendos përsëri të dëgjojnë edhe një herë 3 shembujt muzikore, që nxënësit të kuptojnë sa më mirë atë çka u shpjegua.</w:t>
            </w:r>
            <w:r>
              <w:rPr>
                <w:rFonts w:ascii="Times New Roman" w:hAnsi="Times New Roman"/>
                <w:sz w:val="20"/>
                <w:szCs w:val="20"/>
                <w:lang w:val="sq-AL"/>
              </w:rPr>
              <w:t xml:space="preserve"> </w:t>
            </w:r>
            <w:r w:rsidRPr="00153294">
              <w:rPr>
                <w:rFonts w:ascii="Times New Roman" w:hAnsi="Times New Roman"/>
                <w:sz w:val="20"/>
                <w:szCs w:val="20"/>
                <w:lang w:val="sq-AL"/>
              </w:rPr>
              <w:t>Pjesët muzikore  shoqërohen edhe me shpjegime biografike dhe historike të kohës dhe autorëve.</w:t>
            </w:r>
          </w:p>
          <w:p w14:paraId="61908490"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Nxënësit gjejnë të dhëna në internet rreth jetës së </w:t>
            </w:r>
            <w:proofErr w:type="spellStart"/>
            <w:r w:rsidRPr="00153294">
              <w:rPr>
                <w:rFonts w:ascii="Times New Roman" w:hAnsi="Times New Roman"/>
                <w:sz w:val="20"/>
                <w:szCs w:val="20"/>
                <w:lang w:val="sq-AL"/>
              </w:rPr>
              <w:t>Bokerini</w:t>
            </w:r>
            <w:proofErr w:type="spellEnd"/>
            <w:r w:rsidRPr="00153294">
              <w:rPr>
                <w:rFonts w:ascii="Times New Roman" w:hAnsi="Times New Roman"/>
                <w:sz w:val="20"/>
                <w:szCs w:val="20"/>
                <w:lang w:val="sq-AL"/>
              </w:rPr>
              <w:t>.</w:t>
            </w:r>
          </w:p>
        </w:tc>
      </w:tr>
      <w:tr w:rsidR="00031ECB" w:rsidRPr="00153294" w14:paraId="301BB2B7" w14:textId="77777777" w:rsidTr="006F55F4">
        <w:tc>
          <w:tcPr>
            <w:tcW w:w="12186" w:type="dxa"/>
            <w:gridSpan w:val="3"/>
          </w:tcPr>
          <w:p w14:paraId="5D5DE69C"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7664E3C9"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17837A93"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identifikojnë minuetin gjatë dëgjimit muzikor.</w:t>
            </w:r>
          </w:p>
          <w:p w14:paraId="2A022A40"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lastRenderedPageBreak/>
              <w:t>- ekzekutojnë minuetin.</w:t>
            </w:r>
          </w:p>
        </w:tc>
      </w:tr>
      <w:tr w:rsidR="00031ECB" w:rsidRPr="00803751" w14:paraId="1EF7F259" w14:textId="77777777" w:rsidTr="006F55F4">
        <w:tc>
          <w:tcPr>
            <w:tcW w:w="12186" w:type="dxa"/>
            <w:gridSpan w:val="3"/>
          </w:tcPr>
          <w:p w14:paraId="31A3EBAD" w14:textId="77777777" w:rsidR="00803751" w:rsidRPr="00803751" w:rsidRDefault="00803751" w:rsidP="008037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w:hAnsi="Times" w:cs="Helvetica"/>
                <w:b/>
                <w:bCs/>
                <w:color w:val="000000"/>
                <w:sz w:val="20"/>
                <w:szCs w:val="20"/>
                <w:lang w:val="en-GB"/>
              </w:rPr>
            </w:pPr>
            <w:proofErr w:type="spellStart"/>
            <w:r w:rsidRPr="00803751">
              <w:rPr>
                <w:rFonts w:ascii="Times" w:hAnsi="Times" w:cs="Helvetica"/>
                <w:b/>
                <w:bCs/>
                <w:color w:val="000000"/>
                <w:sz w:val="20"/>
                <w:szCs w:val="20"/>
                <w:lang w:val="en-GB"/>
              </w:rPr>
              <w:lastRenderedPageBreak/>
              <w:t>Vlerësimi</w:t>
            </w:r>
            <w:proofErr w:type="spellEnd"/>
          </w:p>
          <w:p w14:paraId="7895137A" w14:textId="77777777" w:rsidR="00803751" w:rsidRPr="00803751" w:rsidRDefault="00803751" w:rsidP="00DF095C">
            <w:pPr>
              <w:numPr>
                <w:ilvl w:val="0"/>
                <w:numId w:val="67"/>
              </w:numPr>
              <w:spacing w:after="0" w:line="240" w:lineRule="auto"/>
              <w:ind w:left="0"/>
              <w:jc w:val="both"/>
              <w:rPr>
                <w:rFonts w:ascii="Times" w:hAnsi="Times"/>
                <w:i/>
                <w:iCs/>
                <w:sz w:val="20"/>
                <w:szCs w:val="20"/>
              </w:rPr>
            </w:pPr>
            <w:proofErr w:type="spellStart"/>
            <w:r w:rsidRPr="00803751">
              <w:rPr>
                <w:rFonts w:ascii="Times" w:hAnsi="Times" w:cs="Helvetica"/>
                <w:color w:val="000000"/>
                <w:sz w:val="20"/>
                <w:szCs w:val="20"/>
                <w:lang w:val="en-GB"/>
              </w:rPr>
              <w:t>Është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demonstrim</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i</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rezultateve</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arritura</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të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nxënësve</w:t>
            </w:r>
            <w:proofErr w:type="spellEnd"/>
            <w:r w:rsidRPr="00803751">
              <w:rPr>
                <w:rFonts w:ascii="Times" w:hAnsi="Times" w:cs="Helvetica"/>
                <w:color w:val="000000"/>
                <w:sz w:val="20"/>
                <w:szCs w:val="20"/>
                <w:lang w:val="en-GB"/>
              </w:rPr>
              <w:t xml:space="preserve"> </w:t>
            </w:r>
            <w:proofErr w:type="spellStart"/>
            <w:proofErr w:type="gramStart"/>
            <w:r w:rsidRPr="00803751">
              <w:rPr>
                <w:rFonts w:ascii="Times" w:hAnsi="Times" w:cs="Helvetica"/>
                <w:color w:val="000000"/>
                <w:sz w:val="20"/>
                <w:szCs w:val="20"/>
                <w:lang w:val="en-GB"/>
              </w:rPr>
              <w:t>në</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b/>
                <w:bCs/>
                <w:color w:val="000000"/>
                <w:sz w:val="20"/>
                <w:szCs w:val="20"/>
                <w:lang w:val="en-GB"/>
              </w:rPr>
              <w:t>kompetencën</w:t>
            </w:r>
            <w:proofErr w:type="spellEnd"/>
            <w:proofErr w:type="gramEnd"/>
            <w:r w:rsidRPr="00803751">
              <w:rPr>
                <w:rFonts w:ascii="Times" w:hAnsi="Times" w:cs="Helvetica"/>
                <w:b/>
                <w:bCs/>
                <w:color w:val="000000"/>
                <w:sz w:val="20"/>
                <w:szCs w:val="20"/>
                <w:lang w:val="en-GB"/>
              </w:rPr>
              <w:t xml:space="preserve"> e </w:t>
            </w:r>
            <w:proofErr w:type="spellStart"/>
            <w:r w:rsidRPr="00803751">
              <w:rPr>
                <w:rFonts w:ascii="Times" w:hAnsi="Times" w:cs="Helvetica"/>
                <w:b/>
                <w:bCs/>
                <w:color w:val="000000"/>
                <w:sz w:val="20"/>
                <w:szCs w:val="20"/>
                <w:lang w:val="en-GB"/>
              </w:rPr>
              <w:t>vlerësimit</w:t>
            </w:r>
            <w:proofErr w:type="spellEnd"/>
            <w:r w:rsidRPr="00803751">
              <w:rPr>
                <w:rFonts w:ascii="Times" w:hAnsi="Times" w:cs="Helvetica"/>
                <w:b/>
                <w:bCs/>
                <w:color w:val="000000"/>
                <w:sz w:val="20"/>
                <w:szCs w:val="20"/>
                <w:lang w:val="en-GB"/>
              </w:rPr>
              <w:t xml:space="preserve">, </w:t>
            </w:r>
            <w:proofErr w:type="spellStart"/>
            <w:r w:rsidRPr="00803751">
              <w:rPr>
                <w:rFonts w:ascii="Times" w:hAnsi="Times" w:cs="Helvetica"/>
                <w:color w:val="000000"/>
                <w:sz w:val="20"/>
                <w:szCs w:val="20"/>
                <w:lang w:val="en-GB"/>
              </w:rPr>
              <w:t>bazuar</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në</w:t>
            </w:r>
            <w:proofErr w:type="spellEnd"/>
            <w:r w:rsidRPr="00803751">
              <w:rPr>
                <w:rFonts w:ascii="Times" w:hAnsi="Times" w:cs="Helvetica"/>
                <w:color w:val="000000"/>
                <w:sz w:val="20"/>
                <w:szCs w:val="20"/>
                <w:lang w:val="en-GB"/>
              </w:rPr>
              <w:t xml:space="preserve"> RN e </w:t>
            </w:r>
            <w:proofErr w:type="spellStart"/>
            <w:r w:rsidRPr="00803751">
              <w:rPr>
                <w:rFonts w:ascii="Times" w:hAnsi="Times" w:cs="Helvetica"/>
                <w:color w:val="000000"/>
                <w:sz w:val="20"/>
                <w:szCs w:val="20"/>
                <w:lang w:val="en-GB"/>
              </w:rPr>
              <w:t>programit</w:t>
            </w:r>
            <w:proofErr w:type="spellEnd"/>
            <w:r w:rsidRPr="00803751">
              <w:rPr>
                <w:rFonts w:ascii="Times" w:hAnsi="Times" w:cs="Helvetica"/>
                <w:color w:val="000000"/>
                <w:sz w:val="20"/>
                <w:szCs w:val="20"/>
                <w:lang w:val="en-GB"/>
              </w:rPr>
              <w:t xml:space="preserve"> </w:t>
            </w:r>
            <w:proofErr w:type="spellStart"/>
            <w:r w:rsidRPr="00803751">
              <w:rPr>
                <w:rFonts w:ascii="Times" w:hAnsi="Times" w:cs="Helvetica"/>
                <w:color w:val="000000"/>
                <w:sz w:val="20"/>
                <w:szCs w:val="20"/>
                <w:lang w:val="en-GB"/>
              </w:rPr>
              <w:t>muzikor</w:t>
            </w:r>
            <w:proofErr w:type="spellEnd"/>
            <w:r w:rsidRPr="00803751">
              <w:rPr>
                <w:rFonts w:ascii="Times" w:hAnsi="Times" w:cs="Helvetica"/>
                <w:color w:val="000000"/>
                <w:sz w:val="20"/>
                <w:szCs w:val="20"/>
                <w:lang w:val="en-GB"/>
              </w:rPr>
              <w:t xml:space="preserve">:  </w:t>
            </w:r>
            <w:r w:rsidRPr="00803751">
              <w:rPr>
                <w:rFonts w:ascii="Times" w:hAnsi="Times"/>
                <w:b/>
                <w:bCs/>
                <w:sz w:val="20"/>
                <w:szCs w:val="20"/>
              </w:rPr>
              <w:t xml:space="preserve">RN(HMSH)4 </w:t>
            </w:r>
            <w:proofErr w:type="spellStart"/>
            <w:r w:rsidRPr="00803751">
              <w:rPr>
                <w:rFonts w:ascii="Times" w:hAnsi="Times"/>
                <w:sz w:val="20"/>
                <w:szCs w:val="20"/>
              </w:rPr>
              <w:t>Demonstron</w:t>
            </w:r>
            <w:proofErr w:type="spellEnd"/>
            <w:r w:rsidRPr="00803751">
              <w:rPr>
                <w:rFonts w:ascii="Times" w:hAnsi="Times"/>
                <w:sz w:val="20"/>
                <w:szCs w:val="20"/>
              </w:rPr>
              <w:t xml:space="preserve"> </w:t>
            </w:r>
            <w:proofErr w:type="spellStart"/>
            <w:r w:rsidRPr="00803751">
              <w:rPr>
                <w:rFonts w:ascii="Times" w:hAnsi="Times"/>
                <w:sz w:val="20"/>
                <w:szCs w:val="20"/>
              </w:rPr>
              <w:t>kuptimin</w:t>
            </w:r>
            <w:proofErr w:type="spellEnd"/>
            <w:r w:rsidRPr="00803751">
              <w:rPr>
                <w:rFonts w:ascii="Times" w:hAnsi="Times"/>
                <w:sz w:val="20"/>
                <w:szCs w:val="20"/>
              </w:rPr>
              <w:t xml:space="preserve"> e </w:t>
            </w:r>
            <w:proofErr w:type="spellStart"/>
            <w:r w:rsidRPr="00803751">
              <w:rPr>
                <w:rFonts w:ascii="Times" w:hAnsi="Times"/>
                <w:sz w:val="20"/>
                <w:szCs w:val="20"/>
              </w:rPr>
              <w:t>ndërtimit</w:t>
            </w:r>
            <w:proofErr w:type="spellEnd"/>
            <w:r w:rsidRPr="00803751">
              <w:rPr>
                <w:rFonts w:ascii="Times" w:hAnsi="Times"/>
                <w:sz w:val="20"/>
                <w:szCs w:val="20"/>
              </w:rPr>
              <w:t xml:space="preserve"> </w:t>
            </w:r>
            <w:proofErr w:type="spellStart"/>
            <w:r w:rsidRPr="00803751">
              <w:rPr>
                <w:rFonts w:ascii="Times" w:hAnsi="Times"/>
                <w:sz w:val="20"/>
                <w:szCs w:val="20"/>
              </w:rPr>
              <w:t>të</w:t>
            </w:r>
            <w:proofErr w:type="spellEnd"/>
            <w:r w:rsidRPr="00803751">
              <w:rPr>
                <w:rFonts w:ascii="Times" w:hAnsi="Times"/>
                <w:sz w:val="20"/>
                <w:szCs w:val="20"/>
              </w:rPr>
              <w:t xml:space="preserve"> </w:t>
            </w:r>
            <w:proofErr w:type="spellStart"/>
            <w:r w:rsidRPr="00803751">
              <w:rPr>
                <w:rFonts w:ascii="Times" w:hAnsi="Times"/>
                <w:sz w:val="20"/>
                <w:szCs w:val="20"/>
              </w:rPr>
              <w:t>muzikës</w:t>
            </w:r>
            <w:proofErr w:type="spellEnd"/>
            <w:r w:rsidRPr="00803751">
              <w:rPr>
                <w:rFonts w:ascii="Times" w:hAnsi="Times"/>
                <w:sz w:val="20"/>
                <w:szCs w:val="20"/>
              </w:rPr>
              <w:t xml:space="preserve"> </w:t>
            </w:r>
            <w:proofErr w:type="spellStart"/>
            <w:r w:rsidRPr="00803751">
              <w:rPr>
                <w:rFonts w:ascii="Times" w:hAnsi="Times"/>
                <w:sz w:val="20"/>
                <w:szCs w:val="20"/>
              </w:rPr>
              <w:t>monodike</w:t>
            </w:r>
            <w:proofErr w:type="spellEnd"/>
            <w:r w:rsidRPr="00803751">
              <w:rPr>
                <w:rFonts w:ascii="Times" w:hAnsi="Times"/>
                <w:sz w:val="20"/>
                <w:szCs w:val="20"/>
              </w:rPr>
              <w:t xml:space="preserve"> </w:t>
            </w:r>
            <w:proofErr w:type="spellStart"/>
            <w:r w:rsidRPr="00803751">
              <w:rPr>
                <w:rFonts w:ascii="Times" w:hAnsi="Times"/>
                <w:sz w:val="20"/>
                <w:szCs w:val="20"/>
              </w:rPr>
              <w:t>dhe</w:t>
            </w:r>
            <w:proofErr w:type="spellEnd"/>
            <w:r w:rsidRPr="00803751">
              <w:rPr>
                <w:rFonts w:ascii="Times" w:hAnsi="Times"/>
                <w:sz w:val="20"/>
                <w:szCs w:val="20"/>
              </w:rPr>
              <w:t xml:space="preserve"> </w:t>
            </w:r>
            <w:proofErr w:type="spellStart"/>
            <w:r w:rsidRPr="00803751">
              <w:rPr>
                <w:rFonts w:ascii="Times" w:hAnsi="Times"/>
                <w:sz w:val="20"/>
                <w:szCs w:val="20"/>
              </w:rPr>
              <w:t>polifonike</w:t>
            </w:r>
            <w:proofErr w:type="spellEnd"/>
            <w:r w:rsidRPr="00803751">
              <w:rPr>
                <w:rFonts w:ascii="Times" w:hAnsi="Times"/>
                <w:sz w:val="20"/>
                <w:szCs w:val="20"/>
              </w:rPr>
              <w:t xml:space="preserve"> </w:t>
            </w:r>
            <w:proofErr w:type="spellStart"/>
            <w:r w:rsidRPr="00803751">
              <w:rPr>
                <w:rFonts w:ascii="Times" w:hAnsi="Times"/>
                <w:sz w:val="20"/>
                <w:szCs w:val="20"/>
              </w:rPr>
              <w:t>në</w:t>
            </w:r>
            <w:proofErr w:type="spellEnd"/>
            <w:r w:rsidRPr="00803751">
              <w:rPr>
                <w:rFonts w:ascii="Times" w:hAnsi="Times"/>
                <w:sz w:val="20"/>
                <w:szCs w:val="20"/>
              </w:rPr>
              <w:t xml:space="preserve"> </w:t>
            </w:r>
            <w:proofErr w:type="spellStart"/>
            <w:r w:rsidRPr="00803751">
              <w:rPr>
                <w:rFonts w:ascii="Times" w:hAnsi="Times"/>
                <w:sz w:val="20"/>
                <w:szCs w:val="20"/>
              </w:rPr>
              <w:t>pjesë</w:t>
            </w:r>
            <w:proofErr w:type="spellEnd"/>
            <w:r w:rsidRPr="00803751">
              <w:rPr>
                <w:rFonts w:ascii="Times" w:hAnsi="Times"/>
                <w:sz w:val="20"/>
                <w:szCs w:val="20"/>
              </w:rPr>
              <w:t xml:space="preserve"> </w:t>
            </w:r>
            <w:proofErr w:type="spellStart"/>
            <w:r w:rsidRPr="00803751">
              <w:rPr>
                <w:rFonts w:ascii="Times" w:hAnsi="Times"/>
                <w:sz w:val="20"/>
                <w:szCs w:val="20"/>
              </w:rPr>
              <w:t>instrumentale</w:t>
            </w:r>
            <w:proofErr w:type="spellEnd"/>
            <w:r w:rsidRPr="00803751">
              <w:rPr>
                <w:rFonts w:ascii="Times" w:hAnsi="Times"/>
                <w:sz w:val="20"/>
                <w:szCs w:val="20"/>
              </w:rPr>
              <w:t xml:space="preserve"> </w:t>
            </w:r>
            <w:proofErr w:type="spellStart"/>
            <w:r w:rsidRPr="00803751">
              <w:rPr>
                <w:rFonts w:ascii="Times" w:hAnsi="Times"/>
                <w:sz w:val="20"/>
                <w:szCs w:val="20"/>
              </w:rPr>
              <w:t>dhe</w:t>
            </w:r>
            <w:proofErr w:type="spellEnd"/>
            <w:r w:rsidRPr="00803751">
              <w:rPr>
                <w:rFonts w:ascii="Times" w:hAnsi="Times"/>
                <w:sz w:val="20"/>
                <w:szCs w:val="20"/>
              </w:rPr>
              <w:t xml:space="preserve"> </w:t>
            </w:r>
            <w:proofErr w:type="spellStart"/>
            <w:r w:rsidRPr="00803751">
              <w:rPr>
                <w:rFonts w:ascii="Times" w:hAnsi="Times"/>
                <w:sz w:val="20"/>
                <w:szCs w:val="20"/>
              </w:rPr>
              <w:t>vokale</w:t>
            </w:r>
            <w:proofErr w:type="spellEnd"/>
            <w:r w:rsidRPr="00803751">
              <w:rPr>
                <w:rFonts w:ascii="Times" w:hAnsi="Times"/>
                <w:sz w:val="20"/>
                <w:szCs w:val="20"/>
              </w:rPr>
              <w:t xml:space="preserve">, duke </w:t>
            </w:r>
            <w:proofErr w:type="spellStart"/>
            <w:r w:rsidRPr="00803751">
              <w:rPr>
                <w:rFonts w:ascii="Times" w:hAnsi="Times"/>
                <w:sz w:val="20"/>
                <w:szCs w:val="20"/>
              </w:rPr>
              <w:t>dhënë</w:t>
            </w:r>
            <w:proofErr w:type="spellEnd"/>
            <w:r w:rsidRPr="00803751">
              <w:rPr>
                <w:rFonts w:ascii="Times" w:hAnsi="Times"/>
                <w:sz w:val="20"/>
                <w:szCs w:val="20"/>
              </w:rPr>
              <w:t xml:space="preserve"> </w:t>
            </w:r>
            <w:proofErr w:type="spellStart"/>
            <w:r w:rsidRPr="00803751">
              <w:rPr>
                <w:rFonts w:ascii="Times" w:hAnsi="Times"/>
                <w:sz w:val="20"/>
                <w:szCs w:val="20"/>
              </w:rPr>
              <w:t>veçoritë</w:t>
            </w:r>
            <w:proofErr w:type="spellEnd"/>
            <w:r w:rsidRPr="00803751">
              <w:rPr>
                <w:rFonts w:ascii="Times" w:hAnsi="Times"/>
                <w:sz w:val="20"/>
                <w:szCs w:val="20"/>
              </w:rPr>
              <w:t xml:space="preserve"> e </w:t>
            </w:r>
            <w:proofErr w:type="spellStart"/>
            <w:r w:rsidRPr="00803751">
              <w:rPr>
                <w:rFonts w:ascii="Times" w:hAnsi="Times"/>
                <w:sz w:val="20"/>
                <w:szCs w:val="20"/>
              </w:rPr>
              <w:t>secilës</w:t>
            </w:r>
            <w:proofErr w:type="spellEnd"/>
            <w:r w:rsidRPr="00803751">
              <w:rPr>
                <w:rFonts w:ascii="Times" w:hAnsi="Times"/>
                <w:sz w:val="20"/>
                <w:szCs w:val="20"/>
              </w:rPr>
              <w:t xml:space="preserve"> </w:t>
            </w:r>
            <w:proofErr w:type="spellStart"/>
            <w:r w:rsidRPr="00803751">
              <w:rPr>
                <w:rFonts w:ascii="Times" w:hAnsi="Times"/>
                <w:sz w:val="20"/>
                <w:szCs w:val="20"/>
              </w:rPr>
              <w:t>pjesë</w:t>
            </w:r>
            <w:proofErr w:type="spellEnd"/>
            <w:r w:rsidRPr="00803751">
              <w:rPr>
                <w:rFonts w:ascii="Times" w:hAnsi="Times"/>
                <w:sz w:val="20"/>
                <w:szCs w:val="20"/>
              </w:rPr>
              <w:t xml:space="preserve"> </w:t>
            </w:r>
            <w:proofErr w:type="spellStart"/>
            <w:r w:rsidRPr="00803751">
              <w:rPr>
                <w:rFonts w:ascii="Times" w:hAnsi="Times"/>
                <w:sz w:val="20"/>
                <w:szCs w:val="20"/>
              </w:rPr>
              <w:t>muzikore</w:t>
            </w:r>
            <w:proofErr w:type="spellEnd"/>
            <w:r w:rsidRPr="00803751">
              <w:rPr>
                <w:rFonts w:ascii="Times" w:hAnsi="Times"/>
                <w:sz w:val="20"/>
                <w:szCs w:val="20"/>
              </w:rPr>
              <w:t xml:space="preserve">: </w:t>
            </w:r>
            <w:proofErr w:type="spellStart"/>
            <w:r w:rsidRPr="00803751">
              <w:rPr>
                <w:rFonts w:ascii="Times" w:hAnsi="Times"/>
                <w:i/>
                <w:iCs/>
                <w:sz w:val="20"/>
                <w:szCs w:val="20"/>
              </w:rPr>
              <w:t>kanonit</w:t>
            </w:r>
            <w:proofErr w:type="spellEnd"/>
            <w:r w:rsidRPr="00803751">
              <w:rPr>
                <w:rFonts w:ascii="Times" w:hAnsi="Times"/>
                <w:i/>
                <w:iCs/>
                <w:sz w:val="20"/>
                <w:szCs w:val="20"/>
              </w:rPr>
              <w:t xml:space="preserve">, </w:t>
            </w:r>
            <w:proofErr w:type="spellStart"/>
            <w:r w:rsidRPr="00803751">
              <w:rPr>
                <w:rFonts w:ascii="Times" w:hAnsi="Times"/>
                <w:i/>
                <w:iCs/>
                <w:sz w:val="20"/>
                <w:szCs w:val="20"/>
              </w:rPr>
              <w:t>këngës</w:t>
            </w:r>
            <w:proofErr w:type="spellEnd"/>
            <w:r w:rsidRPr="00803751">
              <w:rPr>
                <w:rFonts w:ascii="Times" w:hAnsi="Times"/>
                <w:i/>
                <w:iCs/>
                <w:sz w:val="20"/>
                <w:szCs w:val="20"/>
              </w:rPr>
              <w:t xml:space="preserve">, </w:t>
            </w:r>
            <w:proofErr w:type="spellStart"/>
            <w:r w:rsidRPr="00803751">
              <w:rPr>
                <w:rFonts w:ascii="Times" w:hAnsi="Times"/>
                <w:i/>
                <w:iCs/>
                <w:sz w:val="20"/>
                <w:szCs w:val="20"/>
              </w:rPr>
              <w:t>minuetit</w:t>
            </w:r>
            <w:proofErr w:type="spellEnd"/>
            <w:r w:rsidRPr="00803751">
              <w:rPr>
                <w:rFonts w:ascii="Times" w:hAnsi="Times"/>
                <w:i/>
                <w:iCs/>
                <w:sz w:val="20"/>
                <w:szCs w:val="20"/>
              </w:rPr>
              <w:t>.</w:t>
            </w:r>
          </w:p>
          <w:p w14:paraId="0A19220A" w14:textId="77777777" w:rsidR="00803751" w:rsidRPr="00803751" w:rsidRDefault="00803751" w:rsidP="00803751">
            <w:pPr>
              <w:spacing w:after="0" w:line="240" w:lineRule="auto"/>
              <w:ind w:left="720"/>
              <w:rPr>
                <w:rFonts w:ascii="Times" w:hAnsi="Times" w:cs="AppleSystemUIFont"/>
                <w:sz w:val="20"/>
                <w:szCs w:val="20"/>
              </w:rPr>
            </w:pPr>
            <w:r w:rsidRPr="00803751">
              <w:rPr>
                <w:rFonts w:ascii="Times" w:hAnsi="Times" w:cs="AppleSystemUIFontBold"/>
                <w:i/>
                <w:iCs/>
                <w:sz w:val="20"/>
                <w:szCs w:val="20"/>
              </w:rPr>
              <w:t>N1 (</w:t>
            </w:r>
            <w:proofErr w:type="spellStart"/>
            <w:r w:rsidRPr="00803751">
              <w:rPr>
                <w:rFonts w:ascii="Times" w:hAnsi="Times" w:cs="AppleSystemUIFontBold"/>
                <w:i/>
                <w:iCs/>
                <w:sz w:val="20"/>
                <w:szCs w:val="20"/>
              </w:rPr>
              <w:t>Dobët</w:t>
            </w:r>
            <w:proofErr w:type="spellEnd"/>
            <w:r w:rsidRPr="00803751">
              <w:rPr>
                <w:rFonts w:ascii="Times" w:hAnsi="Times" w:cs="AppleSystemUIFontBold"/>
                <w:i/>
                <w:iCs/>
                <w:sz w:val="20"/>
                <w:szCs w:val="20"/>
              </w:rPr>
              <w:t xml:space="preserve">): </w:t>
            </w:r>
            <w:r w:rsidR="003B1A94">
              <w:rPr>
                <w:rFonts w:ascii="Times" w:hAnsi="Times" w:cs="AppleSystemUIFont"/>
                <w:sz w:val="24"/>
                <w:szCs w:val="24"/>
              </w:rPr>
              <w:t xml:space="preserve">Nuk </w:t>
            </w:r>
            <w:proofErr w:type="spellStart"/>
            <w:r w:rsidR="003B1A94">
              <w:rPr>
                <w:rFonts w:ascii="Times" w:hAnsi="Times" w:cs="AppleSystemUIFont"/>
                <w:sz w:val="24"/>
                <w:szCs w:val="24"/>
              </w:rPr>
              <w:t>arrin</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të</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dallojë</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form</w:t>
            </w:r>
            <w:r w:rsidR="00B2215E">
              <w:rPr>
                <w:rFonts w:ascii="Times" w:hAnsi="Times" w:cs="AppleSystemUIFont"/>
                <w:sz w:val="24"/>
                <w:szCs w:val="24"/>
              </w:rPr>
              <w:t>ë</w:t>
            </w:r>
            <w:r w:rsidR="003B1A94">
              <w:rPr>
                <w:rFonts w:ascii="Times" w:hAnsi="Times" w:cs="AppleSystemUIFont"/>
                <w:sz w:val="24"/>
                <w:szCs w:val="24"/>
              </w:rPr>
              <w:t>n</w:t>
            </w:r>
            <w:proofErr w:type="spellEnd"/>
            <w:r w:rsidR="003B1A94">
              <w:rPr>
                <w:rFonts w:ascii="Times" w:hAnsi="Times" w:cs="AppleSystemUIFont"/>
                <w:sz w:val="24"/>
                <w:szCs w:val="24"/>
              </w:rPr>
              <w:t xml:space="preserve"> </w:t>
            </w:r>
            <w:proofErr w:type="gramStart"/>
            <w:r w:rsidR="003B1A94">
              <w:rPr>
                <w:rFonts w:ascii="Times" w:hAnsi="Times" w:cs="AppleSystemUIFont"/>
                <w:sz w:val="24"/>
                <w:szCs w:val="24"/>
              </w:rPr>
              <w:t xml:space="preserve">e </w:t>
            </w:r>
            <w:r w:rsidR="003B1A94" w:rsidRPr="005A4549">
              <w:rPr>
                <w:rFonts w:ascii="Times" w:hAnsi="Times" w:cs="AppleSystemUIFont"/>
                <w:sz w:val="24"/>
                <w:szCs w:val="24"/>
              </w:rPr>
              <w:t xml:space="preserve"> </w:t>
            </w:r>
            <w:proofErr w:type="spellStart"/>
            <w:r w:rsidR="003B1A94" w:rsidRPr="005A4549">
              <w:rPr>
                <w:rFonts w:ascii="Times" w:hAnsi="Times" w:cs="AppleSystemUIFont"/>
                <w:sz w:val="24"/>
                <w:szCs w:val="24"/>
              </w:rPr>
              <w:t>një</w:t>
            </w:r>
            <w:proofErr w:type="spellEnd"/>
            <w:proofErr w:type="gramEnd"/>
            <w:r w:rsidR="003B1A94" w:rsidRPr="005A4549">
              <w:rPr>
                <w:rFonts w:ascii="Times" w:hAnsi="Times" w:cs="AppleSystemUIFont"/>
                <w:sz w:val="24"/>
                <w:szCs w:val="24"/>
              </w:rPr>
              <w:t xml:space="preserve"> </w:t>
            </w:r>
            <w:proofErr w:type="spellStart"/>
            <w:r w:rsidR="003B1A94" w:rsidRPr="005A4549">
              <w:rPr>
                <w:rFonts w:ascii="Times" w:hAnsi="Times" w:cs="AppleSystemUIFont"/>
                <w:sz w:val="24"/>
                <w:szCs w:val="24"/>
              </w:rPr>
              <w:t>pjesë</w:t>
            </w:r>
            <w:proofErr w:type="spellEnd"/>
            <w:r w:rsidR="003B1A94" w:rsidRPr="005A4549">
              <w:rPr>
                <w:rFonts w:ascii="Times" w:hAnsi="Times" w:cs="AppleSystemUIFont"/>
                <w:sz w:val="24"/>
                <w:szCs w:val="24"/>
              </w:rPr>
              <w:t xml:space="preserve"> </w:t>
            </w:r>
            <w:proofErr w:type="spellStart"/>
            <w:r w:rsidR="003B1A94" w:rsidRPr="005A4549">
              <w:rPr>
                <w:rFonts w:ascii="Times" w:hAnsi="Times" w:cs="AppleSystemUIFont"/>
                <w:sz w:val="24"/>
                <w:szCs w:val="24"/>
              </w:rPr>
              <w:t>muzikore</w:t>
            </w:r>
            <w:proofErr w:type="spellEnd"/>
            <w:r w:rsidR="003B1A94" w:rsidRPr="005A4549">
              <w:rPr>
                <w:rFonts w:ascii="Times" w:hAnsi="Times" w:cs="AppleSystemUIFont"/>
                <w:sz w:val="24"/>
                <w:szCs w:val="24"/>
              </w:rPr>
              <w:t xml:space="preserve"> </w:t>
            </w:r>
            <w:proofErr w:type="spellStart"/>
            <w:r w:rsidR="003B1A94">
              <w:rPr>
                <w:rFonts w:ascii="Times" w:hAnsi="Times" w:cs="AppleSystemUIFont"/>
                <w:sz w:val="24"/>
                <w:szCs w:val="24"/>
              </w:rPr>
              <w:t>bazuar</w:t>
            </w:r>
            <w:proofErr w:type="spellEnd"/>
            <w:r w:rsidR="003B1A94">
              <w:rPr>
                <w:rFonts w:ascii="Times" w:hAnsi="Times" w:cs="AppleSystemUIFont"/>
                <w:sz w:val="24"/>
                <w:szCs w:val="24"/>
              </w:rPr>
              <w:t xml:space="preserve"> ne </w:t>
            </w:r>
            <w:proofErr w:type="spellStart"/>
            <w:r w:rsidR="003B1A94">
              <w:rPr>
                <w:rFonts w:ascii="Times" w:hAnsi="Times" w:cs="AppleSystemUIFont"/>
                <w:sz w:val="24"/>
                <w:szCs w:val="24"/>
              </w:rPr>
              <w:t>struktur</w:t>
            </w:r>
            <w:r w:rsidR="00B2215E">
              <w:rPr>
                <w:rFonts w:ascii="Times" w:hAnsi="Times" w:cs="AppleSystemUIFont"/>
                <w:sz w:val="24"/>
                <w:szCs w:val="24"/>
              </w:rPr>
              <w:t>ë</w:t>
            </w:r>
            <w:r w:rsidR="003B1A94">
              <w:rPr>
                <w:rFonts w:ascii="Times" w:hAnsi="Times" w:cs="AppleSystemUIFont"/>
                <w:sz w:val="24"/>
                <w:szCs w:val="24"/>
              </w:rPr>
              <w:t>n</w:t>
            </w:r>
            <w:proofErr w:type="spellEnd"/>
            <w:r w:rsidR="003B1A94">
              <w:rPr>
                <w:rFonts w:ascii="Times" w:hAnsi="Times" w:cs="AppleSystemUIFont"/>
                <w:sz w:val="24"/>
                <w:szCs w:val="24"/>
              </w:rPr>
              <w:t xml:space="preserve"> e </w:t>
            </w:r>
            <w:proofErr w:type="spellStart"/>
            <w:r w:rsidR="003B1A94">
              <w:rPr>
                <w:rFonts w:ascii="Times" w:hAnsi="Times" w:cs="AppleSystemUIFont"/>
                <w:sz w:val="24"/>
                <w:szCs w:val="24"/>
              </w:rPr>
              <w:t>saj</w:t>
            </w:r>
            <w:proofErr w:type="spellEnd"/>
            <w:r w:rsidR="003B1A94">
              <w:rPr>
                <w:rFonts w:ascii="Times" w:hAnsi="Times" w:cs="AppleSystemUIFont"/>
                <w:sz w:val="24"/>
                <w:szCs w:val="24"/>
              </w:rPr>
              <w:t>.</w:t>
            </w:r>
          </w:p>
          <w:p w14:paraId="013B90B6" w14:textId="77777777" w:rsidR="00803751" w:rsidRPr="00803751" w:rsidRDefault="00803751" w:rsidP="00803751">
            <w:pPr>
              <w:autoSpaceDE w:val="0"/>
              <w:autoSpaceDN w:val="0"/>
              <w:adjustRightInd w:val="0"/>
              <w:spacing w:after="0" w:line="240" w:lineRule="auto"/>
              <w:ind w:left="720"/>
              <w:jc w:val="both"/>
              <w:rPr>
                <w:rFonts w:ascii="Times" w:hAnsi="Times" w:cs="AppleSystemUIFont"/>
                <w:sz w:val="20"/>
                <w:szCs w:val="20"/>
              </w:rPr>
            </w:pPr>
            <w:r w:rsidRPr="00803751">
              <w:rPr>
                <w:rFonts w:ascii="Times" w:hAnsi="Times" w:cs="AppleSystemUIFontBold"/>
                <w:i/>
                <w:iCs/>
                <w:sz w:val="20"/>
                <w:szCs w:val="20"/>
              </w:rPr>
              <w:t>N2 (</w:t>
            </w:r>
            <w:proofErr w:type="spellStart"/>
            <w:r w:rsidRPr="00803751">
              <w:rPr>
                <w:rFonts w:ascii="Times" w:hAnsi="Times" w:cs="AppleSystemUIFontBold"/>
                <w:i/>
                <w:iCs/>
                <w:sz w:val="20"/>
                <w:szCs w:val="20"/>
              </w:rPr>
              <w:t>Mjaftueshëm</w:t>
            </w:r>
            <w:proofErr w:type="spellEnd"/>
            <w:r w:rsidRPr="00803751">
              <w:rPr>
                <w:rFonts w:ascii="Times" w:hAnsi="Times" w:cs="AppleSystemUIFontBold"/>
                <w:i/>
                <w:iCs/>
                <w:sz w:val="20"/>
                <w:szCs w:val="20"/>
              </w:rPr>
              <w:t xml:space="preserve">): </w:t>
            </w:r>
            <w:proofErr w:type="spellStart"/>
            <w:r w:rsidR="003B1A94" w:rsidRPr="005A4549">
              <w:rPr>
                <w:rFonts w:ascii="Times" w:hAnsi="Times" w:cs="AppleSystemUIFont"/>
                <w:sz w:val="24"/>
                <w:szCs w:val="24"/>
              </w:rPr>
              <w:t>Identifikon</w:t>
            </w:r>
            <w:proofErr w:type="spellEnd"/>
            <w:r w:rsidR="003B1A94" w:rsidRPr="005A4549">
              <w:rPr>
                <w:rFonts w:ascii="Times" w:hAnsi="Times" w:cs="AppleSystemUIFont"/>
                <w:sz w:val="24"/>
                <w:szCs w:val="24"/>
              </w:rPr>
              <w:t xml:space="preserve"> </w:t>
            </w:r>
            <w:proofErr w:type="spellStart"/>
            <w:r w:rsidR="003B1A94">
              <w:rPr>
                <w:rFonts w:ascii="Times" w:hAnsi="Times" w:cs="AppleSystemUIFont"/>
                <w:sz w:val="24"/>
                <w:szCs w:val="24"/>
              </w:rPr>
              <w:t>në</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një</w:t>
            </w:r>
            <w:proofErr w:type="spellEnd"/>
            <w:r w:rsidR="003B1A94">
              <w:rPr>
                <w:rFonts w:ascii="Times" w:hAnsi="Times" w:cs="AppleSystemUIFont"/>
                <w:sz w:val="24"/>
                <w:szCs w:val="24"/>
              </w:rPr>
              <w:t xml:space="preserve"> </w:t>
            </w:r>
            <w:proofErr w:type="spellStart"/>
            <w:r w:rsidR="003B1A94" w:rsidRPr="005A4549">
              <w:rPr>
                <w:rFonts w:ascii="Times" w:hAnsi="Times" w:cs="AppleSystemUIFont"/>
                <w:sz w:val="24"/>
                <w:szCs w:val="24"/>
              </w:rPr>
              <w:t>pjesë</w:t>
            </w:r>
            <w:proofErr w:type="spellEnd"/>
            <w:r w:rsidR="003B1A94" w:rsidRPr="005A4549">
              <w:rPr>
                <w:rFonts w:ascii="Times" w:hAnsi="Times" w:cs="AppleSystemUIFont"/>
                <w:sz w:val="24"/>
                <w:szCs w:val="24"/>
              </w:rPr>
              <w:t xml:space="preserve"> </w:t>
            </w:r>
            <w:proofErr w:type="spellStart"/>
            <w:r w:rsidR="003B1A94">
              <w:rPr>
                <w:rFonts w:ascii="Times" w:hAnsi="Times" w:cs="AppleSystemUIFont"/>
                <w:sz w:val="24"/>
                <w:szCs w:val="24"/>
              </w:rPr>
              <w:t>muzikore</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nga</w:t>
            </w:r>
            <w:proofErr w:type="spellEnd"/>
            <w:r w:rsidR="003B1A94">
              <w:rPr>
                <w:rFonts w:ascii="Times" w:hAnsi="Times" w:cs="AppleSystemUIFont"/>
                <w:sz w:val="24"/>
                <w:szCs w:val="24"/>
              </w:rPr>
              <w:t xml:space="preserve"> </w:t>
            </w:r>
            <w:proofErr w:type="spellStart"/>
            <w:r w:rsidR="003B1A94">
              <w:rPr>
                <w:rFonts w:ascii="Times" w:hAnsi="Times" w:cs="AppleSystemUIFont"/>
                <w:sz w:val="24"/>
                <w:szCs w:val="24"/>
              </w:rPr>
              <w:t>struktura</w:t>
            </w:r>
            <w:proofErr w:type="spellEnd"/>
            <w:r w:rsidR="003B1A94">
              <w:rPr>
                <w:rFonts w:ascii="Times" w:hAnsi="Times" w:cs="AppleSystemUIFont"/>
                <w:sz w:val="24"/>
                <w:szCs w:val="24"/>
              </w:rPr>
              <w:t xml:space="preserve"> e </w:t>
            </w:r>
            <w:proofErr w:type="spellStart"/>
            <w:r w:rsidR="003B1A94">
              <w:rPr>
                <w:rFonts w:ascii="Times" w:hAnsi="Times" w:cs="AppleSystemUIFont"/>
                <w:sz w:val="24"/>
                <w:szCs w:val="24"/>
              </w:rPr>
              <w:t>saj</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n</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form</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minueti</w:t>
            </w:r>
            <w:proofErr w:type="spellEnd"/>
          </w:p>
          <w:p w14:paraId="652B36A2" w14:textId="77777777" w:rsidR="003B1A94" w:rsidRDefault="003B1A94" w:rsidP="003B1A94">
            <w:pPr>
              <w:autoSpaceDE w:val="0"/>
              <w:autoSpaceDN w:val="0"/>
              <w:adjustRightInd w:val="0"/>
              <w:jc w:val="both"/>
              <w:rPr>
                <w:rFonts w:ascii="Times" w:hAnsi="Times" w:cs="AppleSystemUIFont"/>
                <w:sz w:val="24"/>
                <w:szCs w:val="24"/>
              </w:rPr>
            </w:pPr>
            <w:r>
              <w:rPr>
                <w:rFonts w:ascii="Times" w:hAnsi="Times" w:cs="AppleSystemUIFontBold"/>
                <w:sz w:val="20"/>
                <w:szCs w:val="20"/>
              </w:rPr>
              <w:t xml:space="preserve">              </w:t>
            </w:r>
            <w:r w:rsidR="00803751" w:rsidRPr="00803751">
              <w:rPr>
                <w:rFonts w:ascii="Times" w:hAnsi="Times" w:cs="AppleSystemUIFontBold"/>
                <w:sz w:val="20"/>
                <w:szCs w:val="20"/>
              </w:rPr>
              <w:t xml:space="preserve">N3 </w:t>
            </w:r>
            <w:r w:rsidR="00803751" w:rsidRPr="00803751">
              <w:rPr>
                <w:rFonts w:ascii="Times" w:hAnsi="Times" w:cs="AppleSystemUIFontBold"/>
                <w:i/>
                <w:iCs/>
                <w:sz w:val="20"/>
                <w:szCs w:val="20"/>
              </w:rPr>
              <w:t>(</w:t>
            </w:r>
            <w:proofErr w:type="spellStart"/>
            <w:r w:rsidR="00803751" w:rsidRPr="00803751">
              <w:rPr>
                <w:rFonts w:ascii="Times" w:hAnsi="Times" w:cs="AppleSystemUIFontBold"/>
                <w:i/>
                <w:iCs/>
                <w:sz w:val="20"/>
                <w:szCs w:val="20"/>
              </w:rPr>
              <w:t>Mirë</w:t>
            </w:r>
            <w:proofErr w:type="spellEnd"/>
            <w:r w:rsidR="00803751" w:rsidRPr="00803751">
              <w:rPr>
                <w:rFonts w:ascii="Times" w:hAnsi="Times" w:cs="AppleSystemUIFontBold"/>
                <w:i/>
                <w:iCs/>
                <w:sz w:val="20"/>
                <w:szCs w:val="20"/>
              </w:rPr>
              <w:t>):</w:t>
            </w:r>
            <w:r w:rsidR="00803751" w:rsidRPr="00803751">
              <w:rPr>
                <w:rFonts w:ascii="Times" w:hAnsi="Times" w:cs="AppleSystemUIFont"/>
                <w:sz w:val="20"/>
                <w:szCs w:val="20"/>
              </w:rPr>
              <w:t xml:space="preserve"> </w:t>
            </w:r>
            <w:proofErr w:type="spellStart"/>
            <w:r w:rsidRPr="005A4549">
              <w:rPr>
                <w:rFonts w:ascii="Times" w:hAnsi="Times" w:cs="AppleSystemUIFont"/>
                <w:sz w:val="24"/>
                <w:szCs w:val="24"/>
              </w:rPr>
              <w:t>Shpjegon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ndryshimin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mes</w:t>
            </w:r>
            <w:proofErr w:type="spellEnd"/>
            <w:r w:rsidRPr="005A4549">
              <w:rPr>
                <w:rFonts w:ascii="Times" w:hAnsi="Times" w:cs="AppleSystemUIFont"/>
                <w:sz w:val="24"/>
                <w:szCs w:val="24"/>
              </w:rPr>
              <w:t xml:space="preserve"> </w:t>
            </w:r>
            <w:proofErr w:type="spellStart"/>
            <w:r w:rsidR="00DC4672">
              <w:rPr>
                <w:rFonts w:ascii="Times" w:hAnsi="Times" w:cs="AppleSystemUIFont"/>
                <w:sz w:val="24"/>
                <w:szCs w:val="24"/>
              </w:rPr>
              <w:t>form</w:t>
            </w:r>
            <w:r w:rsidR="00B2215E">
              <w:rPr>
                <w:rFonts w:ascii="Times" w:hAnsi="Times" w:cs="AppleSystemUIFont"/>
                <w:sz w:val="24"/>
                <w:szCs w:val="24"/>
              </w:rPr>
              <w:t>ë</w:t>
            </w:r>
            <w:r w:rsidR="00DC4672">
              <w:rPr>
                <w:rFonts w:ascii="Times" w:hAnsi="Times" w:cs="AppleSystemUIFont"/>
                <w:sz w:val="24"/>
                <w:szCs w:val="24"/>
              </w:rPr>
              <w:t>s</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s</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nj</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kanoni</w:t>
            </w:r>
            <w:proofErr w:type="spellEnd"/>
            <w:r w:rsidR="00DC4672">
              <w:rPr>
                <w:rFonts w:ascii="Times" w:hAnsi="Times" w:cs="AppleSystemUIFont"/>
                <w:sz w:val="24"/>
                <w:szCs w:val="24"/>
              </w:rPr>
              <w:t xml:space="preserve"> me </w:t>
            </w:r>
            <w:proofErr w:type="spellStart"/>
            <w:r w:rsidR="00DC4672">
              <w:rPr>
                <w:rFonts w:ascii="Times" w:hAnsi="Times" w:cs="AppleSystemUIFont"/>
                <w:sz w:val="24"/>
                <w:szCs w:val="24"/>
              </w:rPr>
              <w:t>nj</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form</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minueti</w:t>
            </w:r>
            <w:proofErr w:type="spellEnd"/>
          </w:p>
          <w:p w14:paraId="45DBDE9C" w14:textId="77777777" w:rsidR="009E40CF" w:rsidRPr="003B1A94" w:rsidRDefault="003B1A94" w:rsidP="00DC4672">
            <w:pPr>
              <w:autoSpaceDE w:val="0"/>
              <w:autoSpaceDN w:val="0"/>
              <w:adjustRightInd w:val="0"/>
              <w:jc w:val="both"/>
              <w:rPr>
                <w:rFonts w:ascii="Times" w:hAnsi="Times" w:cs="AppleSystemUIFont"/>
                <w:sz w:val="24"/>
                <w:szCs w:val="24"/>
              </w:rPr>
            </w:pPr>
            <w:r>
              <w:rPr>
                <w:rFonts w:ascii="Times" w:hAnsi="Times" w:cs="AppleSystemUIFontBold"/>
                <w:sz w:val="20"/>
                <w:szCs w:val="20"/>
              </w:rPr>
              <w:t xml:space="preserve">              </w:t>
            </w:r>
            <w:r w:rsidR="00803751" w:rsidRPr="00803751">
              <w:rPr>
                <w:rFonts w:ascii="Times" w:hAnsi="Times" w:cs="AppleSystemUIFontBold"/>
                <w:sz w:val="20"/>
                <w:szCs w:val="20"/>
              </w:rPr>
              <w:t xml:space="preserve">N4 </w:t>
            </w:r>
            <w:r w:rsidR="00803751" w:rsidRPr="00803751">
              <w:rPr>
                <w:rFonts w:ascii="Times" w:hAnsi="Times" w:cs="AppleSystemUIFontBold"/>
                <w:i/>
                <w:iCs/>
                <w:sz w:val="20"/>
                <w:szCs w:val="20"/>
              </w:rPr>
              <w:t>(</w:t>
            </w:r>
            <w:proofErr w:type="spellStart"/>
            <w:r w:rsidR="00803751" w:rsidRPr="00803751">
              <w:rPr>
                <w:rFonts w:ascii="Times" w:hAnsi="Times" w:cs="AppleSystemUIFontBold"/>
                <w:i/>
                <w:iCs/>
                <w:sz w:val="20"/>
                <w:szCs w:val="20"/>
              </w:rPr>
              <w:t>Shumë</w:t>
            </w:r>
            <w:proofErr w:type="spellEnd"/>
            <w:r w:rsidR="00803751" w:rsidRPr="00803751">
              <w:rPr>
                <w:rFonts w:ascii="Times" w:hAnsi="Times" w:cs="AppleSystemUIFontBold"/>
                <w:i/>
                <w:iCs/>
                <w:sz w:val="20"/>
                <w:szCs w:val="20"/>
              </w:rPr>
              <w:t xml:space="preserve"> Mirë):</w:t>
            </w:r>
            <w:r w:rsidR="00803751" w:rsidRPr="00803751">
              <w:rPr>
                <w:rFonts w:ascii="Times" w:hAnsi="Times" w:cs="AppleSystemUIFontBold"/>
                <w:sz w:val="20"/>
                <w:szCs w:val="20"/>
              </w:rPr>
              <w:t xml:space="preserve"> </w:t>
            </w:r>
            <w:proofErr w:type="spellStart"/>
            <w:r w:rsidRPr="005A4549">
              <w:rPr>
                <w:rFonts w:ascii="Times" w:hAnsi="Times" w:cs="AppleSystemUIFont"/>
                <w:sz w:val="24"/>
                <w:szCs w:val="24"/>
              </w:rPr>
              <w:t>Krahason</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ndërtimin</w:t>
            </w:r>
            <w:proofErr w:type="spellEnd"/>
            <w:r w:rsidRPr="005A4549">
              <w:rPr>
                <w:rFonts w:ascii="Times" w:hAnsi="Times" w:cs="AppleSystemUIFont"/>
                <w:sz w:val="24"/>
                <w:szCs w:val="24"/>
              </w:rPr>
              <w:t xml:space="preserve"> </w:t>
            </w:r>
            <w:proofErr w:type="spellStart"/>
            <w:r w:rsidR="00DC4672">
              <w:rPr>
                <w:rFonts w:ascii="Times" w:hAnsi="Times" w:cs="AppleSystemUIFont"/>
                <w:sz w:val="24"/>
                <w:szCs w:val="24"/>
              </w:rPr>
              <w:t>strukturor</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t</w:t>
            </w:r>
            <w:r w:rsidR="00B2215E">
              <w:rPr>
                <w:rFonts w:ascii="Times" w:hAnsi="Times" w:cs="AppleSystemUIFont"/>
                <w:sz w:val="24"/>
                <w:szCs w:val="24"/>
              </w:rPr>
              <w:t>ë</w:t>
            </w:r>
            <w:proofErr w:type="spellEnd"/>
            <w:r w:rsidR="00DC4672">
              <w:rPr>
                <w:rFonts w:ascii="Times" w:hAnsi="Times" w:cs="AppleSystemUIFont"/>
                <w:sz w:val="24"/>
                <w:szCs w:val="24"/>
              </w:rPr>
              <w:t xml:space="preserve"> </w:t>
            </w:r>
            <w:proofErr w:type="spellStart"/>
            <w:r w:rsidR="00DC4672">
              <w:rPr>
                <w:rFonts w:ascii="Times" w:hAnsi="Times" w:cs="AppleSystemUIFont"/>
                <w:sz w:val="24"/>
                <w:szCs w:val="24"/>
              </w:rPr>
              <w:t>nj</w:t>
            </w:r>
            <w:r w:rsidR="00B2215E">
              <w:rPr>
                <w:rFonts w:ascii="Times" w:hAnsi="Times" w:cs="AppleSystemUIFont"/>
                <w:sz w:val="24"/>
                <w:szCs w:val="24"/>
              </w:rPr>
              <w:t>ë</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kanon</w:t>
            </w:r>
            <w:r w:rsidR="00DC4672">
              <w:rPr>
                <w:rFonts w:ascii="Times" w:hAnsi="Times" w:cs="AppleSystemUIFont"/>
                <w:sz w:val="24"/>
                <w:szCs w:val="24"/>
              </w:rPr>
              <w:t>i</w:t>
            </w:r>
            <w:proofErr w:type="spellEnd"/>
            <w:r w:rsidRPr="005A4549">
              <w:rPr>
                <w:rFonts w:ascii="Times" w:hAnsi="Times" w:cs="AppleSystemUIFont"/>
                <w:sz w:val="24"/>
                <w:szCs w:val="24"/>
              </w:rPr>
              <w:t xml:space="preserve">, </w:t>
            </w:r>
            <w:proofErr w:type="spellStart"/>
            <w:r w:rsidRPr="005A4549">
              <w:rPr>
                <w:rFonts w:ascii="Times" w:hAnsi="Times" w:cs="AppleSystemUIFont"/>
                <w:sz w:val="24"/>
                <w:szCs w:val="24"/>
              </w:rPr>
              <w:t>këng</w:t>
            </w:r>
            <w:r w:rsidR="00DC4672">
              <w:rPr>
                <w:rFonts w:ascii="Times" w:hAnsi="Times" w:cs="AppleSystemUIFont"/>
                <w:sz w:val="24"/>
                <w:szCs w:val="24"/>
              </w:rPr>
              <w:t>e</w:t>
            </w:r>
            <w:proofErr w:type="spellEnd"/>
            <w:r w:rsidR="00DC4672">
              <w:rPr>
                <w:rFonts w:ascii="Times" w:hAnsi="Times" w:cs="AppleSystemUIFont"/>
                <w:sz w:val="24"/>
                <w:szCs w:val="24"/>
              </w:rPr>
              <w:t xml:space="preserve"> apo</w:t>
            </w:r>
            <w:r w:rsidRPr="005A4549">
              <w:rPr>
                <w:rFonts w:ascii="Times" w:hAnsi="Times" w:cs="AppleSystemUIFont"/>
                <w:sz w:val="24"/>
                <w:szCs w:val="24"/>
              </w:rPr>
              <w:t xml:space="preserve"> minuet</w:t>
            </w:r>
            <w:r>
              <w:rPr>
                <w:rFonts w:ascii="Times" w:hAnsi="Times" w:cs="AppleSystemUIFont"/>
                <w:sz w:val="24"/>
                <w:szCs w:val="24"/>
              </w:rPr>
              <w:t xml:space="preserve">, duke </w:t>
            </w:r>
            <w:proofErr w:type="spellStart"/>
            <w:r w:rsidRPr="005A4549">
              <w:rPr>
                <w:rFonts w:ascii="Times" w:hAnsi="Times" w:cs="AppleSystemUIFont"/>
                <w:sz w:val="24"/>
                <w:szCs w:val="24"/>
              </w:rPr>
              <w:t>argument</w:t>
            </w:r>
            <w:r>
              <w:rPr>
                <w:rFonts w:ascii="Times" w:hAnsi="Times" w:cs="AppleSystemUIFont"/>
                <w:sz w:val="24"/>
                <w:szCs w:val="24"/>
              </w:rPr>
              <w:t>uar</w:t>
            </w:r>
            <w:proofErr w:type="spellEnd"/>
            <w:r w:rsidRPr="005A4549">
              <w:rPr>
                <w:rFonts w:ascii="Times" w:hAnsi="Times" w:cs="AppleSystemUIFont"/>
                <w:sz w:val="24"/>
                <w:szCs w:val="24"/>
              </w:rPr>
              <w:t xml:space="preserve"> </w:t>
            </w:r>
            <w:proofErr w:type="spellStart"/>
            <w:r w:rsidR="00DC4672">
              <w:rPr>
                <w:rFonts w:ascii="Times" w:hAnsi="Times" w:cs="AppleSystemUIFont"/>
                <w:sz w:val="24"/>
                <w:szCs w:val="24"/>
              </w:rPr>
              <w:t>vecorit</w:t>
            </w:r>
            <w:r w:rsidR="00B2215E">
              <w:rPr>
                <w:rFonts w:ascii="Times" w:hAnsi="Times" w:cs="AppleSystemUIFont"/>
                <w:sz w:val="24"/>
                <w:szCs w:val="24"/>
              </w:rPr>
              <w:t>ë</w:t>
            </w:r>
            <w:proofErr w:type="spellEnd"/>
            <w:r w:rsidR="00DC4672">
              <w:rPr>
                <w:rFonts w:ascii="Times" w:hAnsi="Times" w:cs="AppleSystemUIFont"/>
                <w:sz w:val="24"/>
                <w:szCs w:val="24"/>
              </w:rPr>
              <w:t xml:space="preserve"> midis </w:t>
            </w:r>
            <w:proofErr w:type="spellStart"/>
            <w:proofErr w:type="gramStart"/>
            <w:r w:rsidR="00DC4672">
              <w:rPr>
                <w:rFonts w:ascii="Times" w:hAnsi="Times" w:cs="AppleSystemUIFont"/>
                <w:sz w:val="24"/>
                <w:szCs w:val="24"/>
              </w:rPr>
              <w:t>tyre</w:t>
            </w:r>
            <w:proofErr w:type="spellEnd"/>
            <w:r w:rsidR="00DC4672">
              <w:rPr>
                <w:rFonts w:ascii="Times" w:hAnsi="Times" w:cs="AppleSystemUIFont"/>
                <w:sz w:val="24"/>
                <w:szCs w:val="24"/>
              </w:rPr>
              <w:t>.</w:t>
            </w:r>
            <w:r w:rsidRPr="005A4549">
              <w:rPr>
                <w:rFonts w:ascii="Times" w:hAnsi="Times" w:cs="AppleSystemUIFont"/>
                <w:sz w:val="24"/>
                <w:szCs w:val="24"/>
              </w:rPr>
              <w:t>.</w:t>
            </w:r>
            <w:proofErr w:type="gramEnd"/>
          </w:p>
        </w:tc>
      </w:tr>
    </w:tbl>
    <w:p w14:paraId="2918F47C" w14:textId="77777777" w:rsidR="006E1F68" w:rsidRPr="006E1F68" w:rsidRDefault="006E1F68" w:rsidP="006E1F68">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drawing>
          <wp:inline distT="0" distB="0" distL="0" distR="0" wp14:anchorId="34CE9296" wp14:editId="73DA4527">
            <wp:extent cx="6709144" cy="5656521"/>
            <wp:effectExtent l="0" t="0" r="0" b="1905"/>
            <wp:docPr id="24" name="Picture 24" descr="C:\Users\Admin\Downloads\WhatsApp Image 2026-09-11 at 21.1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dmin\Downloads\WhatsApp Image 2026-09-11 at 21.16.49.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30638" cy="5674643"/>
                    </a:xfrm>
                    <a:prstGeom prst="rect">
                      <a:avLst/>
                    </a:prstGeom>
                    <a:noFill/>
                    <a:ln>
                      <a:noFill/>
                    </a:ln>
                  </pic:spPr>
                </pic:pic>
              </a:graphicData>
            </a:graphic>
          </wp:inline>
        </w:drawing>
      </w:r>
    </w:p>
    <w:p w14:paraId="3D67FCB5" w14:textId="77777777" w:rsidR="004930A7" w:rsidRPr="006E1F68" w:rsidRDefault="004930A7" w:rsidP="006E1F68">
      <w:pPr>
        <w:rPr>
          <w:b/>
          <w:bCs/>
          <w:lang w:val="sq-AL"/>
        </w:rPr>
      </w:pPr>
    </w:p>
    <w:tbl>
      <w:tblPr>
        <w:tblW w:w="12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758"/>
        <w:gridCol w:w="6881"/>
      </w:tblGrid>
      <w:tr w:rsidR="009E40CF" w:rsidRPr="00153294" w14:paraId="0DCC09CD" w14:textId="77777777" w:rsidTr="009E40CF">
        <w:tc>
          <w:tcPr>
            <w:tcW w:w="2547" w:type="dxa"/>
          </w:tcPr>
          <w:p w14:paraId="5956866A"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758" w:type="dxa"/>
          </w:tcPr>
          <w:p w14:paraId="676F8877"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6881" w:type="dxa"/>
          </w:tcPr>
          <w:p w14:paraId="3CD33604"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4B64313F" w14:textId="77777777" w:rsidTr="009E40CF">
        <w:tc>
          <w:tcPr>
            <w:tcW w:w="5305" w:type="dxa"/>
            <w:gridSpan w:val="2"/>
          </w:tcPr>
          <w:p w14:paraId="67A0C8D9" w14:textId="77777777" w:rsidR="00031ECB" w:rsidRPr="00153294" w:rsidRDefault="00031ECB" w:rsidP="00E30CA7">
            <w:pPr>
              <w:spacing w:after="0" w:line="240" w:lineRule="auto"/>
              <w:rPr>
                <w:rFonts w:ascii="Times New Roman" w:hAnsi="Times New Roman"/>
                <w:b/>
                <w:sz w:val="20"/>
                <w:szCs w:val="20"/>
                <w:lang w:val="sq-AL"/>
              </w:rPr>
            </w:pPr>
          </w:p>
          <w:p w14:paraId="1E4622B2"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03ADD5CB" w14:textId="77777777" w:rsidR="00031ECB" w:rsidRPr="00153294" w:rsidRDefault="00031ECB" w:rsidP="00E30CA7">
            <w:pPr>
              <w:spacing w:after="0" w:line="240" w:lineRule="auto"/>
              <w:rPr>
                <w:rFonts w:ascii="Times New Roman" w:hAnsi="Times New Roman"/>
                <w:b/>
                <w:sz w:val="20"/>
                <w:szCs w:val="20"/>
                <w:lang w:val="sq-AL"/>
              </w:rPr>
            </w:pPr>
          </w:p>
          <w:p w14:paraId="3EEF7907"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“Repertor me pjesë muzikore për fyell”</w:t>
            </w:r>
          </w:p>
        </w:tc>
        <w:tc>
          <w:tcPr>
            <w:tcW w:w="6881" w:type="dxa"/>
          </w:tcPr>
          <w:p w14:paraId="0402E8CC" w14:textId="77777777" w:rsidR="00031ECB" w:rsidRPr="00153294" w:rsidRDefault="00031ECB" w:rsidP="00E30CA7">
            <w:pPr>
              <w:spacing w:after="0" w:line="240" w:lineRule="auto"/>
              <w:rPr>
                <w:rFonts w:ascii="Times New Roman" w:hAnsi="Times New Roman"/>
                <w:sz w:val="20"/>
                <w:szCs w:val="20"/>
                <w:lang w:val="sq-AL"/>
              </w:rPr>
            </w:pPr>
          </w:p>
          <w:p w14:paraId="7EA9991F" w14:textId="77777777" w:rsidR="00031ECB" w:rsidRPr="00153294" w:rsidRDefault="00031ECB" w:rsidP="00E30CA7">
            <w:pPr>
              <w:rPr>
                <w:lang w:val="sq-AL"/>
              </w:rPr>
            </w:pPr>
            <w:r w:rsidRPr="00153294">
              <w:rPr>
                <w:rFonts w:ascii="Times New Roman" w:hAnsi="Times New Roman"/>
                <w:sz w:val="20"/>
                <w:szCs w:val="20"/>
                <w:lang w:val="sq-AL"/>
              </w:rPr>
              <w:t>Vazhdohet punohen ushtrime nga repertori në kohën 2/4, 3/3, 4/4</w:t>
            </w:r>
          </w:p>
        </w:tc>
      </w:tr>
      <w:tr w:rsidR="00031ECB" w:rsidRPr="00153294" w14:paraId="121E7D07" w14:textId="77777777" w:rsidTr="009E40CF">
        <w:trPr>
          <w:trHeight w:val="519"/>
        </w:trPr>
        <w:tc>
          <w:tcPr>
            <w:tcW w:w="5305" w:type="dxa"/>
            <w:gridSpan w:val="2"/>
          </w:tcPr>
          <w:p w14:paraId="5DC228CF"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7CA46EC1"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4B39CEFC" w14:textId="77777777" w:rsidR="004A6ED2" w:rsidRPr="00954EDF" w:rsidRDefault="004A6ED2" w:rsidP="004A6ED2">
            <w:pPr>
              <w:spacing w:after="0" w:line="240" w:lineRule="auto"/>
              <w:rPr>
                <w:rFonts w:ascii="Times" w:hAnsi="Times"/>
                <w:bCs/>
                <w:sz w:val="20"/>
                <w:szCs w:val="20"/>
                <w:lang w:val="sq-AL"/>
              </w:rPr>
            </w:pPr>
          </w:p>
          <w:p w14:paraId="03C6708B"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apo këndon duke respektuar simbolikat e mësuara; </w:t>
            </w:r>
          </w:p>
          <w:p w14:paraId="6ED8338C"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luan në instrument duke respektuar rregullat e këtij instrumenti; </w:t>
            </w:r>
          </w:p>
          <w:p w14:paraId="773E84C2"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3477ECE8"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6881" w:type="dxa"/>
          </w:tcPr>
          <w:p w14:paraId="77C83F71"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5836D6F9" w14:textId="77777777" w:rsidR="00031ECB" w:rsidRPr="00153294" w:rsidRDefault="00031ECB" w:rsidP="00E30CA7">
            <w:pPr>
              <w:spacing w:after="0" w:line="240" w:lineRule="auto"/>
              <w:rPr>
                <w:rFonts w:ascii="Times New Roman" w:hAnsi="Times New Roman"/>
                <w:sz w:val="20"/>
                <w:szCs w:val="20"/>
                <w:lang w:val="sq-AL"/>
              </w:rPr>
            </w:pPr>
          </w:p>
          <w:p w14:paraId="4AE1F149"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fyell</w:t>
            </w:r>
          </w:p>
          <w:p w14:paraId="58F26DC3"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luajtjes në instrument</w:t>
            </w:r>
          </w:p>
          <w:p w14:paraId="6769AF6C"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p>
          <w:p w14:paraId="5C7BBD6A"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20DCB6DB" w14:textId="77777777" w:rsidTr="009E40CF">
        <w:tc>
          <w:tcPr>
            <w:tcW w:w="5305" w:type="dxa"/>
            <w:gridSpan w:val="2"/>
          </w:tcPr>
          <w:p w14:paraId="36AF3023"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79D68A33" w14:textId="77777777" w:rsidR="00031ECB" w:rsidRPr="00153294" w:rsidRDefault="00031ECB" w:rsidP="00E30CA7">
            <w:pPr>
              <w:spacing w:after="0" w:line="240" w:lineRule="auto"/>
              <w:rPr>
                <w:rFonts w:ascii="Times New Roman" w:hAnsi="Times New Roman"/>
                <w:b/>
                <w:sz w:val="20"/>
                <w:szCs w:val="20"/>
                <w:lang w:val="sq-AL"/>
              </w:rPr>
            </w:pPr>
          </w:p>
          <w:p w14:paraId="3680BE6A"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0415B3F7"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instrumenti i fyellit (</w:t>
            </w:r>
            <w:proofErr w:type="spellStart"/>
            <w:r w:rsidRPr="00153294">
              <w:rPr>
                <w:rFonts w:ascii="Times New Roman" w:hAnsi="Times New Roman"/>
                <w:sz w:val="20"/>
                <w:szCs w:val="20"/>
                <w:lang w:val="sq-AL"/>
              </w:rPr>
              <w:t>bllokflaut</w:t>
            </w:r>
            <w:proofErr w:type="spellEnd"/>
            <w:r w:rsidRPr="00153294">
              <w:rPr>
                <w:rFonts w:ascii="Times New Roman" w:hAnsi="Times New Roman"/>
                <w:sz w:val="20"/>
                <w:szCs w:val="20"/>
                <w:lang w:val="sq-AL"/>
              </w:rPr>
              <w:t>)</w:t>
            </w:r>
          </w:p>
          <w:p w14:paraId="4FA5BAD5"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w:t>
            </w:r>
          </w:p>
          <w:p w14:paraId="23FD6EBF"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p>
        </w:tc>
        <w:tc>
          <w:tcPr>
            <w:tcW w:w="6881" w:type="dxa"/>
          </w:tcPr>
          <w:p w14:paraId="4C8E6868"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Lidhja me fushat e tjera:</w:t>
            </w:r>
          </w:p>
          <w:p w14:paraId="0E484184"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Shkencat shoqërore dhe mjedisi: Historia</w:t>
            </w:r>
          </w:p>
          <w:p w14:paraId="05060F5E"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Gjuhët dhe komunikimi: Letërsia </w:t>
            </w:r>
          </w:p>
          <w:p w14:paraId="54883548" w14:textId="77777777" w:rsidR="00031ECB" w:rsidRPr="00153294" w:rsidRDefault="00031ECB" w:rsidP="00E30CA7">
            <w:pPr>
              <w:spacing w:after="0" w:line="240" w:lineRule="auto"/>
              <w:rPr>
                <w:rFonts w:ascii="Times New Roman" w:hAnsi="Times New Roman"/>
                <w:b/>
                <w:sz w:val="20"/>
                <w:szCs w:val="20"/>
                <w:lang w:val="sq-AL"/>
              </w:rPr>
            </w:pPr>
          </w:p>
          <w:p w14:paraId="0870E479"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Lidhja me temat </w:t>
            </w:r>
            <w:proofErr w:type="spellStart"/>
            <w:r w:rsidRPr="00153294">
              <w:rPr>
                <w:rFonts w:ascii="Times New Roman" w:hAnsi="Times New Roman"/>
                <w:b/>
                <w:sz w:val="20"/>
                <w:szCs w:val="20"/>
                <w:lang w:val="sq-AL"/>
              </w:rPr>
              <w:t>ndërkurrikulare</w:t>
            </w:r>
            <w:proofErr w:type="spellEnd"/>
          </w:p>
          <w:p w14:paraId="6DF9BD36"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Trashëgimia jonë kulturore </w:t>
            </w:r>
          </w:p>
        </w:tc>
      </w:tr>
      <w:tr w:rsidR="00031ECB" w:rsidRPr="00153294" w14:paraId="49A1B80A" w14:textId="77777777" w:rsidTr="009E40CF">
        <w:tc>
          <w:tcPr>
            <w:tcW w:w="12186" w:type="dxa"/>
            <w:gridSpan w:val="3"/>
            <w:shd w:val="clear" w:color="auto" w:fill="C6D9F1"/>
          </w:tcPr>
          <w:p w14:paraId="4E5FBB50"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38319B9A" w14:textId="77777777" w:rsidTr="009E40CF">
        <w:trPr>
          <w:trHeight w:val="670"/>
        </w:trPr>
        <w:tc>
          <w:tcPr>
            <w:tcW w:w="12186" w:type="dxa"/>
            <w:gridSpan w:val="3"/>
          </w:tcPr>
          <w:p w14:paraId="5C1E3884"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0E6AF47A"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rregullat e luajtjes në instrumentin e fyellit. </w:t>
            </w:r>
          </w:p>
        </w:tc>
      </w:tr>
      <w:tr w:rsidR="00031ECB" w:rsidRPr="00153294" w14:paraId="0473BB96" w14:textId="77777777" w:rsidTr="009E40CF">
        <w:tc>
          <w:tcPr>
            <w:tcW w:w="12186" w:type="dxa"/>
            <w:gridSpan w:val="3"/>
          </w:tcPr>
          <w:p w14:paraId="622B2E06"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2D91762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luajnë në kohën 2/4, 3/3, 4/4  me fyellin.</w:t>
            </w:r>
          </w:p>
          <w:p w14:paraId="406F2F3B"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ekzekutojnë vetëm ose të gjithë së bashku ushtrime të thjeshta. </w:t>
            </w:r>
          </w:p>
        </w:tc>
      </w:tr>
      <w:tr w:rsidR="00031ECB" w:rsidRPr="00153294" w14:paraId="2593E109" w14:textId="77777777" w:rsidTr="009E40CF">
        <w:tc>
          <w:tcPr>
            <w:tcW w:w="12186" w:type="dxa"/>
            <w:gridSpan w:val="3"/>
          </w:tcPr>
          <w:p w14:paraId="66F0121A"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22F35A85"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6CE46972"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instrumenteve popullore.</w:t>
            </w:r>
          </w:p>
          <w:p w14:paraId="11AE1F0C"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ekzekutojnë në fyell, ushtrime  në kohën 2/4,3/3,4/4.</w:t>
            </w:r>
          </w:p>
          <w:p w14:paraId="5FE9C0BC"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respektojnë rregullat e luajtjes në fyell.</w:t>
            </w:r>
          </w:p>
        </w:tc>
      </w:tr>
      <w:tr w:rsidR="00031ECB" w:rsidRPr="00153294" w14:paraId="78AFBAAB" w14:textId="77777777" w:rsidTr="009E40CF">
        <w:tc>
          <w:tcPr>
            <w:tcW w:w="12186" w:type="dxa"/>
            <w:gridSpan w:val="3"/>
          </w:tcPr>
          <w:p w14:paraId="352CEFF6" w14:textId="77777777" w:rsidR="0016561D" w:rsidRPr="00340605" w:rsidRDefault="0016561D" w:rsidP="0016561D">
            <w:pPr>
              <w:spacing w:after="0" w:line="240" w:lineRule="auto"/>
              <w:rPr>
                <w:rFonts w:ascii="Times" w:hAnsi="Times"/>
                <w:b/>
                <w:i/>
                <w:sz w:val="20"/>
                <w:szCs w:val="20"/>
                <w:lang w:val="sq-AL"/>
              </w:rPr>
            </w:pPr>
            <w:r w:rsidRPr="00340605">
              <w:rPr>
                <w:rFonts w:ascii="Times" w:hAnsi="Times"/>
                <w:b/>
                <w:i/>
                <w:sz w:val="20"/>
                <w:szCs w:val="20"/>
                <w:lang w:val="sq-AL"/>
              </w:rPr>
              <w:t xml:space="preserve">Vlerësimi </w:t>
            </w:r>
          </w:p>
          <w:p w14:paraId="17FE741B" w14:textId="77777777" w:rsidR="0016561D" w:rsidRPr="00340605" w:rsidRDefault="0016561D" w:rsidP="0016561D">
            <w:pPr>
              <w:autoSpaceDE w:val="0"/>
              <w:autoSpaceDN w:val="0"/>
              <w:adjustRightInd w:val="0"/>
              <w:spacing w:after="0" w:line="240" w:lineRule="auto"/>
              <w:jc w:val="both"/>
              <w:rPr>
                <w:rStyle w:val="longtext"/>
                <w:rFonts w:ascii="Times" w:hAnsi="Times" w:cs="AppleSystemUIFont"/>
                <w:i/>
                <w:iCs/>
                <w:sz w:val="20"/>
                <w:szCs w:val="20"/>
              </w:rPr>
            </w:pPr>
            <w:proofErr w:type="spellStart"/>
            <w:r w:rsidRPr="00340605">
              <w:rPr>
                <w:rFonts w:ascii="Times" w:hAnsi="Times" w:cs="Helvetica"/>
                <w:color w:val="000000"/>
                <w:sz w:val="20"/>
                <w:szCs w:val="20"/>
                <w:lang w:val="en-GB"/>
              </w:rPr>
              <w:t>Është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demonstrim</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i</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rezultateve</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arritura</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të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nxënësve</w:t>
            </w:r>
            <w:proofErr w:type="spellEnd"/>
            <w:r w:rsidRPr="00340605">
              <w:rPr>
                <w:rFonts w:ascii="Times" w:hAnsi="Times" w:cs="Helvetica"/>
                <w:color w:val="000000"/>
                <w:sz w:val="20"/>
                <w:szCs w:val="20"/>
                <w:lang w:val="en-GB"/>
              </w:rPr>
              <w:t xml:space="preserve"> </w:t>
            </w:r>
            <w:proofErr w:type="spellStart"/>
            <w:proofErr w:type="gram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b/>
                <w:bCs/>
                <w:color w:val="000000"/>
                <w:sz w:val="20"/>
                <w:szCs w:val="20"/>
                <w:lang w:val="en-GB"/>
              </w:rPr>
              <w:t>kompetencën</w:t>
            </w:r>
            <w:proofErr w:type="spellEnd"/>
            <w:proofErr w:type="gramEnd"/>
            <w:r w:rsidRPr="00340605">
              <w:rPr>
                <w:rFonts w:ascii="Times" w:hAnsi="Times" w:cs="Helvetica"/>
                <w:b/>
                <w:bCs/>
                <w:color w:val="000000"/>
                <w:sz w:val="20"/>
                <w:szCs w:val="20"/>
                <w:lang w:val="en-GB"/>
              </w:rPr>
              <w:t xml:space="preserve"> e </w:t>
            </w:r>
            <w:proofErr w:type="spellStart"/>
            <w:r w:rsidRPr="00340605">
              <w:rPr>
                <w:rFonts w:ascii="Times" w:hAnsi="Times" w:cs="Helvetica"/>
                <w:b/>
                <w:bCs/>
                <w:color w:val="000000"/>
                <w:sz w:val="20"/>
                <w:szCs w:val="20"/>
                <w:lang w:val="en-GB"/>
              </w:rPr>
              <w:t>performimit</w:t>
            </w:r>
            <w:proofErr w:type="spellEnd"/>
            <w:r w:rsidRPr="00340605">
              <w:rPr>
                <w:rFonts w:ascii="Times" w:hAnsi="Times" w:cs="Helvetica"/>
                <w:b/>
                <w:bCs/>
                <w:color w:val="000000"/>
                <w:sz w:val="20"/>
                <w:szCs w:val="20"/>
                <w:lang w:val="en-GB"/>
              </w:rPr>
              <w:t xml:space="preserve">, </w:t>
            </w:r>
            <w:proofErr w:type="spellStart"/>
            <w:r w:rsidRPr="00340605">
              <w:rPr>
                <w:rFonts w:ascii="Times" w:hAnsi="Times" w:cs="Helvetica"/>
                <w:color w:val="000000"/>
                <w:sz w:val="20"/>
                <w:szCs w:val="20"/>
                <w:lang w:val="en-GB"/>
              </w:rPr>
              <w:t>bazuar</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në</w:t>
            </w:r>
            <w:proofErr w:type="spellEnd"/>
            <w:r w:rsidRPr="00340605">
              <w:rPr>
                <w:rFonts w:ascii="Times" w:hAnsi="Times" w:cs="Helvetica"/>
                <w:color w:val="000000"/>
                <w:sz w:val="20"/>
                <w:szCs w:val="20"/>
                <w:lang w:val="en-GB"/>
              </w:rPr>
              <w:t xml:space="preserve"> RN e </w:t>
            </w:r>
            <w:proofErr w:type="spellStart"/>
            <w:r w:rsidRPr="00340605">
              <w:rPr>
                <w:rFonts w:ascii="Times" w:hAnsi="Times" w:cs="Helvetica"/>
                <w:color w:val="000000"/>
                <w:sz w:val="20"/>
                <w:szCs w:val="20"/>
                <w:lang w:val="en-GB"/>
              </w:rPr>
              <w:t>programit</w:t>
            </w:r>
            <w:proofErr w:type="spellEnd"/>
            <w:r w:rsidRPr="00340605">
              <w:rPr>
                <w:rFonts w:ascii="Times" w:hAnsi="Times" w:cs="Helvetica"/>
                <w:color w:val="000000"/>
                <w:sz w:val="20"/>
                <w:szCs w:val="20"/>
                <w:lang w:val="en-GB"/>
              </w:rPr>
              <w:t xml:space="preserve"> </w:t>
            </w:r>
            <w:proofErr w:type="spellStart"/>
            <w:r w:rsidRPr="00340605">
              <w:rPr>
                <w:rFonts w:ascii="Times" w:hAnsi="Times" w:cs="Helvetica"/>
                <w:color w:val="000000"/>
                <w:sz w:val="20"/>
                <w:szCs w:val="20"/>
                <w:lang w:val="en-GB"/>
              </w:rPr>
              <w:t>muzikor</w:t>
            </w:r>
            <w:proofErr w:type="spellEnd"/>
            <w:r w:rsidRPr="00340605">
              <w:rPr>
                <w:rFonts w:ascii="Times" w:hAnsi="Times" w:cs="Helvetica"/>
                <w:color w:val="000000"/>
                <w:sz w:val="20"/>
                <w:szCs w:val="20"/>
                <w:lang w:val="en-GB"/>
              </w:rPr>
              <w:t xml:space="preserve">: </w:t>
            </w:r>
            <w:r w:rsidRPr="00340605">
              <w:rPr>
                <w:rFonts w:ascii="Times" w:hAnsi="Times" w:cs="AppleSystemUIFontBold"/>
                <w:i/>
                <w:iCs/>
                <w:sz w:val="20"/>
                <w:szCs w:val="20"/>
              </w:rPr>
              <w:t xml:space="preserve">RN(TP)2.8. “Luan </w:t>
            </w:r>
            <w:proofErr w:type="spellStart"/>
            <w:r w:rsidRPr="00340605">
              <w:rPr>
                <w:rFonts w:ascii="Times" w:hAnsi="Times" w:cs="AppleSystemUIFontBold"/>
                <w:i/>
                <w:iCs/>
                <w:sz w:val="20"/>
                <w:szCs w:val="20"/>
              </w:rPr>
              <w:t>në</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instrumentin</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aerofon</w:t>
            </w:r>
            <w:proofErr w:type="spellEnd"/>
            <w:r w:rsidRPr="00340605">
              <w:rPr>
                <w:rFonts w:ascii="Times" w:hAnsi="Times" w:cs="AppleSystemUIFontBold"/>
                <w:i/>
                <w:iCs/>
                <w:sz w:val="20"/>
                <w:szCs w:val="20"/>
              </w:rPr>
              <w:t xml:space="preserve"> – </w:t>
            </w:r>
            <w:proofErr w:type="spellStart"/>
            <w:r w:rsidRPr="00340605">
              <w:rPr>
                <w:rFonts w:ascii="Times" w:hAnsi="Times" w:cs="AppleSystemUIFontBold"/>
                <w:i/>
                <w:iCs/>
                <w:sz w:val="20"/>
                <w:szCs w:val="20"/>
              </w:rPr>
              <w:t>fyell</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notat</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muzikore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dhe</w:t>
            </w:r>
            <w:proofErr w:type="spellEnd"/>
            <w:r w:rsidRPr="00340605">
              <w:rPr>
                <w:rFonts w:ascii="Times" w:hAnsi="Times" w:cs="AppleSystemUIFontBold"/>
                <w:i/>
                <w:iCs/>
                <w:sz w:val="20"/>
                <w:szCs w:val="20"/>
              </w:rPr>
              <w:t xml:space="preserve"> </w:t>
            </w:r>
            <w:proofErr w:type="spellStart"/>
            <w:r w:rsidRPr="00340605">
              <w:rPr>
                <w:rFonts w:ascii="Times" w:hAnsi="Times" w:cs="AppleSystemUIFontBold"/>
                <w:i/>
                <w:iCs/>
                <w:sz w:val="20"/>
                <w:szCs w:val="20"/>
              </w:rPr>
              <w:t>ritmet</w:t>
            </w:r>
            <w:proofErr w:type="spellEnd"/>
            <w:r w:rsidRPr="00340605">
              <w:rPr>
                <w:rFonts w:ascii="Times" w:hAnsi="Times" w:cs="AppleSystemUIFontBold"/>
                <w:i/>
                <w:iCs/>
                <w:sz w:val="20"/>
                <w:szCs w:val="20"/>
              </w:rPr>
              <w:t xml:space="preserve"> e </w:t>
            </w:r>
            <w:proofErr w:type="spellStart"/>
            <w:r w:rsidRPr="00340605">
              <w:rPr>
                <w:rFonts w:ascii="Times" w:hAnsi="Times" w:cs="AppleSystemUIFontBold"/>
                <w:i/>
                <w:iCs/>
                <w:sz w:val="20"/>
                <w:szCs w:val="20"/>
              </w:rPr>
              <w:t>mësuara</w:t>
            </w:r>
            <w:proofErr w:type="spellEnd"/>
            <w:r w:rsidRPr="00340605">
              <w:rPr>
                <w:rFonts w:ascii="Times" w:hAnsi="Times" w:cs="AppleSystemUIFontBold"/>
                <w:i/>
                <w:iCs/>
                <w:sz w:val="20"/>
                <w:szCs w:val="20"/>
              </w:rPr>
              <w:t>.</w:t>
            </w:r>
          </w:p>
          <w:p w14:paraId="17B8EB14" w14:textId="77777777" w:rsidR="0016561D" w:rsidRPr="00340605" w:rsidRDefault="0016561D" w:rsidP="0016561D">
            <w:pPr>
              <w:autoSpaceDE w:val="0"/>
              <w:autoSpaceDN w:val="0"/>
              <w:adjustRightInd w:val="0"/>
              <w:spacing w:after="0" w:line="240" w:lineRule="auto"/>
              <w:ind w:left="720"/>
              <w:jc w:val="both"/>
              <w:rPr>
                <w:rFonts w:ascii="Times" w:hAnsi="Times"/>
                <w:sz w:val="20"/>
                <w:szCs w:val="20"/>
              </w:rPr>
            </w:pPr>
            <w:r w:rsidRPr="00340605">
              <w:rPr>
                <w:rFonts w:ascii="Times" w:hAnsi="Times" w:cs="AppleSystemUIFontBold"/>
                <w:i/>
                <w:iCs/>
                <w:sz w:val="20"/>
                <w:szCs w:val="20"/>
              </w:rPr>
              <w:t>N1 (</w:t>
            </w:r>
            <w:proofErr w:type="spellStart"/>
            <w:r w:rsidRPr="00340605">
              <w:rPr>
                <w:rFonts w:ascii="Times" w:hAnsi="Times" w:cs="AppleSystemUIFontBold"/>
                <w:i/>
                <w:iCs/>
                <w:sz w:val="20"/>
                <w:szCs w:val="20"/>
              </w:rPr>
              <w:t>Dobët</w:t>
            </w:r>
            <w:proofErr w:type="spellEnd"/>
            <w:r w:rsidRPr="00340605">
              <w:rPr>
                <w:rFonts w:ascii="Times" w:hAnsi="Times" w:cs="AppleSystemUIFontBold"/>
                <w:i/>
                <w:iCs/>
                <w:sz w:val="20"/>
                <w:szCs w:val="20"/>
              </w:rPr>
              <w:t xml:space="preserve">): </w:t>
            </w:r>
            <w:r w:rsidRPr="00340605">
              <w:rPr>
                <w:rFonts w:ascii="Times" w:hAnsi="Times"/>
                <w:sz w:val="20"/>
                <w:szCs w:val="20"/>
              </w:rPr>
              <w:t xml:space="preserve">Nuk </w:t>
            </w:r>
            <w:proofErr w:type="spellStart"/>
            <w:r w:rsidRPr="00340605">
              <w:rPr>
                <w:rFonts w:ascii="Times" w:hAnsi="Times"/>
                <w:sz w:val="20"/>
                <w:szCs w:val="20"/>
              </w:rPr>
              <w:t>arrin</w:t>
            </w:r>
            <w:proofErr w:type="spellEnd"/>
            <w:r w:rsidRPr="00340605">
              <w:rPr>
                <w:rFonts w:ascii="Times" w:hAnsi="Times"/>
                <w:sz w:val="20"/>
                <w:szCs w:val="20"/>
              </w:rPr>
              <w:t xml:space="preserve"> </w:t>
            </w:r>
            <w:proofErr w:type="spellStart"/>
            <w:r w:rsidRPr="00340605">
              <w:rPr>
                <w:rFonts w:ascii="Times" w:hAnsi="Times"/>
                <w:sz w:val="20"/>
                <w:szCs w:val="20"/>
              </w:rPr>
              <w:t>të</w:t>
            </w:r>
            <w:proofErr w:type="spellEnd"/>
            <w:r w:rsidRPr="00340605">
              <w:rPr>
                <w:rFonts w:ascii="Times" w:hAnsi="Times"/>
                <w:sz w:val="20"/>
                <w:szCs w:val="20"/>
              </w:rPr>
              <w:t xml:space="preserve"> </w:t>
            </w:r>
            <w:proofErr w:type="spellStart"/>
            <w:r w:rsidRPr="00340605">
              <w:rPr>
                <w:rFonts w:ascii="Times" w:hAnsi="Times"/>
                <w:sz w:val="20"/>
                <w:szCs w:val="20"/>
              </w:rPr>
              <w:t>luajë</w:t>
            </w:r>
            <w:proofErr w:type="spellEnd"/>
            <w:r w:rsidRPr="00340605">
              <w:rPr>
                <w:rFonts w:ascii="Times" w:hAnsi="Times"/>
                <w:sz w:val="20"/>
                <w:szCs w:val="20"/>
              </w:rPr>
              <w:t xml:space="preserve"> </w:t>
            </w:r>
            <w:proofErr w:type="spellStart"/>
            <w:r w:rsidRPr="00340605">
              <w:rPr>
                <w:rFonts w:ascii="Times" w:hAnsi="Times"/>
                <w:sz w:val="20"/>
                <w:szCs w:val="20"/>
              </w:rPr>
              <w:t>në</w:t>
            </w:r>
            <w:proofErr w:type="spellEnd"/>
            <w:r w:rsidRPr="00340605">
              <w:rPr>
                <w:rFonts w:ascii="Times" w:hAnsi="Times"/>
                <w:sz w:val="20"/>
                <w:szCs w:val="20"/>
              </w:rPr>
              <w:t xml:space="preserve"> </w:t>
            </w:r>
            <w:proofErr w:type="spellStart"/>
            <w:r w:rsidRPr="00340605">
              <w:rPr>
                <w:rFonts w:ascii="Times" w:hAnsi="Times"/>
                <w:sz w:val="20"/>
                <w:szCs w:val="20"/>
              </w:rPr>
              <w:t>instrumentin</w:t>
            </w:r>
            <w:proofErr w:type="spellEnd"/>
            <w:r w:rsidRPr="00340605">
              <w:rPr>
                <w:rFonts w:ascii="Times" w:hAnsi="Times"/>
                <w:sz w:val="20"/>
                <w:szCs w:val="20"/>
              </w:rPr>
              <w:t xml:space="preserve"> e </w:t>
            </w:r>
            <w:proofErr w:type="spellStart"/>
            <w:r w:rsidRPr="00340605">
              <w:rPr>
                <w:rFonts w:ascii="Times" w:hAnsi="Times"/>
                <w:sz w:val="20"/>
                <w:szCs w:val="20"/>
              </w:rPr>
              <w:t>fyellit</w:t>
            </w:r>
            <w:proofErr w:type="spellEnd"/>
            <w:r w:rsidRPr="00340605">
              <w:rPr>
                <w:rFonts w:ascii="Times" w:hAnsi="Times"/>
                <w:sz w:val="20"/>
                <w:szCs w:val="20"/>
              </w:rPr>
              <w:t xml:space="preserve"> </w:t>
            </w:r>
            <w:proofErr w:type="spellStart"/>
            <w:r w:rsidRPr="00340605">
              <w:rPr>
                <w:rFonts w:ascii="Times" w:hAnsi="Times"/>
                <w:sz w:val="20"/>
                <w:szCs w:val="20"/>
              </w:rPr>
              <w:t>notat</w:t>
            </w:r>
            <w:proofErr w:type="spellEnd"/>
            <w:r w:rsidRPr="00340605">
              <w:rPr>
                <w:rFonts w:ascii="Times" w:hAnsi="Times"/>
                <w:sz w:val="20"/>
                <w:szCs w:val="20"/>
              </w:rPr>
              <w:t xml:space="preserve"> </w:t>
            </w:r>
            <w:proofErr w:type="spellStart"/>
            <w:r w:rsidRPr="00340605">
              <w:rPr>
                <w:rFonts w:ascii="Times" w:hAnsi="Times"/>
                <w:sz w:val="20"/>
                <w:szCs w:val="20"/>
              </w:rPr>
              <w:t>muzikore</w:t>
            </w:r>
            <w:proofErr w:type="spellEnd"/>
            <w:r w:rsidRPr="00340605">
              <w:rPr>
                <w:rFonts w:ascii="Times" w:hAnsi="Times"/>
                <w:sz w:val="20"/>
                <w:szCs w:val="20"/>
              </w:rPr>
              <w:t xml:space="preserve">. </w:t>
            </w:r>
          </w:p>
          <w:p w14:paraId="2C1F2BBE" w14:textId="77777777" w:rsidR="0016561D" w:rsidRPr="00340605" w:rsidRDefault="0016561D" w:rsidP="0016561D">
            <w:pPr>
              <w:autoSpaceDE w:val="0"/>
              <w:autoSpaceDN w:val="0"/>
              <w:adjustRightInd w:val="0"/>
              <w:spacing w:after="0" w:line="240" w:lineRule="auto"/>
              <w:ind w:left="720"/>
              <w:jc w:val="both"/>
              <w:rPr>
                <w:rFonts w:ascii="Times" w:hAnsi="Times" w:cs="AppleSystemUIFont"/>
                <w:sz w:val="20"/>
                <w:szCs w:val="20"/>
                <w:lang w:val="en-GB"/>
              </w:rPr>
            </w:pPr>
            <w:r w:rsidRPr="00340605">
              <w:rPr>
                <w:rFonts w:ascii="Times" w:hAnsi="Times" w:cs="AppleSystemUIFontBold"/>
                <w:i/>
                <w:iCs/>
                <w:sz w:val="20"/>
                <w:szCs w:val="20"/>
              </w:rPr>
              <w:t>N2 (</w:t>
            </w:r>
            <w:proofErr w:type="spellStart"/>
            <w:r w:rsidRPr="00340605">
              <w:rPr>
                <w:rFonts w:ascii="Times" w:hAnsi="Times" w:cs="AppleSystemUIFontBold"/>
                <w:i/>
                <w:iCs/>
                <w:sz w:val="20"/>
                <w:szCs w:val="20"/>
              </w:rPr>
              <w:t>Mjaftueshëm</w:t>
            </w:r>
            <w:proofErr w:type="spellEnd"/>
            <w:r w:rsidRPr="00340605">
              <w:rPr>
                <w:rFonts w:ascii="Times" w:hAnsi="Times" w:cs="AppleSystemUIFontBold"/>
                <w:i/>
                <w:iCs/>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nota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ritme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thjeshta</w:t>
            </w:r>
            <w:proofErr w:type="spellEnd"/>
            <w:r w:rsidRPr="00340605">
              <w:rPr>
                <w:rFonts w:ascii="Times" w:hAnsi="Times" w:cs="AppleSystemUIFont"/>
                <w:sz w:val="20"/>
                <w:szCs w:val="20"/>
                <w:lang w:val="en-GB"/>
              </w:rPr>
              <w:t xml:space="preserve"> me </w:t>
            </w:r>
            <w:proofErr w:type="spellStart"/>
            <w:r w:rsidRPr="00340605">
              <w:rPr>
                <w:rFonts w:ascii="Times" w:hAnsi="Times" w:cs="AppleSystemUIFont"/>
                <w:sz w:val="20"/>
                <w:szCs w:val="20"/>
                <w:lang w:val="en-GB"/>
              </w:rPr>
              <w:t>ndihmë</w:t>
            </w:r>
            <w:proofErr w:type="spellEnd"/>
            <w:r w:rsidRPr="00340605">
              <w:rPr>
                <w:rFonts w:ascii="Times" w:hAnsi="Times" w:cs="AppleSystemUIFont"/>
                <w:sz w:val="20"/>
                <w:szCs w:val="20"/>
                <w:lang w:val="en-GB"/>
              </w:rPr>
              <w:t>.</w:t>
            </w:r>
          </w:p>
          <w:p w14:paraId="42DDEAD2" w14:textId="77777777" w:rsidR="0016561D" w:rsidRPr="00340605" w:rsidRDefault="0016561D" w:rsidP="0016561D">
            <w:pPr>
              <w:pStyle w:val="ListParagraph"/>
              <w:spacing w:after="0" w:line="240" w:lineRule="auto"/>
              <w:rPr>
                <w:rFonts w:ascii="Times" w:hAnsi="Times"/>
                <w:sz w:val="20"/>
                <w:szCs w:val="20"/>
                <w:lang w:val="sq-AL"/>
              </w:rPr>
            </w:pPr>
            <w:r w:rsidRPr="00340605">
              <w:rPr>
                <w:rFonts w:ascii="Times" w:hAnsi="Times" w:cs="AppleSystemUIFontBold"/>
                <w:sz w:val="20"/>
                <w:szCs w:val="20"/>
              </w:rPr>
              <w:t xml:space="preserve">N3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Mirë</w:t>
            </w:r>
            <w:proofErr w:type="spellEnd"/>
            <w:r w:rsidRPr="00340605">
              <w:rPr>
                <w:rFonts w:ascii="Times" w:hAnsi="Times" w:cs="AppleSystemUIFontBold"/>
                <w:i/>
                <w:iCs/>
                <w:sz w:val="20"/>
                <w:szCs w:val="20"/>
              </w:rPr>
              <w:t>):</w:t>
            </w:r>
            <w:r w:rsidRPr="00340605">
              <w:rPr>
                <w:rFonts w:ascii="Times" w:hAnsi="Times" w:cs="AppleSystemUIFont"/>
                <w:sz w:val="20"/>
                <w:szCs w:val="20"/>
              </w:rPr>
              <w:t xml:space="preserve">  </w:t>
            </w:r>
            <w:r w:rsidRPr="00340605">
              <w:rPr>
                <w:rFonts w:ascii="Times" w:hAnsi="Times"/>
                <w:sz w:val="20"/>
                <w:szCs w:val="20"/>
              </w:rPr>
              <w:t>L</w:t>
            </w:r>
            <w:proofErr w:type="spellStart"/>
            <w:r w:rsidRPr="00340605">
              <w:rPr>
                <w:rFonts w:ascii="Times" w:hAnsi="Times" w:cs="AppleSystemUIFont"/>
                <w:sz w:val="20"/>
                <w:szCs w:val="20"/>
                <w:lang w:val="en-GB"/>
              </w:rPr>
              <w:t>uan</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fyell</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ushtrime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dhe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melodi</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muzikore</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të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w:t>
            </w:r>
          </w:p>
          <w:p w14:paraId="5686491D" w14:textId="77777777" w:rsidR="00031ECB" w:rsidRPr="00931334" w:rsidRDefault="0016561D" w:rsidP="00DF095C">
            <w:pPr>
              <w:pStyle w:val="ListParagraph"/>
              <w:numPr>
                <w:ilvl w:val="0"/>
                <w:numId w:val="36"/>
              </w:numPr>
              <w:spacing w:after="0" w:line="240" w:lineRule="auto"/>
              <w:rPr>
                <w:rFonts w:ascii="Times New Roman" w:hAnsi="Times New Roman"/>
                <w:sz w:val="20"/>
                <w:szCs w:val="20"/>
                <w:highlight w:val="yellow"/>
                <w:lang w:val="sq-AL"/>
              </w:rPr>
            </w:pPr>
            <w:r>
              <w:rPr>
                <w:rFonts w:ascii="Times" w:hAnsi="Times" w:cs="AppleSystemUIFontBold"/>
                <w:sz w:val="20"/>
                <w:szCs w:val="20"/>
              </w:rPr>
              <w:t xml:space="preserve">              </w:t>
            </w:r>
            <w:r w:rsidRPr="00340605">
              <w:rPr>
                <w:rFonts w:ascii="Times" w:hAnsi="Times" w:cs="AppleSystemUIFontBold"/>
                <w:sz w:val="20"/>
                <w:szCs w:val="20"/>
              </w:rPr>
              <w:t xml:space="preserve">N4 </w:t>
            </w:r>
            <w:r w:rsidRPr="00340605">
              <w:rPr>
                <w:rFonts w:ascii="Times" w:hAnsi="Times" w:cs="AppleSystemUIFontBold"/>
                <w:i/>
                <w:iCs/>
                <w:sz w:val="20"/>
                <w:szCs w:val="20"/>
              </w:rPr>
              <w:t>(</w:t>
            </w:r>
            <w:proofErr w:type="spellStart"/>
            <w:r w:rsidRPr="00340605">
              <w:rPr>
                <w:rFonts w:ascii="Times" w:hAnsi="Times" w:cs="AppleSystemUIFontBold"/>
                <w:i/>
                <w:iCs/>
                <w:sz w:val="20"/>
                <w:szCs w:val="20"/>
              </w:rPr>
              <w:t>Shumë</w:t>
            </w:r>
            <w:proofErr w:type="spellEnd"/>
            <w:r w:rsidRPr="00340605">
              <w:rPr>
                <w:rFonts w:ascii="Times" w:hAnsi="Times" w:cs="AppleSystemUIFontBold"/>
                <w:i/>
                <w:iCs/>
                <w:sz w:val="20"/>
                <w:szCs w:val="20"/>
              </w:rPr>
              <w:t xml:space="preserve"> Mirë):</w:t>
            </w:r>
            <w:r w:rsidRPr="00340605">
              <w:rPr>
                <w:rFonts w:ascii="Times" w:hAnsi="Times" w:cs="AppleSystemUIFontBold"/>
                <w:sz w:val="20"/>
                <w:szCs w:val="20"/>
              </w:rPr>
              <w:t xml:space="preserve">  </w:t>
            </w:r>
            <w:proofErr w:type="spellStart"/>
            <w:r w:rsidRPr="00340605">
              <w:rPr>
                <w:rFonts w:ascii="Times" w:hAnsi="Times"/>
                <w:sz w:val="20"/>
                <w:szCs w:val="20"/>
              </w:rPr>
              <w:t>Ekzekuton</w:t>
            </w:r>
            <w:proofErr w:type="spellEnd"/>
            <w:r w:rsidRPr="00340605">
              <w:rPr>
                <w:rFonts w:ascii="Times" w:hAnsi="Times"/>
                <w:sz w:val="20"/>
                <w:szCs w:val="20"/>
              </w:rPr>
              <w:t xml:space="preserve"> </w:t>
            </w:r>
            <w:proofErr w:type="spellStart"/>
            <w:r w:rsidRPr="00340605">
              <w:rPr>
                <w:rFonts w:ascii="Times" w:hAnsi="Times"/>
                <w:sz w:val="20"/>
                <w:szCs w:val="20"/>
              </w:rPr>
              <w:t>ushtrimet</w:t>
            </w:r>
            <w:proofErr w:type="spellEnd"/>
            <w:r w:rsidRPr="00340605">
              <w:rPr>
                <w:rFonts w:ascii="Times" w:hAnsi="Times"/>
                <w:sz w:val="20"/>
                <w:szCs w:val="20"/>
              </w:rPr>
              <w:t xml:space="preserve"> </w:t>
            </w:r>
            <w:proofErr w:type="spellStart"/>
            <w:r w:rsidRPr="00340605">
              <w:rPr>
                <w:rFonts w:ascii="Times" w:hAnsi="Times"/>
                <w:sz w:val="20"/>
                <w:szCs w:val="20"/>
              </w:rPr>
              <w:t>dhe</w:t>
            </w:r>
            <w:proofErr w:type="spellEnd"/>
            <w:r w:rsidRPr="00340605">
              <w:rPr>
                <w:rFonts w:ascii="Times" w:hAnsi="Times"/>
                <w:sz w:val="20"/>
                <w:szCs w:val="20"/>
              </w:rPr>
              <w:t xml:space="preserve"> </w:t>
            </w:r>
            <w:proofErr w:type="spellStart"/>
            <w:r w:rsidRPr="00340605">
              <w:rPr>
                <w:rFonts w:ascii="Times" w:hAnsi="Times" w:cs="AppleSystemUIFont"/>
                <w:sz w:val="20"/>
                <w:szCs w:val="20"/>
                <w:lang w:val="en-GB"/>
              </w:rPr>
              <w:t>meloditë</w:t>
            </w:r>
            <w:proofErr w:type="spellEnd"/>
            <w:r w:rsidRPr="00340605">
              <w:rPr>
                <w:rFonts w:ascii="Times" w:hAnsi="Times" w:cs="AppleSystemUIFont"/>
                <w:sz w:val="20"/>
                <w:szCs w:val="20"/>
                <w:lang w:val="en-GB"/>
              </w:rPr>
              <w:t xml:space="preserve"> e </w:t>
            </w:r>
            <w:proofErr w:type="spellStart"/>
            <w:r w:rsidRPr="00340605">
              <w:rPr>
                <w:rFonts w:ascii="Times" w:hAnsi="Times" w:cs="AppleSystemUIFont"/>
                <w:sz w:val="20"/>
                <w:szCs w:val="20"/>
                <w:lang w:val="en-GB"/>
              </w:rPr>
              <w:t>mësuara</w:t>
            </w:r>
            <w:proofErr w:type="spellEnd"/>
            <w:r w:rsidRPr="00340605">
              <w:rPr>
                <w:rFonts w:ascii="Times" w:hAnsi="Times" w:cs="AppleSystemUIFont"/>
                <w:sz w:val="20"/>
                <w:szCs w:val="20"/>
                <w:lang w:val="en-GB"/>
              </w:rPr>
              <w:t xml:space="preserve"> me </w:t>
            </w:r>
            <w:proofErr w:type="spellStart"/>
            <w:proofErr w:type="gramStart"/>
            <w:r w:rsidRPr="00340605">
              <w:rPr>
                <w:rFonts w:ascii="Times" w:hAnsi="Times" w:cs="AppleSystemUIFont"/>
                <w:sz w:val="20"/>
                <w:szCs w:val="20"/>
                <w:lang w:val="en-GB"/>
              </w:rPr>
              <w:t>emocion</w:t>
            </w:r>
            <w:proofErr w:type="spellEnd"/>
            <w:r w:rsidRPr="00340605">
              <w:rPr>
                <w:rFonts w:ascii="Times" w:hAnsi="Times" w:cs="AppleSystemUIFont"/>
                <w:sz w:val="20"/>
                <w:szCs w:val="20"/>
                <w:lang w:val="en-GB"/>
              </w:rPr>
              <w:t xml:space="preserve">  duke</w:t>
            </w:r>
            <w:proofErr w:type="gram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krijuar</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individualitet</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në</w:t>
            </w:r>
            <w:proofErr w:type="spellEnd"/>
            <w:r w:rsidRPr="00340605">
              <w:rPr>
                <w:rFonts w:ascii="Times" w:hAnsi="Times" w:cs="AppleSystemUIFont"/>
                <w:sz w:val="20"/>
                <w:szCs w:val="20"/>
                <w:lang w:val="en-GB"/>
              </w:rPr>
              <w:t xml:space="preserve"> </w:t>
            </w:r>
            <w:proofErr w:type="spellStart"/>
            <w:r w:rsidRPr="00340605">
              <w:rPr>
                <w:rFonts w:ascii="Times" w:hAnsi="Times" w:cs="AppleSystemUIFont"/>
                <w:sz w:val="20"/>
                <w:szCs w:val="20"/>
                <w:lang w:val="en-GB"/>
              </w:rPr>
              <w:t>ekzekutim</w:t>
            </w:r>
            <w:proofErr w:type="spellEnd"/>
            <w:r w:rsidRPr="00340605">
              <w:rPr>
                <w:rFonts w:ascii="Times" w:hAnsi="Times" w:cs="AppleSystemUIFont"/>
                <w:sz w:val="20"/>
                <w:szCs w:val="20"/>
                <w:lang w:val="en-GB"/>
              </w:rPr>
              <w:t>.</w:t>
            </w:r>
          </w:p>
        </w:tc>
      </w:tr>
    </w:tbl>
    <w:p w14:paraId="089929DC" w14:textId="77777777" w:rsidR="00931334" w:rsidRDefault="00931334" w:rsidP="00931334">
      <w:pPr>
        <w:rPr>
          <w:b/>
          <w:bCs/>
          <w:lang w:val="sq-AL"/>
        </w:rPr>
      </w:pPr>
    </w:p>
    <w:p w14:paraId="76E79A96" w14:textId="77777777" w:rsidR="00031ECB" w:rsidRDefault="00031ECB" w:rsidP="00031ECB">
      <w:pPr>
        <w:spacing w:line="360" w:lineRule="auto"/>
        <w:rPr>
          <w:b/>
          <w:lang w:val="sq-AL"/>
        </w:rPr>
      </w:pPr>
    </w:p>
    <w:p w14:paraId="2E225924" w14:textId="77777777" w:rsidR="00931334" w:rsidRPr="00153294" w:rsidRDefault="00931334" w:rsidP="00031ECB">
      <w:pPr>
        <w:spacing w:line="360" w:lineRule="auto"/>
        <w:rPr>
          <w:b/>
          <w:lang w:val="sq-AL"/>
        </w:rPr>
      </w:pPr>
    </w:p>
    <w:tbl>
      <w:tblPr>
        <w:tblW w:w="12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758"/>
        <w:gridCol w:w="7023"/>
      </w:tblGrid>
      <w:tr w:rsidR="009E40CF" w:rsidRPr="00153294" w14:paraId="080D76DC" w14:textId="77777777" w:rsidTr="00931334">
        <w:tc>
          <w:tcPr>
            <w:tcW w:w="2547" w:type="dxa"/>
          </w:tcPr>
          <w:p w14:paraId="76C27C3D"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Fusha: Arte </w:t>
            </w:r>
          </w:p>
        </w:tc>
        <w:tc>
          <w:tcPr>
            <w:tcW w:w="2758" w:type="dxa"/>
          </w:tcPr>
          <w:p w14:paraId="1E2518EA"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Lënda: Muzikë</w:t>
            </w:r>
          </w:p>
        </w:tc>
        <w:tc>
          <w:tcPr>
            <w:tcW w:w="7023" w:type="dxa"/>
          </w:tcPr>
          <w:p w14:paraId="10397A17" w14:textId="77777777" w:rsidR="009E40CF" w:rsidRPr="00153294" w:rsidRDefault="009E40CF"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Klasa: 6-të</w:t>
            </w:r>
          </w:p>
        </w:tc>
      </w:tr>
      <w:tr w:rsidR="00031ECB" w:rsidRPr="00153294" w14:paraId="62B9F4E0" w14:textId="77777777" w:rsidTr="009E40CF">
        <w:tc>
          <w:tcPr>
            <w:tcW w:w="5305" w:type="dxa"/>
            <w:gridSpan w:val="2"/>
          </w:tcPr>
          <w:p w14:paraId="079599BC" w14:textId="77777777" w:rsidR="00031ECB" w:rsidRPr="00153294" w:rsidRDefault="00031ECB" w:rsidP="00E30CA7">
            <w:pPr>
              <w:spacing w:after="0" w:line="240" w:lineRule="auto"/>
              <w:rPr>
                <w:rFonts w:ascii="Times New Roman" w:hAnsi="Times New Roman"/>
                <w:b/>
                <w:sz w:val="20"/>
                <w:szCs w:val="20"/>
                <w:lang w:val="sq-AL"/>
              </w:rPr>
            </w:pPr>
          </w:p>
          <w:p w14:paraId="11378389"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Tematika: </w:t>
            </w:r>
            <w:r w:rsidRPr="00153294">
              <w:rPr>
                <w:rFonts w:ascii="Times New Roman" w:hAnsi="Times New Roman"/>
                <w:sz w:val="20"/>
                <w:szCs w:val="20"/>
                <w:lang w:val="sq-AL"/>
              </w:rPr>
              <w:t>Teknika dhe procese</w:t>
            </w:r>
          </w:p>
          <w:p w14:paraId="19BDE821" w14:textId="77777777" w:rsidR="00031ECB" w:rsidRPr="00153294" w:rsidRDefault="00031ECB" w:rsidP="00E30CA7">
            <w:pPr>
              <w:spacing w:after="0" w:line="240" w:lineRule="auto"/>
              <w:rPr>
                <w:rFonts w:ascii="Times New Roman" w:hAnsi="Times New Roman"/>
                <w:b/>
                <w:sz w:val="20"/>
                <w:szCs w:val="20"/>
                <w:lang w:val="sq-AL"/>
              </w:rPr>
            </w:pPr>
          </w:p>
          <w:p w14:paraId="257EE6C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b/>
                <w:sz w:val="20"/>
                <w:szCs w:val="20"/>
                <w:lang w:val="sq-AL"/>
              </w:rPr>
              <w:t xml:space="preserve">Tema mësimore:  </w:t>
            </w:r>
            <w:r w:rsidRPr="00153294">
              <w:rPr>
                <w:rFonts w:ascii="Times New Roman" w:hAnsi="Times New Roman"/>
                <w:sz w:val="20"/>
                <w:szCs w:val="20"/>
                <w:lang w:val="sq-AL"/>
              </w:rPr>
              <w:t>“Repertor me këngë”</w:t>
            </w:r>
            <w:r w:rsidR="00931334">
              <w:rPr>
                <w:rFonts w:ascii="Times New Roman" w:hAnsi="Times New Roman"/>
                <w:sz w:val="20"/>
                <w:szCs w:val="20"/>
                <w:lang w:val="sq-AL"/>
              </w:rPr>
              <w:t xml:space="preserve"> – projekti </w:t>
            </w:r>
            <w:proofErr w:type="spellStart"/>
            <w:r w:rsidR="00931334">
              <w:rPr>
                <w:rFonts w:ascii="Times New Roman" w:hAnsi="Times New Roman"/>
                <w:sz w:val="20"/>
                <w:szCs w:val="20"/>
                <w:lang w:val="sq-AL"/>
              </w:rPr>
              <w:t>kurrikular</w:t>
            </w:r>
            <w:proofErr w:type="spellEnd"/>
          </w:p>
        </w:tc>
        <w:tc>
          <w:tcPr>
            <w:tcW w:w="7023" w:type="dxa"/>
          </w:tcPr>
          <w:p w14:paraId="1068EB6A" w14:textId="77777777" w:rsidR="00031ECB" w:rsidRPr="00153294" w:rsidRDefault="00031ECB" w:rsidP="00E30CA7">
            <w:pPr>
              <w:spacing w:after="0" w:line="240" w:lineRule="auto"/>
              <w:rPr>
                <w:rFonts w:ascii="Times New Roman" w:hAnsi="Times New Roman"/>
                <w:sz w:val="20"/>
                <w:szCs w:val="20"/>
                <w:lang w:val="sq-AL"/>
              </w:rPr>
            </w:pPr>
          </w:p>
          <w:p w14:paraId="241C0A0A" w14:textId="77777777" w:rsidR="00031ECB" w:rsidRPr="00153294" w:rsidRDefault="00031ECB" w:rsidP="00E30CA7">
            <w:pPr>
              <w:rPr>
                <w:lang w:val="sq-AL"/>
              </w:rPr>
            </w:pPr>
            <w:r w:rsidRPr="00153294">
              <w:rPr>
                <w:rFonts w:ascii="Times New Roman" w:hAnsi="Times New Roman"/>
                <w:sz w:val="20"/>
                <w:szCs w:val="20"/>
                <w:lang w:val="sq-AL"/>
              </w:rPr>
              <w:t>Punohen këngë të ndryshme të mësuara gjatë vitit.</w:t>
            </w:r>
          </w:p>
        </w:tc>
      </w:tr>
      <w:tr w:rsidR="00031ECB" w:rsidRPr="00153294" w14:paraId="3E048C98" w14:textId="77777777" w:rsidTr="009E40CF">
        <w:trPr>
          <w:trHeight w:val="519"/>
        </w:trPr>
        <w:tc>
          <w:tcPr>
            <w:tcW w:w="5305" w:type="dxa"/>
            <w:gridSpan w:val="2"/>
          </w:tcPr>
          <w:p w14:paraId="12F42E03" w14:textId="77777777" w:rsidR="004A6ED2" w:rsidRDefault="004A6ED2" w:rsidP="004A6ED2">
            <w:pPr>
              <w:spacing w:after="0" w:line="240" w:lineRule="auto"/>
              <w:rPr>
                <w:rFonts w:ascii="Times" w:hAnsi="Times"/>
                <w:b/>
                <w:sz w:val="20"/>
                <w:szCs w:val="20"/>
                <w:lang w:val="sq-AL"/>
              </w:rPr>
            </w:pPr>
            <w:r w:rsidRPr="00633EE7">
              <w:rPr>
                <w:rFonts w:ascii="Times" w:hAnsi="Times"/>
                <w:b/>
                <w:sz w:val="20"/>
                <w:szCs w:val="20"/>
                <w:lang w:val="sq-AL"/>
              </w:rPr>
              <w:t xml:space="preserve">Rezultatet e të nxënit </w:t>
            </w:r>
            <w:r>
              <w:rPr>
                <w:rFonts w:ascii="Times" w:hAnsi="Times"/>
                <w:b/>
                <w:sz w:val="20"/>
                <w:szCs w:val="20"/>
                <w:lang w:val="sq-AL"/>
              </w:rPr>
              <w:t>të</w:t>
            </w:r>
            <w:r w:rsidRPr="00633EE7">
              <w:rPr>
                <w:rFonts w:ascii="Times" w:hAnsi="Times"/>
                <w:b/>
                <w:sz w:val="20"/>
                <w:szCs w:val="20"/>
                <w:lang w:val="sq-AL"/>
              </w:rPr>
              <w:t xml:space="preserve"> temës mësimore</w:t>
            </w:r>
          </w:p>
          <w:p w14:paraId="3C95ED80" w14:textId="77777777" w:rsidR="004A6ED2" w:rsidRDefault="004A6ED2" w:rsidP="004A6ED2">
            <w:pPr>
              <w:spacing w:after="0" w:line="240" w:lineRule="auto"/>
              <w:rPr>
                <w:rFonts w:ascii="Times" w:hAnsi="Times"/>
                <w:bCs/>
                <w:sz w:val="20"/>
                <w:szCs w:val="20"/>
                <w:lang w:val="sq-AL"/>
              </w:rPr>
            </w:pPr>
            <w:r w:rsidRPr="00954EDF">
              <w:rPr>
                <w:rFonts w:ascii="Times" w:hAnsi="Times"/>
                <w:bCs/>
                <w:sz w:val="20"/>
                <w:szCs w:val="20"/>
                <w:lang w:val="sq-AL"/>
              </w:rPr>
              <w:t>Në</w:t>
            </w:r>
            <w:r>
              <w:rPr>
                <w:rFonts w:ascii="Times" w:hAnsi="Times"/>
                <w:bCs/>
                <w:sz w:val="20"/>
                <w:szCs w:val="20"/>
                <w:lang w:val="sq-AL"/>
              </w:rPr>
              <w:t xml:space="preserve"> </w:t>
            </w:r>
            <w:r w:rsidRPr="00954EDF">
              <w:rPr>
                <w:rFonts w:ascii="Times" w:hAnsi="Times"/>
                <w:bCs/>
                <w:sz w:val="20"/>
                <w:szCs w:val="20"/>
                <w:lang w:val="sq-AL"/>
              </w:rPr>
              <w:t>fund t</w:t>
            </w:r>
            <w:r w:rsidR="00D91BCB">
              <w:rPr>
                <w:rFonts w:ascii="Times" w:hAnsi="Times"/>
                <w:bCs/>
                <w:sz w:val="20"/>
                <w:szCs w:val="20"/>
                <w:lang w:val="sq-AL"/>
              </w:rPr>
              <w:t>ë</w:t>
            </w:r>
            <w:r w:rsidRPr="00954EDF">
              <w:rPr>
                <w:rFonts w:ascii="Times" w:hAnsi="Times"/>
                <w:bCs/>
                <w:sz w:val="20"/>
                <w:szCs w:val="20"/>
                <w:lang w:val="sq-AL"/>
              </w:rPr>
              <w:t xml:space="preserve"> or</w:t>
            </w:r>
            <w:r w:rsidR="00D91BCB">
              <w:rPr>
                <w:rFonts w:ascii="Times" w:hAnsi="Times"/>
                <w:bCs/>
                <w:sz w:val="20"/>
                <w:szCs w:val="20"/>
                <w:lang w:val="sq-AL"/>
              </w:rPr>
              <w:t>ë</w:t>
            </w:r>
            <w:r w:rsidRPr="00954EDF">
              <w:rPr>
                <w:rFonts w:ascii="Times" w:hAnsi="Times"/>
                <w:bCs/>
                <w:sz w:val="20"/>
                <w:szCs w:val="20"/>
                <w:lang w:val="sq-AL"/>
              </w:rPr>
              <w:t>s m</w:t>
            </w:r>
            <w:r w:rsidR="00D91BCB">
              <w:rPr>
                <w:rFonts w:ascii="Times" w:hAnsi="Times"/>
                <w:bCs/>
                <w:sz w:val="20"/>
                <w:szCs w:val="20"/>
                <w:lang w:val="sq-AL"/>
              </w:rPr>
              <w:t>ë</w:t>
            </w:r>
            <w:r w:rsidRPr="00954EDF">
              <w:rPr>
                <w:rFonts w:ascii="Times" w:hAnsi="Times"/>
                <w:bCs/>
                <w:sz w:val="20"/>
                <w:szCs w:val="20"/>
                <w:lang w:val="sq-AL"/>
              </w:rPr>
              <w:t>simore nx</w:t>
            </w:r>
            <w:r w:rsidR="00D91BCB">
              <w:rPr>
                <w:rFonts w:ascii="Times" w:hAnsi="Times"/>
                <w:bCs/>
                <w:sz w:val="20"/>
                <w:szCs w:val="20"/>
                <w:lang w:val="sq-AL"/>
              </w:rPr>
              <w:t>ë</w:t>
            </w:r>
            <w:r w:rsidRPr="00954EDF">
              <w:rPr>
                <w:rFonts w:ascii="Times" w:hAnsi="Times"/>
                <w:bCs/>
                <w:sz w:val="20"/>
                <w:szCs w:val="20"/>
                <w:lang w:val="sq-AL"/>
              </w:rPr>
              <w:t>n</w:t>
            </w:r>
            <w:r w:rsidR="00D91BCB">
              <w:rPr>
                <w:rFonts w:ascii="Times" w:hAnsi="Times"/>
                <w:bCs/>
                <w:sz w:val="20"/>
                <w:szCs w:val="20"/>
                <w:lang w:val="sq-AL"/>
              </w:rPr>
              <w:t>ë</w:t>
            </w:r>
            <w:r w:rsidRPr="00954EDF">
              <w:rPr>
                <w:rFonts w:ascii="Times" w:hAnsi="Times"/>
                <w:bCs/>
                <w:sz w:val="20"/>
                <w:szCs w:val="20"/>
                <w:lang w:val="sq-AL"/>
              </w:rPr>
              <w:t>si:</w:t>
            </w:r>
          </w:p>
          <w:p w14:paraId="5EC51B1E" w14:textId="77777777" w:rsidR="004A6ED2" w:rsidRPr="00954EDF" w:rsidRDefault="004A6ED2" w:rsidP="004A6ED2">
            <w:pPr>
              <w:spacing w:after="0" w:line="240" w:lineRule="auto"/>
              <w:rPr>
                <w:rFonts w:ascii="Times" w:hAnsi="Times"/>
                <w:bCs/>
                <w:sz w:val="20"/>
                <w:szCs w:val="20"/>
                <w:lang w:val="sq-AL"/>
              </w:rPr>
            </w:pPr>
          </w:p>
          <w:p w14:paraId="4AAE4303"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simbolikat e mësuara; </w:t>
            </w:r>
          </w:p>
          <w:p w14:paraId="1A4DA043"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këndon duke respektuar rregullat e këndimit; </w:t>
            </w:r>
          </w:p>
          <w:p w14:paraId="2F09D979"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 xml:space="preserve">respekton interpretimin dhe </w:t>
            </w:r>
            <w:proofErr w:type="spellStart"/>
            <w:r w:rsidRPr="00153294">
              <w:rPr>
                <w:rFonts w:ascii="Times New Roman" w:eastAsia="Times New Roman" w:hAnsi="Times New Roman"/>
                <w:bCs/>
                <w:sz w:val="20"/>
                <w:szCs w:val="20"/>
                <w:lang w:val="sq-AL" w:eastAsia="sq-AL"/>
              </w:rPr>
              <w:t>performimin</w:t>
            </w:r>
            <w:proofErr w:type="spellEnd"/>
            <w:r w:rsidRPr="00153294">
              <w:rPr>
                <w:rFonts w:ascii="Times New Roman" w:eastAsia="Times New Roman" w:hAnsi="Times New Roman"/>
                <w:bCs/>
                <w:sz w:val="20"/>
                <w:szCs w:val="20"/>
                <w:lang w:val="sq-AL" w:eastAsia="sq-AL"/>
              </w:rPr>
              <w:t xml:space="preserve"> e shokëve; </w:t>
            </w:r>
          </w:p>
          <w:p w14:paraId="27E8B41A" w14:textId="77777777" w:rsidR="00031ECB" w:rsidRPr="00153294" w:rsidRDefault="00031ECB" w:rsidP="00DF095C">
            <w:pPr>
              <w:pStyle w:val="ListParagraph"/>
              <w:numPr>
                <w:ilvl w:val="0"/>
                <w:numId w:val="43"/>
              </w:numPr>
              <w:spacing w:after="0" w:line="240" w:lineRule="auto"/>
              <w:rPr>
                <w:rFonts w:ascii="Times New Roman" w:eastAsia="Times New Roman" w:hAnsi="Times New Roman"/>
                <w:bCs/>
                <w:sz w:val="20"/>
                <w:szCs w:val="20"/>
                <w:lang w:val="sq-AL" w:eastAsia="sq-AL"/>
              </w:rPr>
            </w:pPr>
            <w:r w:rsidRPr="00153294">
              <w:rPr>
                <w:rFonts w:ascii="Times New Roman" w:eastAsia="Times New Roman" w:hAnsi="Times New Roman"/>
                <w:bCs/>
                <w:sz w:val="20"/>
                <w:szCs w:val="20"/>
                <w:lang w:val="sq-AL" w:eastAsia="sq-AL"/>
              </w:rPr>
              <w:t>ndan përvojën e vet artistike me të tjerët.</w:t>
            </w:r>
          </w:p>
        </w:tc>
        <w:tc>
          <w:tcPr>
            <w:tcW w:w="7023" w:type="dxa"/>
          </w:tcPr>
          <w:p w14:paraId="25520551"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Fjalët kyçe:</w:t>
            </w:r>
          </w:p>
          <w:p w14:paraId="56A2ACEC" w14:textId="77777777" w:rsidR="00031ECB" w:rsidRPr="00153294" w:rsidRDefault="00031ECB" w:rsidP="00E30CA7">
            <w:pPr>
              <w:spacing w:after="0" w:line="240" w:lineRule="auto"/>
              <w:rPr>
                <w:rFonts w:ascii="Times New Roman" w:hAnsi="Times New Roman"/>
                <w:sz w:val="20"/>
                <w:szCs w:val="20"/>
                <w:lang w:val="sq-AL"/>
              </w:rPr>
            </w:pPr>
          </w:p>
          <w:p w14:paraId="39D0B1ED"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rregullat e këndimit</w:t>
            </w:r>
          </w:p>
          <w:p w14:paraId="1646A2EC"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p>
          <w:p w14:paraId="2EE4F8B3"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p>
          <w:p w14:paraId="2125B103" w14:textId="77777777" w:rsidR="00031ECB" w:rsidRPr="00153294" w:rsidRDefault="00031ECB" w:rsidP="00E30CA7">
            <w:pPr>
              <w:spacing w:after="0" w:line="240" w:lineRule="auto"/>
              <w:rPr>
                <w:rFonts w:ascii="Times New Roman" w:hAnsi="Times New Roman"/>
                <w:sz w:val="20"/>
                <w:szCs w:val="20"/>
                <w:lang w:val="sq-AL"/>
              </w:rPr>
            </w:pPr>
          </w:p>
        </w:tc>
      </w:tr>
      <w:tr w:rsidR="00031ECB" w:rsidRPr="00153294" w14:paraId="3FEB039E" w14:textId="77777777" w:rsidTr="009E40CF">
        <w:tc>
          <w:tcPr>
            <w:tcW w:w="5305" w:type="dxa"/>
            <w:gridSpan w:val="2"/>
          </w:tcPr>
          <w:p w14:paraId="4F926827" w14:textId="77777777" w:rsidR="00031ECB" w:rsidRPr="00153294" w:rsidRDefault="00031ECB" w:rsidP="00E30CA7">
            <w:pPr>
              <w:spacing w:after="0" w:line="240" w:lineRule="auto"/>
              <w:rPr>
                <w:rFonts w:ascii="Times New Roman" w:hAnsi="Times New Roman"/>
                <w:b/>
                <w:sz w:val="20"/>
                <w:szCs w:val="20"/>
                <w:lang w:val="sq-AL"/>
              </w:rPr>
            </w:pPr>
            <w:r w:rsidRPr="00153294">
              <w:rPr>
                <w:rFonts w:ascii="Times New Roman" w:hAnsi="Times New Roman"/>
                <w:b/>
                <w:sz w:val="20"/>
                <w:szCs w:val="20"/>
                <w:lang w:val="sq-AL"/>
              </w:rPr>
              <w:t xml:space="preserve">Burimet: </w:t>
            </w:r>
          </w:p>
          <w:p w14:paraId="3EB27E34" w14:textId="77777777" w:rsidR="00031ECB" w:rsidRPr="00153294" w:rsidRDefault="00031ECB" w:rsidP="00E30CA7">
            <w:pPr>
              <w:spacing w:after="0" w:line="240" w:lineRule="auto"/>
              <w:rPr>
                <w:rFonts w:ascii="Times New Roman" w:hAnsi="Times New Roman"/>
                <w:b/>
                <w:sz w:val="20"/>
                <w:szCs w:val="20"/>
                <w:lang w:val="sq-AL"/>
              </w:rPr>
            </w:pPr>
          </w:p>
          <w:p w14:paraId="60A06928"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Teksti i nxënësit, </w:t>
            </w:r>
          </w:p>
          <w:p w14:paraId="04EEFC53" w14:textId="77777777" w:rsidR="00031ECB" w:rsidRPr="00153294" w:rsidRDefault="00031ECB" w:rsidP="00DF095C">
            <w:pPr>
              <w:pStyle w:val="ListParagraph"/>
              <w:numPr>
                <w:ilvl w:val="0"/>
                <w:numId w:val="39"/>
              </w:num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  </w:t>
            </w:r>
            <w:r>
              <w:rPr>
                <w:rFonts w:ascii="Times New Roman" w:hAnsi="Times New Roman"/>
                <w:sz w:val="20"/>
                <w:szCs w:val="20"/>
                <w:lang w:val="sq-AL"/>
              </w:rPr>
              <w:t>CD</w:t>
            </w:r>
            <w:r w:rsidRPr="00153294">
              <w:rPr>
                <w:rFonts w:ascii="Times New Roman" w:hAnsi="Times New Roman"/>
                <w:sz w:val="20"/>
                <w:szCs w:val="20"/>
                <w:lang w:val="sq-AL"/>
              </w:rPr>
              <w:t xml:space="preserve"> </w:t>
            </w:r>
          </w:p>
          <w:p w14:paraId="5F52B8FE" w14:textId="77777777" w:rsidR="00031ECB" w:rsidRPr="00153294" w:rsidRDefault="00031ECB" w:rsidP="00DF095C">
            <w:pPr>
              <w:pStyle w:val="ListParagraph"/>
              <w:numPr>
                <w:ilvl w:val="0"/>
                <w:numId w:val="39"/>
              </w:numPr>
              <w:spacing w:after="0" w:line="240" w:lineRule="auto"/>
              <w:rPr>
                <w:rFonts w:ascii="Times New Roman" w:hAnsi="Times New Roman"/>
                <w:b/>
                <w:sz w:val="20"/>
                <w:szCs w:val="20"/>
                <w:lang w:val="sq-AL"/>
              </w:rPr>
            </w:pPr>
          </w:p>
        </w:tc>
        <w:tc>
          <w:tcPr>
            <w:tcW w:w="7023" w:type="dxa"/>
          </w:tcPr>
          <w:p w14:paraId="038FD500" w14:textId="77777777" w:rsidR="00031ECB" w:rsidRPr="00153294" w:rsidRDefault="00031ECB" w:rsidP="00DF095C">
            <w:pPr>
              <w:pStyle w:val="ListParagraph"/>
              <w:numPr>
                <w:ilvl w:val="0"/>
                <w:numId w:val="33"/>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 xml:space="preserve"> </w:t>
            </w:r>
          </w:p>
        </w:tc>
      </w:tr>
      <w:tr w:rsidR="00031ECB" w:rsidRPr="00153294" w14:paraId="50A8A143" w14:textId="77777777" w:rsidTr="009E40CF">
        <w:tc>
          <w:tcPr>
            <w:tcW w:w="12328" w:type="dxa"/>
            <w:gridSpan w:val="3"/>
            <w:shd w:val="clear" w:color="auto" w:fill="C6D9F1"/>
          </w:tcPr>
          <w:p w14:paraId="35F69B17" w14:textId="77777777" w:rsidR="00031ECB" w:rsidRPr="00153294" w:rsidRDefault="00031ECB" w:rsidP="00E30CA7">
            <w:pPr>
              <w:spacing w:after="0" w:line="240" w:lineRule="auto"/>
              <w:jc w:val="center"/>
              <w:rPr>
                <w:rFonts w:ascii="Times New Roman" w:hAnsi="Times New Roman"/>
                <w:b/>
                <w:sz w:val="20"/>
                <w:szCs w:val="20"/>
                <w:lang w:val="sq-AL"/>
              </w:rPr>
            </w:pPr>
            <w:r w:rsidRPr="00153294">
              <w:rPr>
                <w:rFonts w:ascii="Times New Roman" w:hAnsi="Times New Roman"/>
                <w:b/>
                <w:sz w:val="20"/>
                <w:szCs w:val="20"/>
                <w:lang w:val="sq-AL"/>
              </w:rPr>
              <w:t>Metodologjia dhe veprimtaritë e nxënësve</w:t>
            </w:r>
          </w:p>
        </w:tc>
      </w:tr>
      <w:tr w:rsidR="00031ECB" w:rsidRPr="00153294" w14:paraId="7012B426" w14:textId="77777777" w:rsidTr="009E40CF">
        <w:trPr>
          <w:trHeight w:val="670"/>
        </w:trPr>
        <w:tc>
          <w:tcPr>
            <w:tcW w:w="12328" w:type="dxa"/>
            <w:gridSpan w:val="3"/>
          </w:tcPr>
          <w:p w14:paraId="703F745C" w14:textId="77777777" w:rsidR="00031ECB" w:rsidRPr="00153294" w:rsidRDefault="00031ECB" w:rsidP="00E30CA7">
            <w:pPr>
              <w:spacing w:after="0" w:line="240" w:lineRule="auto"/>
              <w:rPr>
                <w:rFonts w:ascii="Times New Roman" w:eastAsia="Calibri" w:hAnsi="Times New Roman"/>
                <w:b/>
                <w:i/>
                <w:sz w:val="20"/>
                <w:szCs w:val="20"/>
                <w:lang w:val="sq-AL"/>
              </w:rPr>
            </w:pPr>
            <w:r w:rsidRPr="00153294">
              <w:rPr>
                <w:rFonts w:ascii="Times New Roman" w:hAnsi="Times New Roman"/>
                <w:b/>
                <w:i/>
                <w:sz w:val="20"/>
                <w:szCs w:val="20"/>
                <w:lang w:val="sq-AL"/>
              </w:rPr>
              <w:t>Lidhja e temës me njohuritë e mëparshme të nxënësve</w:t>
            </w:r>
          </w:p>
          <w:p w14:paraId="4D5FD246"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Mësuesi rikujton rregullat e këndimit. </w:t>
            </w:r>
          </w:p>
        </w:tc>
      </w:tr>
      <w:tr w:rsidR="00031ECB" w:rsidRPr="00153294" w14:paraId="446D8FCC" w14:textId="77777777" w:rsidTr="009E40CF">
        <w:tc>
          <w:tcPr>
            <w:tcW w:w="12328" w:type="dxa"/>
            <w:gridSpan w:val="3"/>
          </w:tcPr>
          <w:p w14:paraId="18960527"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Ndërtimi i njohurive të reja</w:t>
            </w:r>
          </w:p>
          <w:p w14:paraId="4E5059A5"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  këndojnë këngë të ndryshme.</w:t>
            </w:r>
          </w:p>
          <w:p w14:paraId="7B8BFCC8"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 xml:space="preserve">Ata interpretojnë vetëm ose të gjithë së bashku. </w:t>
            </w:r>
          </w:p>
        </w:tc>
      </w:tr>
      <w:tr w:rsidR="00031ECB" w:rsidRPr="00153294" w14:paraId="26FF9B31" w14:textId="77777777" w:rsidTr="009E40CF">
        <w:tc>
          <w:tcPr>
            <w:tcW w:w="12328" w:type="dxa"/>
            <w:gridSpan w:val="3"/>
          </w:tcPr>
          <w:p w14:paraId="3A326ACA" w14:textId="77777777" w:rsidR="00031ECB" w:rsidRPr="00153294" w:rsidRDefault="00031ECB" w:rsidP="00E30CA7">
            <w:pPr>
              <w:spacing w:after="0" w:line="240" w:lineRule="auto"/>
              <w:rPr>
                <w:rFonts w:ascii="Times New Roman" w:hAnsi="Times New Roman"/>
                <w:b/>
                <w:i/>
                <w:sz w:val="20"/>
                <w:szCs w:val="20"/>
                <w:lang w:val="sq-AL"/>
              </w:rPr>
            </w:pPr>
            <w:r w:rsidRPr="00153294">
              <w:rPr>
                <w:rFonts w:ascii="Times New Roman" w:hAnsi="Times New Roman"/>
                <w:b/>
                <w:i/>
                <w:sz w:val="20"/>
                <w:szCs w:val="20"/>
                <w:lang w:val="sq-AL"/>
              </w:rPr>
              <w:t>Prezantimi dhe demo</w:t>
            </w:r>
            <w:r>
              <w:rPr>
                <w:rFonts w:ascii="Times New Roman" w:hAnsi="Times New Roman"/>
                <w:b/>
                <w:i/>
                <w:sz w:val="20"/>
                <w:szCs w:val="20"/>
                <w:lang w:val="sq-AL"/>
              </w:rPr>
              <w:t>n</w:t>
            </w:r>
            <w:r w:rsidRPr="00153294">
              <w:rPr>
                <w:rFonts w:ascii="Times New Roman" w:hAnsi="Times New Roman"/>
                <w:b/>
                <w:i/>
                <w:sz w:val="20"/>
                <w:szCs w:val="20"/>
                <w:lang w:val="sq-AL"/>
              </w:rPr>
              <w:t>strimi i rezultateve të arritura</w:t>
            </w:r>
          </w:p>
          <w:p w14:paraId="3B378D84"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Nxënësit:</w:t>
            </w:r>
          </w:p>
          <w:p w14:paraId="5D3CDB64"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diskutojnë me njëri tjetrin rreth këngëve të ndryshme të mësuara.</w:t>
            </w:r>
          </w:p>
          <w:p w14:paraId="02B96E63"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Interpretojnë këngët me ndjenjë dhe emocion.</w:t>
            </w:r>
          </w:p>
          <w:p w14:paraId="1ECC8463" w14:textId="77777777" w:rsidR="00031ECB" w:rsidRPr="00153294" w:rsidRDefault="00031ECB" w:rsidP="00DF095C">
            <w:pPr>
              <w:pStyle w:val="ListParagraph"/>
              <w:numPr>
                <w:ilvl w:val="0"/>
                <w:numId w:val="37"/>
              </w:numPr>
              <w:spacing w:after="0" w:line="240" w:lineRule="auto"/>
              <w:ind w:left="0"/>
              <w:rPr>
                <w:rFonts w:ascii="Times New Roman" w:hAnsi="Times New Roman"/>
                <w:sz w:val="20"/>
                <w:szCs w:val="20"/>
                <w:lang w:val="sq-AL"/>
              </w:rPr>
            </w:pPr>
            <w:r w:rsidRPr="00153294">
              <w:rPr>
                <w:rFonts w:ascii="Times New Roman" w:hAnsi="Times New Roman"/>
                <w:sz w:val="20"/>
                <w:szCs w:val="20"/>
                <w:lang w:val="sq-AL"/>
              </w:rPr>
              <w:t>respektojnë mendimin e njërit tjetrit për interpretime të ndryshme.</w:t>
            </w:r>
          </w:p>
        </w:tc>
      </w:tr>
      <w:tr w:rsidR="00031ECB" w:rsidRPr="00153294" w14:paraId="45481AC2" w14:textId="77777777" w:rsidTr="009E40CF">
        <w:tc>
          <w:tcPr>
            <w:tcW w:w="12328" w:type="dxa"/>
            <w:gridSpan w:val="3"/>
          </w:tcPr>
          <w:p w14:paraId="36F16D62" w14:textId="77777777" w:rsidR="00031ECB" w:rsidRPr="00153294" w:rsidRDefault="00031ECB" w:rsidP="00E30CA7">
            <w:pPr>
              <w:spacing w:after="0" w:line="240" w:lineRule="auto"/>
              <w:rPr>
                <w:rFonts w:ascii="Times New Roman" w:eastAsia="Calibri" w:hAnsi="Times New Roman"/>
                <w:sz w:val="20"/>
                <w:szCs w:val="20"/>
                <w:lang w:val="sq-AL"/>
              </w:rPr>
            </w:pPr>
            <w:r w:rsidRPr="00153294">
              <w:rPr>
                <w:rFonts w:ascii="Times New Roman" w:hAnsi="Times New Roman"/>
                <w:b/>
                <w:i/>
                <w:sz w:val="20"/>
                <w:szCs w:val="20"/>
                <w:lang w:val="sq-AL"/>
              </w:rPr>
              <w:t xml:space="preserve">Vlerësimi </w:t>
            </w:r>
          </w:p>
          <w:p w14:paraId="66FE267C" w14:textId="77777777" w:rsidR="00031ECB" w:rsidRPr="00153294" w:rsidRDefault="00031ECB" w:rsidP="00E30CA7">
            <w:pPr>
              <w:spacing w:after="0" w:line="240" w:lineRule="auto"/>
              <w:rPr>
                <w:rFonts w:ascii="Times New Roman" w:hAnsi="Times New Roman"/>
                <w:sz w:val="20"/>
                <w:szCs w:val="20"/>
                <w:lang w:val="sq-AL"/>
              </w:rPr>
            </w:pPr>
            <w:r w:rsidRPr="00153294">
              <w:rPr>
                <w:rFonts w:ascii="Times New Roman" w:hAnsi="Times New Roman"/>
                <w:sz w:val="20"/>
                <w:szCs w:val="20"/>
                <w:lang w:val="sq-AL"/>
              </w:rPr>
              <w:t>Vlerësimi i nxënësit do të kryhet për:</w:t>
            </w:r>
          </w:p>
          <w:p w14:paraId="3F1753BD" w14:textId="77777777" w:rsidR="00031ECB" w:rsidRPr="00153294" w:rsidRDefault="00031ECB" w:rsidP="00DF095C">
            <w:pPr>
              <w:pStyle w:val="ListParagraph"/>
              <w:numPr>
                <w:ilvl w:val="0"/>
                <w:numId w:val="36"/>
              </w:numPr>
              <w:spacing w:after="0" w:line="240" w:lineRule="auto"/>
              <w:rPr>
                <w:rFonts w:ascii="Times New Roman" w:hAnsi="Times New Roman"/>
                <w:sz w:val="20"/>
                <w:szCs w:val="20"/>
                <w:lang w:val="sq-AL"/>
              </w:rPr>
            </w:pPr>
            <w:r w:rsidRPr="00153294">
              <w:rPr>
                <w:rFonts w:ascii="Times New Roman" w:hAnsi="Times New Roman"/>
                <w:sz w:val="20"/>
                <w:szCs w:val="20"/>
                <w:lang w:val="sq-AL"/>
              </w:rPr>
              <w:t>- diskutimet që ata bëjnë duke lidhur njohuritë e tyre me temën e re.</w:t>
            </w:r>
          </w:p>
          <w:p w14:paraId="7CF45AB0" w14:textId="77777777" w:rsidR="00031ECB" w:rsidRPr="00153294" w:rsidRDefault="00031ECB" w:rsidP="00DF095C">
            <w:pPr>
              <w:pStyle w:val="ListParagraph"/>
              <w:numPr>
                <w:ilvl w:val="0"/>
                <w:numId w:val="36"/>
              </w:numPr>
              <w:spacing w:after="0" w:line="240" w:lineRule="auto"/>
              <w:rPr>
                <w:rFonts w:ascii="Times New Roman" w:hAnsi="Times New Roman"/>
                <w:sz w:val="20"/>
                <w:szCs w:val="20"/>
                <w:lang w:val="sq-AL"/>
              </w:rPr>
            </w:pPr>
            <w:r w:rsidRPr="00153294">
              <w:rPr>
                <w:rFonts w:ascii="Times New Roman" w:hAnsi="Times New Roman"/>
                <w:sz w:val="20"/>
                <w:szCs w:val="20"/>
                <w:lang w:val="sq-AL"/>
              </w:rPr>
              <w:t>- interpretimin korrekt të këngëve, duke respektuar rregullat e këndimit</w:t>
            </w:r>
          </w:p>
        </w:tc>
      </w:tr>
    </w:tbl>
    <w:p w14:paraId="7A375206" w14:textId="77777777" w:rsidR="00031ECB" w:rsidRPr="00153294" w:rsidRDefault="00031ECB" w:rsidP="00031ECB">
      <w:pPr>
        <w:spacing w:line="360" w:lineRule="auto"/>
        <w:rPr>
          <w:b/>
          <w:lang w:val="sq-AL"/>
        </w:rPr>
      </w:pPr>
    </w:p>
    <w:p w14:paraId="569DC13E" w14:textId="77777777" w:rsidR="00AA2238" w:rsidRDefault="00AA2238" w:rsidP="00031ECB">
      <w:pPr>
        <w:spacing w:line="360" w:lineRule="auto"/>
        <w:rPr>
          <w:b/>
          <w:lang w:val="sq-AL"/>
        </w:rPr>
      </w:pPr>
    </w:p>
    <w:p w14:paraId="7D0B457B" w14:textId="77777777" w:rsidR="009E40CF" w:rsidRPr="00131EE4" w:rsidRDefault="009E40CF" w:rsidP="00DF095C">
      <w:pPr>
        <w:pStyle w:val="ListParagraph"/>
        <w:numPr>
          <w:ilvl w:val="0"/>
          <w:numId w:val="5"/>
        </w:numPr>
        <w:spacing w:line="360" w:lineRule="auto"/>
        <w:rPr>
          <w:rFonts w:ascii="Times" w:hAnsi="Times"/>
          <w:b/>
          <w:sz w:val="24"/>
          <w:szCs w:val="24"/>
          <w:lang w:val="sq-AL"/>
        </w:rPr>
      </w:pPr>
      <w:r w:rsidRPr="00131EE4">
        <w:rPr>
          <w:rFonts w:ascii="Times" w:hAnsi="Times"/>
          <w:b/>
          <w:sz w:val="24"/>
          <w:szCs w:val="24"/>
          <w:lang w:val="sq-AL"/>
        </w:rPr>
        <w:t>DOKUMENTET KRYESORE MBI T</w:t>
      </w:r>
      <w:r w:rsidR="0099760C">
        <w:rPr>
          <w:rFonts w:ascii="Times" w:hAnsi="Times"/>
          <w:b/>
          <w:sz w:val="24"/>
          <w:szCs w:val="24"/>
          <w:lang w:val="sq-AL"/>
        </w:rPr>
        <w:t>Ë</w:t>
      </w:r>
      <w:r w:rsidRPr="00131EE4">
        <w:rPr>
          <w:rFonts w:ascii="Times" w:hAnsi="Times"/>
          <w:b/>
          <w:sz w:val="24"/>
          <w:szCs w:val="24"/>
          <w:lang w:val="sq-AL"/>
        </w:rPr>
        <w:t xml:space="preserve"> CILAT </w:t>
      </w:r>
      <w:r w:rsidR="0099760C">
        <w:rPr>
          <w:rFonts w:ascii="Times" w:hAnsi="Times"/>
          <w:b/>
          <w:sz w:val="24"/>
          <w:szCs w:val="24"/>
          <w:lang w:val="sq-AL"/>
        </w:rPr>
        <w:t>Ë</w:t>
      </w:r>
      <w:r w:rsidRPr="00131EE4">
        <w:rPr>
          <w:rFonts w:ascii="Times" w:hAnsi="Times"/>
          <w:b/>
          <w:sz w:val="24"/>
          <w:szCs w:val="24"/>
          <w:lang w:val="sq-AL"/>
        </w:rPr>
        <w:t>SHT</w:t>
      </w:r>
      <w:r w:rsidR="0099760C">
        <w:rPr>
          <w:rFonts w:ascii="Times" w:hAnsi="Times"/>
          <w:b/>
          <w:sz w:val="24"/>
          <w:szCs w:val="24"/>
          <w:lang w:val="sq-AL"/>
        </w:rPr>
        <w:t>Ë</w:t>
      </w:r>
      <w:r w:rsidRPr="00131EE4">
        <w:rPr>
          <w:rFonts w:ascii="Times" w:hAnsi="Times"/>
          <w:b/>
          <w:sz w:val="24"/>
          <w:szCs w:val="24"/>
          <w:lang w:val="sq-AL"/>
        </w:rPr>
        <w:t xml:space="preserve"> HARTUAR LIBRI I M</w:t>
      </w:r>
      <w:r w:rsidR="0099760C">
        <w:rPr>
          <w:rFonts w:ascii="Times" w:hAnsi="Times"/>
          <w:b/>
          <w:sz w:val="24"/>
          <w:szCs w:val="24"/>
          <w:lang w:val="sq-AL"/>
        </w:rPr>
        <w:t>Ë</w:t>
      </w:r>
      <w:r w:rsidRPr="00131EE4">
        <w:rPr>
          <w:rFonts w:ascii="Times" w:hAnsi="Times"/>
          <w:b/>
          <w:sz w:val="24"/>
          <w:szCs w:val="24"/>
          <w:lang w:val="sq-AL"/>
        </w:rPr>
        <w:t>SUESIT</w:t>
      </w:r>
    </w:p>
    <w:p w14:paraId="34757758" w14:textId="77777777" w:rsidR="00D91BCB" w:rsidRDefault="00D91BCB" w:rsidP="00053088">
      <w:pPr>
        <w:spacing w:after="0" w:line="360" w:lineRule="auto"/>
        <w:jc w:val="both"/>
        <w:rPr>
          <w:rFonts w:ascii="Times" w:hAnsi="Times"/>
          <w:bCs/>
          <w:sz w:val="24"/>
          <w:szCs w:val="24"/>
          <w:lang w:val="sq-AL"/>
        </w:rPr>
      </w:pPr>
    </w:p>
    <w:p w14:paraId="197047F5" w14:textId="77777777" w:rsidR="00D91BCB" w:rsidRPr="00131EE4" w:rsidRDefault="00D91BCB" w:rsidP="00D91BCB">
      <w:pPr>
        <w:spacing w:line="360" w:lineRule="auto"/>
        <w:rPr>
          <w:rFonts w:ascii="Times" w:hAnsi="Times"/>
          <w:bCs/>
          <w:sz w:val="24"/>
          <w:szCs w:val="24"/>
          <w:lang w:val="sq-AL"/>
        </w:rPr>
      </w:pPr>
      <w:r w:rsidRPr="00131EE4">
        <w:rPr>
          <w:rFonts w:ascii="Times" w:hAnsi="Times"/>
          <w:bCs/>
          <w:sz w:val="24"/>
          <w:szCs w:val="24"/>
          <w:lang w:val="sq-AL"/>
        </w:rPr>
        <w:t>5.1</w:t>
      </w:r>
      <w:r>
        <w:rPr>
          <w:rFonts w:ascii="Times" w:hAnsi="Times"/>
          <w:bCs/>
          <w:sz w:val="24"/>
          <w:szCs w:val="24"/>
          <w:lang w:val="sq-AL"/>
        </w:rPr>
        <w:t xml:space="preserve">. </w:t>
      </w:r>
      <w:proofErr w:type="spellStart"/>
      <w:r w:rsidRPr="00131EE4">
        <w:rPr>
          <w:rFonts w:ascii="Times" w:hAnsi="Times"/>
          <w:bCs/>
          <w:sz w:val="24"/>
          <w:szCs w:val="24"/>
          <w:lang w:val="sq-AL"/>
        </w:rPr>
        <w:t>Kurrikula</w:t>
      </w:r>
      <w:proofErr w:type="spellEnd"/>
      <w:r w:rsidRPr="00131EE4">
        <w:rPr>
          <w:rFonts w:ascii="Times" w:hAnsi="Times"/>
          <w:bCs/>
          <w:sz w:val="24"/>
          <w:szCs w:val="24"/>
          <w:lang w:val="sq-AL"/>
        </w:rPr>
        <w:t xml:space="preserve"> B</w:t>
      </w:r>
      <w:r>
        <w:rPr>
          <w:rFonts w:ascii="Times" w:hAnsi="Times"/>
          <w:bCs/>
          <w:sz w:val="24"/>
          <w:szCs w:val="24"/>
          <w:lang w:val="sq-AL"/>
        </w:rPr>
        <w:t>ë</w:t>
      </w:r>
      <w:r w:rsidRPr="00131EE4">
        <w:rPr>
          <w:rFonts w:ascii="Times" w:hAnsi="Times"/>
          <w:bCs/>
          <w:sz w:val="24"/>
          <w:szCs w:val="24"/>
          <w:lang w:val="sq-AL"/>
        </w:rPr>
        <w:t>rtham</w:t>
      </w:r>
      <w:r>
        <w:rPr>
          <w:rFonts w:ascii="Times" w:hAnsi="Times"/>
          <w:bCs/>
          <w:sz w:val="24"/>
          <w:szCs w:val="24"/>
          <w:lang w:val="sq-AL"/>
        </w:rPr>
        <w:t>ë</w:t>
      </w:r>
      <w:r w:rsidRPr="00131EE4">
        <w:rPr>
          <w:rFonts w:ascii="Times" w:hAnsi="Times"/>
          <w:bCs/>
          <w:sz w:val="24"/>
          <w:szCs w:val="24"/>
          <w:lang w:val="sq-AL"/>
        </w:rPr>
        <w:t>, fusha “Artet” ASCAP 2025</w:t>
      </w:r>
    </w:p>
    <w:p w14:paraId="03854572" w14:textId="77777777" w:rsidR="00D91BCB" w:rsidRDefault="00D91BCB" w:rsidP="00D91BCB">
      <w:pPr>
        <w:spacing w:line="360" w:lineRule="auto"/>
        <w:rPr>
          <w:rFonts w:ascii="Times" w:hAnsi="Times"/>
          <w:bCs/>
          <w:sz w:val="24"/>
          <w:szCs w:val="24"/>
          <w:lang w:val="sq-AL"/>
        </w:rPr>
      </w:pPr>
      <w:r w:rsidRPr="00131EE4">
        <w:rPr>
          <w:rFonts w:ascii="Times" w:hAnsi="Times"/>
          <w:bCs/>
          <w:sz w:val="24"/>
          <w:szCs w:val="24"/>
          <w:lang w:val="sq-AL"/>
        </w:rPr>
        <w:t>5.2. Programi m</w:t>
      </w:r>
      <w:r>
        <w:rPr>
          <w:rFonts w:ascii="Times" w:hAnsi="Times"/>
          <w:bCs/>
          <w:sz w:val="24"/>
          <w:szCs w:val="24"/>
          <w:lang w:val="sq-AL"/>
        </w:rPr>
        <w:t>ë</w:t>
      </w:r>
      <w:r w:rsidRPr="00131EE4">
        <w:rPr>
          <w:rFonts w:ascii="Times" w:hAnsi="Times"/>
          <w:bCs/>
          <w:sz w:val="24"/>
          <w:szCs w:val="24"/>
          <w:lang w:val="sq-AL"/>
        </w:rPr>
        <w:t>simor, “Muzika” 6-t</w:t>
      </w:r>
      <w:r>
        <w:rPr>
          <w:rFonts w:ascii="Times" w:hAnsi="Times"/>
          <w:bCs/>
          <w:sz w:val="24"/>
          <w:szCs w:val="24"/>
          <w:lang w:val="sq-AL"/>
        </w:rPr>
        <w:t>ë</w:t>
      </w:r>
      <w:r w:rsidRPr="00131EE4">
        <w:rPr>
          <w:rFonts w:ascii="Times" w:hAnsi="Times"/>
          <w:bCs/>
          <w:sz w:val="24"/>
          <w:szCs w:val="24"/>
          <w:lang w:val="sq-AL"/>
        </w:rPr>
        <w:t>, ASCAP 2025</w:t>
      </w:r>
    </w:p>
    <w:p w14:paraId="2AC5C5D0" w14:textId="77777777" w:rsidR="00D91BCB" w:rsidRPr="00131EE4" w:rsidRDefault="00D91BCB" w:rsidP="00D91BCB">
      <w:pPr>
        <w:spacing w:line="360" w:lineRule="auto"/>
        <w:rPr>
          <w:rFonts w:ascii="Times" w:hAnsi="Times"/>
          <w:bCs/>
          <w:sz w:val="24"/>
          <w:szCs w:val="24"/>
          <w:lang w:val="sq-AL"/>
        </w:rPr>
      </w:pPr>
      <w:hyperlink r:id="rId36" w:history="1">
        <w:r w:rsidRPr="001A28F5">
          <w:rPr>
            <w:rStyle w:val="Hyperlink"/>
            <w:rFonts w:ascii="Times" w:hAnsi="Times"/>
            <w:bCs/>
            <w:sz w:val="24"/>
            <w:szCs w:val="24"/>
            <w:lang w:val="sq-AL"/>
          </w:rPr>
          <w:t>https://www.ascap.edu.al/wp-content/uploads/2025/11/Muzike-6.pdf</w:t>
        </w:r>
      </w:hyperlink>
      <w:r>
        <w:rPr>
          <w:rFonts w:ascii="Times" w:hAnsi="Times"/>
          <w:bCs/>
          <w:sz w:val="24"/>
          <w:szCs w:val="24"/>
          <w:lang w:val="sq-AL"/>
        </w:rPr>
        <w:t xml:space="preserve"> </w:t>
      </w:r>
    </w:p>
    <w:p w14:paraId="0042742A" w14:textId="77777777" w:rsidR="00D91BCB" w:rsidRDefault="00D91BCB" w:rsidP="00D91BCB">
      <w:pPr>
        <w:spacing w:line="360" w:lineRule="auto"/>
        <w:rPr>
          <w:rFonts w:ascii="Times" w:hAnsi="Times"/>
          <w:bCs/>
          <w:sz w:val="24"/>
          <w:szCs w:val="24"/>
          <w:lang w:val="sq-AL"/>
        </w:rPr>
      </w:pPr>
      <w:r w:rsidRPr="00131EE4">
        <w:rPr>
          <w:rFonts w:ascii="Times" w:hAnsi="Times"/>
          <w:bCs/>
          <w:sz w:val="24"/>
          <w:szCs w:val="24"/>
          <w:lang w:val="sq-AL"/>
        </w:rPr>
        <w:t>5.3. Nivelet e arritjes, ASCAP 2026</w:t>
      </w:r>
    </w:p>
    <w:p w14:paraId="106F1A32" w14:textId="77777777" w:rsidR="00D91BCB" w:rsidRDefault="00D91BCB" w:rsidP="00D91BCB">
      <w:pPr>
        <w:spacing w:line="360" w:lineRule="auto"/>
        <w:rPr>
          <w:rFonts w:ascii="Times" w:hAnsi="Times"/>
          <w:bCs/>
          <w:sz w:val="24"/>
          <w:szCs w:val="24"/>
          <w:lang w:val="sq-AL"/>
        </w:rPr>
      </w:pPr>
      <w:hyperlink r:id="rId37" w:history="1">
        <w:r w:rsidRPr="001A28F5">
          <w:rPr>
            <w:rStyle w:val="Hyperlink"/>
            <w:rFonts w:ascii="Times" w:hAnsi="Times"/>
            <w:bCs/>
            <w:sz w:val="24"/>
            <w:szCs w:val="24"/>
            <w:lang w:val="sq-AL"/>
          </w:rPr>
          <w:t>https://www.ascap.edu.al/wp-content/uploads/2026/07/Nivelet-e-arritjes-6-Edukim-fizik-Muzike-Art-pamor.pdf</w:t>
        </w:r>
      </w:hyperlink>
    </w:p>
    <w:p w14:paraId="114CA6B7" w14:textId="77777777" w:rsidR="00D91BCB" w:rsidRDefault="00D91BCB" w:rsidP="00D91BCB">
      <w:pPr>
        <w:spacing w:line="360" w:lineRule="auto"/>
        <w:rPr>
          <w:rFonts w:ascii="Times" w:hAnsi="Times"/>
          <w:bCs/>
          <w:sz w:val="24"/>
          <w:szCs w:val="24"/>
          <w:lang w:val="sq-AL"/>
        </w:rPr>
      </w:pPr>
      <w:r w:rsidRPr="00131EE4">
        <w:rPr>
          <w:rFonts w:ascii="Times" w:hAnsi="Times"/>
          <w:bCs/>
          <w:sz w:val="24"/>
          <w:szCs w:val="24"/>
          <w:lang w:val="sq-AL"/>
        </w:rPr>
        <w:t>5.4. Veprimtari praktike, ASCAP 2026</w:t>
      </w:r>
    </w:p>
    <w:p w14:paraId="44A48551" w14:textId="77777777" w:rsidR="00D91BCB" w:rsidRDefault="00D91BCB" w:rsidP="00D91BCB">
      <w:pPr>
        <w:spacing w:line="360" w:lineRule="auto"/>
        <w:rPr>
          <w:rFonts w:ascii="Times" w:hAnsi="Times"/>
          <w:bCs/>
          <w:sz w:val="24"/>
          <w:szCs w:val="24"/>
          <w:lang w:val="sq-AL"/>
        </w:rPr>
      </w:pPr>
      <w:hyperlink r:id="rId38" w:history="1">
        <w:r w:rsidRPr="001A28F5">
          <w:rPr>
            <w:rStyle w:val="Hyperlink"/>
            <w:rFonts w:ascii="Times" w:hAnsi="Times"/>
            <w:bCs/>
            <w:sz w:val="24"/>
            <w:szCs w:val="24"/>
            <w:lang w:val="sq-AL"/>
          </w:rPr>
          <w:t>https://www.ascap.edu.al/wp-content/uploads/2026/07/Veprimtarite-praktike-6-Art-pamor-Muzike-Edukim-fizik.pdf</w:t>
        </w:r>
      </w:hyperlink>
      <w:r>
        <w:rPr>
          <w:rFonts w:ascii="Times" w:hAnsi="Times"/>
          <w:bCs/>
          <w:sz w:val="24"/>
          <w:szCs w:val="24"/>
          <w:lang w:val="sq-AL"/>
        </w:rPr>
        <w:t xml:space="preserve"> </w:t>
      </w:r>
    </w:p>
    <w:p w14:paraId="769B415B" w14:textId="77777777" w:rsidR="00D91BCB" w:rsidRDefault="00D91BCB" w:rsidP="00D91BCB">
      <w:pPr>
        <w:spacing w:line="360" w:lineRule="auto"/>
        <w:rPr>
          <w:rFonts w:ascii="Times" w:hAnsi="Times"/>
          <w:bCs/>
          <w:sz w:val="24"/>
          <w:szCs w:val="24"/>
          <w:lang w:val="sq-AL"/>
        </w:rPr>
      </w:pPr>
      <w:r>
        <w:rPr>
          <w:rFonts w:ascii="Times" w:hAnsi="Times"/>
          <w:bCs/>
          <w:sz w:val="24"/>
          <w:szCs w:val="24"/>
          <w:lang w:val="sq-AL"/>
        </w:rPr>
        <w:t>5.5. Udhëzues lëndor, “Muzika” ASCAP 2023.</w:t>
      </w:r>
    </w:p>
    <w:p w14:paraId="3D2736AC" w14:textId="77777777" w:rsidR="00D91BCB" w:rsidRDefault="00D91BCB" w:rsidP="00D91BCB">
      <w:pPr>
        <w:spacing w:line="360" w:lineRule="auto"/>
        <w:rPr>
          <w:rFonts w:ascii="Times" w:hAnsi="Times"/>
          <w:bCs/>
          <w:sz w:val="24"/>
          <w:szCs w:val="24"/>
          <w:lang w:val="sq-AL"/>
        </w:rPr>
      </w:pPr>
      <w:r>
        <w:rPr>
          <w:rFonts w:ascii="Times" w:hAnsi="Times"/>
          <w:bCs/>
          <w:sz w:val="24"/>
          <w:szCs w:val="24"/>
          <w:lang w:val="sq-AL"/>
        </w:rPr>
        <w:t xml:space="preserve">5.6.Detyra </w:t>
      </w:r>
      <w:proofErr w:type="spellStart"/>
      <w:r>
        <w:rPr>
          <w:rFonts w:ascii="Times" w:hAnsi="Times"/>
          <w:bCs/>
          <w:sz w:val="24"/>
          <w:szCs w:val="24"/>
          <w:lang w:val="sq-AL"/>
        </w:rPr>
        <w:t>Pwrmbledhwse</w:t>
      </w:r>
      <w:proofErr w:type="spellEnd"/>
      <w:r>
        <w:rPr>
          <w:rFonts w:ascii="Times" w:hAnsi="Times"/>
          <w:bCs/>
          <w:sz w:val="24"/>
          <w:szCs w:val="24"/>
          <w:lang w:val="sq-AL"/>
        </w:rPr>
        <w:t>, ASCAP 2018.</w:t>
      </w:r>
    </w:p>
    <w:p w14:paraId="24692CA4" w14:textId="77777777" w:rsidR="00D91BCB" w:rsidRDefault="00D91BCB" w:rsidP="00D91BCB">
      <w:pPr>
        <w:spacing w:line="360" w:lineRule="auto"/>
        <w:rPr>
          <w:rFonts w:ascii="Times" w:hAnsi="Times"/>
          <w:bCs/>
          <w:sz w:val="24"/>
          <w:szCs w:val="24"/>
          <w:lang w:val="sq-AL"/>
        </w:rPr>
      </w:pPr>
      <w:r>
        <w:rPr>
          <w:rFonts w:ascii="Times" w:hAnsi="Times"/>
          <w:bCs/>
          <w:sz w:val="24"/>
          <w:szCs w:val="24"/>
          <w:lang w:val="sq-AL"/>
        </w:rPr>
        <w:t>5.5. Udhëzues lëndor, “Muzika” ASCAP 2023.</w:t>
      </w:r>
    </w:p>
    <w:p w14:paraId="71E26658" w14:textId="77777777" w:rsidR="00D91BCB" w:rsidRDefault="00D91BCB" w:rsidP="00D91BCB">
      <w:pPr>
        <w:spacing w:line="360" w:lineRule="auto"/>
        <w:rPr>
          <w:rFonts w:ascii="Times" w:hAnsi="Times"/>
          <w:bCs/>
          <w:sz w:val="24"/>
          <w:szCs w:val="24"/>
          <w:lang w:val="sq-AL"/>
        </w:rPr>
      </w:pPr>
      <w:r>
        <w:rPr>
          <w:rFonts w:ascii="Times" w:hAnsi="Times"/>
          <w:bCs/>
          <w:sz w:val="24"/>
          <w:szCs w:val="24"/>
          <w:lang w:val="sq-AL"/>
        </w:rPr>
        <w:t>5.6.Detyra Përmbledhëse, ASCAP 2018.</w:t>
      </w:r>
    </w:p>
    <w:p w14:paraId="157D24D9" w14:textId="77777777" w:rsidR="00D91BCB" w:rsidRDefault="00D91BCB" w:rsidP="00053088">
      <w:pPr>
        <w:spacing w:after="0" w:line="360" w:lineRule="auto"/>
        <w:jc w:val="both"/>
        <w:rPr>
          <w:rFonts w:ascii="Times" w:hAnsi="Times"/>
          <w:b/>
          <w:sz w:val="24"/>
          <w:szCs w:val="24"/>
          <w:lang w:val="sq-AL"/>
        </w:rPr>
      </w:pPr>
    </w:p>
    <w:p w14:paraId="7CFB5B71" w14:textId="77777777" w:rsidR="00D91BCB" w:rsidRPr="00131EE4" w:rsidRDefault="00D91BCB" w:rsidP="00053088">
      <w:pPr>
        <w:spacing w:after="0" w:line="360" w:lineRule="auto"/>
        <w:jc w:val="both"/>
        <w:rPr>
          <w:rFonts w:ascii="Times" w:hAnsi="Times"/>
          <w:b/>
          <w:sz w:val="24"/>
          <w:szCs w:val="24"/>
          <w:lang w:val="sq-AL"/>
        </w:rPr>
      </w:pPr>
    </w:p>
    <w:p w14:paraId="51EFEA3F" w14:textId="77777777" w:rsidR="00053088" w:rsidRPr="00153294" w:rsidRDefault="00053088" w:rsidP="00053088">
      <w:pPr>
        <w:spacing w:after="0" w:line="360" w:lineRule="auto"/>
        <w:jc w:val="both"/>
        <w:rPr>
          <w:rFonts w:ascii="Times New Roman" w:hAnsi="Times New Roman"/>
          <w:b/>
          <w:sz w:val="24"/>
          <w:szCs w:val="24"/>
          <w:lang w:val="sq-AL"/>
        </w:rPr>
      </w:pPr>
    </w:p>
    <w:p w14:paraId="7BFA57D0" w14:textId="77777777" w:rsidR="00053088" w:rsidRDefault="00053088" w:rsidP="00053088">
      <w:pPr>
        <w:spacing w:after="0" w:line="360" w:lineRule="auto"/>
        <w:jc w:val="both"/>
        <w:rPr>
          <w:rFonts w:ascii="Times New Roman" w:hAnsi="Times New Roman"/>
          <w:b/>
          <w:sz w:val="24"/>
          <w:szCs w:val="24"/>
          <w:lang w:val="sq-AL"/>
        </w:rPr>
      </w:pPr>
    </w:p>
    <w:p w14:paraId="4E07BA1A" w14:textId="77777777" w:rsidR="00053088" w:rsidRDefault="00053088" w:rsidP="00053088">
      <w:pPr>
        <w:spacing w:after="0" w:line="360" w:lineRule="auto"/>
        <w:jc w:val="both"/>
        <w:rPr>
          <w:rFonts w:ascii="Times New Roman" w:hAnsi="Times New Roman"/>
          <w:b/>
          <w:sz w:val="24"/>
          <w:szCs w:val="24"/>
          <w:lang w:val="sq-AL"/>
        </w:rPr>
      </w:pPr>
    </w:p>
    <w:p w14:paraId="197B54E2" w14:textId="77777777" w:rsidR="00053088" w:rsidRDefault="00053088" w:rsidP="00053088">
      <w:pPr>
        <w:spacing w:after="0" w:line="360" w:lineRule="auto"/>
        <w:jc w:val="both"/>
        <w:rPr>
          <w:rFonts w:ascii="Times New Roman" w:hAnsi="Times New Roman"/>
          <w:b/>
          <w:sz w:val="24"/>
          <w:szCs w:val="24"/>
          <w:lang w:val="sq-AL"/>
        </w:rPr>
      </w:pPr>
    </w:p>
    <w:p w14:paraId="2B7428FC" w14:textId="77777777" w:rsidR="00053088" w:rsidRDefault="00053088" w:rsidP="00053088">
      <w:pPr>
        <w:spacing w:after="0" w:line="360" w:lineRule="auto"/>
        <w:jc w:val="both"/>
        <w:rPr>
          <w:rFonts w:ascii="Times New Roman" w:hAnsi="Times New Roman"/>
          <w:b/>
          <w:sz w:val="24"/>
          <w:szCs w:val="24"/>
          <w:lang w:val="sq-AL"/>
        </w:rPr>
      </w:pPr>
    </w:p>
    <w:p w14:paraId="22551EF2" w14:textId="77777777" w:rsidR="0009459D" w:rsidRDefault="0009459D" w:rsidP="0009459D">
      <w:pPr>
        <w:sectPr w:rsidR="0009459D" w:rsidSect="000B6B02">
          <w:headerReference w:type="even" r:id="rId39"/>
          <w:headerReference w:type="default" r:id="rId40"/>
          <w:footerReference w:type="even" r:id="rId41"/>
          <w:footerReference w:type="default" r:id="rId42"/>
          <w:pgSz w:w="14400" w:h="10320" w:orient="landscape"/>
          <w:pgMar w:top="220" w:right="990" w:bottom="0" w:left="940" w:header="0" w:footer="626" w:gutter="0"/>
          <w:cols w:space="720" w:equalWidth="0">
            <w:col w:w="12470"/>
          </w:cols>
          <w:noEndnote/>
          <w:docGrid w:linePitch="299"/>
        </w:sectPr>
      </w:pPr>
    </w:p>
    <w:p w14:paraId="3690E3C2" w14:textId="77777777" w:rsidR="0009459D" w:rsidRDefault="0009459D" w:rsidP="0009459D">
      <w:pPr>
        <w:pStyle w:val="BodyText"/>
        <w:kinsoku w:val="0"/>
        <w:overflowPunct w:val="0"/>
        <w:spacing w:before="1"/>
        <w:rPr>
          <w:sz w:val="25"/>
          <w:szCs w:val="25"/>
        </w:rPr>
      </w:pPr>
    </w:p>
    <w:p w14:paraId="6F7E6C01" w14:textId="77777777" w:rsidR="0009459D" w:rsidRDefault="0009459D" w:rsidP="0009459D">
      <w:pPr>
        <w:sectPr w:rsidR="0009459D" w:rsidSect="00542C23">
          <w:pgSz w:w="14400" w:h="10320" w:orient="landscape"/>
          <w:pgMar w:top="0" w:right="0" w:bottom="920" w:left="940" w:header="0" w:footer="626" w:gutter="0"/>
          <w:cols w:space="720" w:equalWidth="0">
            <w:col w:w="10220"/>
          </w:cols>
          <w:noEndnote/>
          <w:docGrid w:linePitch="299"/>
        </w:sectPr>
      </w:pPr>
    </w:p>
    <w:p w14:paraId="60025D18" w14:textId="77777777" w:rsidR="0009459D" w:rsidRDefault="0009459D" w:rsidP="00D91BCB">
      <w:pPr>
        <w:pStyle w:val="BodyText"/>
        <w:widowControl w:val="0"/>
        <w:tabs>
          <w:tab w:val="left" w:pos="426"/>
        </w:tabs>
        <w:kinsoku w:val="0"/>
        <w:overflowPunct w:val="0"/>
        <w:autoSpaceDE w:val="0"/>
        <w:autoSpaceDN w:val="0"/>
        <w:adjustRightInd w:val="0"/>
        <w:spacing w:before="66"/>
        <w:jc w:val="left"/>
        <w:rPr>
          <w:color w:val="000000"/>
        </w:rPr>
        <w:sectPr w:rsidR="0009459D" w:rsidSect="00542C23">
          <w:type w:val="continuous"/>
          <w:pgSz w:w="14400" w:h="10320" w:orient="landscape"/>
          <w:pgMar w:top="900" w:right="0" w:bottom="0" w:left="940" w:header="720" w:footer="720" w:gutter="0"/>
          <w:cols w:num="2" w:space="720" w:equalWidth="0">
            <w:col w:w="5682" w:space="40"/>
            <w:col w:w="4518"/>
          </w:cols>
          <w:noEndnote/>
          <w:docGrid w:linePitch="299"/>
        </w:sectPr>
      </w:pPr>
    </w:p>
    <w:p w14:paraId="55BA4FF0" w14:textId="77777777" w:rsidR="0009459D" w:rsidRPr="008A4984" w:rsidRDefault="0009459D" w:rsidP="00AF0491">
      <w:pPr>
        <w:pStyle w:val="BodyText"/>
        <w:kinsoku w:val="0"/>
        <w:overflowPunct w:val="0"/>
      </w:pPr>
    </w:p>
    <w:sectPr w:rsidR="0009459D" w:rsidRPr="008A4984" w:rsidSect="00AF0491">
      <w:pgSz w:w="14400" w:h="10320" w:orient="landscape"/>
      <w:pgMar w:top="0" w:right="0" w:bottom="880" w:left="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0AA72" w14:textId="77777777" w:rsidR="000C2781" w:rsidRDefault="000C2781" w:rsidP="00F510A6">
      <w:pPr>
        <w:spacing w:after="0" w:line="240" w:lineRule="auto"/>
      </w:pPr>
      <w:r>
        <w:separator/>
      </w:r>
    </w:p>
  </w:endnote>
  <w:endnote w:type="continuationSeparator" w:id="0">
    <w:p w14:paraId="7EE82700" w14:textId="77777777" w:rsidR="000C2781" w:rsidRDefault="000C2781" w:rsidP="00F51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ingLiU-ExtB">
    <w:panose1 w:val="02020500000000000000"/>
    <w:charset w:val="88"/>
    <w:family w:val="roman"/>
    <w:pitch w:val="variable"/>
    <w:sig w:usb0="8000002F" w:usb1="0A080008" w:usb2="00000010" w:usb3="00000000" w:csb0="00100001" w:csb1="00000000"/>
  </w:font>
  <w:font w:name="ÍMÖu'3">
    <w:altName w:val="Calibri"/>
    <w:charset w:val="4D"/>
    <w:family w:val="auto"/>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ppleSystemUIFontBold">
    <w:altName w:val="Calibri"/>
    <w:panose1 w:val="00000000000000000000"/>
    <w:charset w:val="00"/>
    <w:family w:val="auto"/>
    <w:notTrueType/>
    <w:pitch w:val="default"/>
    <w:sig w:usb0="00000003" w:usb1="00000000" w:usb2="00000000" w:usb3="00000000" w:csb0="00000001" w:csb1="00000000"/>
  </w:font>
  <w:font w:name="AppleSystemUIFont">
    <w:altName w:val="Calibri"/>
    <w:panose1 w:val="00000000000000000000"/>
    <w:charset w:val="00"/>
    <w:family w:val="auto"/>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434645"/>
      <w:docPartObj>
        <w:docPartGallery w:val="Page Numbers (Bottom of Page)"/>
        <w:docPartUnique/>
      </w:docPartObj>
    </w:sdtPr>
    <w:sdtContent>
      <w:p w14:paraId="0B893BA8" w14:textId="77777777" w:rsidR="00E30CA7" w:rsidRDefault="00E30CA7" w:rsidP="00E30C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C244F2" w14:textId="77777777" w:rsidR="00E30CA7" w:rsidRDefault="00E30CA7" w:rsidP="00B2215E">
    <w:pPr>
      <w:pStyle w:val="BodyText"/>
      <w:kinsoku w:val="0"/>
      <w:overflowPunct w:val="0"/>
      <w:spacing w:line="14" w:lineRule="auto"/>
      <w:ind w:right="360"/>
    </w:pPr>
    <w:r>
      <w:rPr>
        <w:noProof/>
        <w:lang w:val="en-US"/>
      </w:rPr>
      <mc:AlternateContent>
        <mc:Choice Requires="wps">
          <w:drawing>
            <wp:anchor distT="0" distB="0" distL="114300" distR="114300" simplePos="0" relativeHeight="251658240" behindDoc="1" locked="0" layoutInCell="0" allowOverlap="1" wp14:anchorId="58957BF4" wp14:editId="79C13546">
              <wp:simplePos x="0" y="0"/>
              <wp:positionH relativeFrom="page">
                <wp:posOffset>928370</wp:posOffset>
              </wp:positionH>
              <wp:positionV relativeFrom="page">
                <wp:posOffset>8696325</wp:posOffset>
              </wp:positionV>
              <wp:extent cx="5622925" cy="0"/>
              <wp:effectExtent l="0" t="0" r="3175" b="0"/>
              <wp:wrapNone/>
              <wp:docPr id="1749671046"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22925" cy="0"/>
                      </a:xfrm>
                      <a:custGeom>
                        <a:avLst/>
                        <a:gdLst>
                          <a:gd name="T0" fmla="*/ 0 w 8856"/>
                          <a:gd name="T1" fmla="*/ 0 h 20"/>
                          <a:gd name="T2" fmla="*/ 2147483646 w 8856"/>
                          <a:gd name="T3" fmla="*/ 0 h 20"/>
                          <a:gd name="T4" fmla="*/ 0 60000 65536"/>
                          <a:gd name="T5" fmla="*/ 0 60000 65536"/>
                        </a:gdLst>
                        <a:ahLst/>
                        <a:cxnLst>
                          <a:cxn ang="T4">
                            <a:pos x="T0" y="T1"/>
                          </a:cxn>
                          <a:cxn ang="T5">
                            <a:pos x="T2" y="T3"/>
                          </a:cxn>
                        </a:cxnLst>
                        <a:rect l="0" t="0" r="r" b="b"/>
                        <a:pathLst>
                          <a:path w="8856" h="20">
                            <a:moveTo>
                              <a:pt x="0" y="0"/>
                            </a:moveTo>
                            <a:lnTo>
                              <a:pt x="8856"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E96F4" id="Freeform 23" o:spid="_x0000_s1026" style="position:absolute;margin-left:73.1pt;margin-top:684.75pt;width:442.7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" o:allowincell="f" path="m,l8856,e" filled="f" strokecolor="#231f20" strokeweight=".5pt">
              <v:path arrowok="t" o:connecttype="custom" o:connectlocs="0,0;2147483646,0" o:connectangles="0,0"/>
              <w10:wrap anchorx="page" anchory="page"/>
            </v:shape>
          </w:pict>
        </mc:Fallback>
      </mc:AlternateContent>
    </w:r>
    <w:r>
      <w:rPr>
        <w:noProof/>
        <w:lang w:val="en-US"/>
      </w:rPr>
      <mc:AlternateContent>
        <mc:Choice Requires="wps">
          <w:drawing>
            <wp:anchor distT="0" distB="0" distL="114300" distR="114300" simplePos="0" relativeHeight="251659264" behindDoc="1" locked="0" layoutInCell="0" allowOverlap="1" wp14:anchorId="0425C561" wp14:editId="3811D2F6">
              <wp:simplePos x="0" y="0"/>
              <wp:positionH relativeFrom="page">
                <wp:posOffset>622300</wp:posOffset>
              </wp:positionH>
              <wp:positionV relativeFrom="page">
                <wp:posOffset>8606790</wp:posOffset>
              </wp:positionV>
              <wp:extent cx="187325" cy="152400"/>
              <wp:effectExtent l="0" t="0" r="0" b="0"/>
              <wp:wrapNone/>
              <wp:docPr id="195443730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EAEAC" w14:textId="77777777" w:rsidR="00E30CA7" w:rsidRDefault="00E30CA7">
                          <w:pPr>
                            <w:pStyle w:val="BodyText"/>
                            <w:kinsoku w:val="0"/>
                            <w:overflowPunct w:val="0"/>
                            <w:spacing w:line="233" w:lineRule="exact"/>
                            <w:ind w:left="40"/>
                            <w:rPr>
                              <w:rFonts w:ascii="Calibri" w:hAnsi="Calibri" w:cs="Calibri"/>
                              <w:color w:val="000000"/>
                            </w:rPr>
                          </w:pPr>
                          <w:r>
                            <w:rPr>
                              <w:rFonts w:ascii="Calibri" w:hAnsi="Calibri" w:cs="Calibri"/>
                              <w:b/>
                              <w:bCs/>
                              <w:color w:val="231F20"/>
                              <w:w w:val="105"/>
                            </w:rPr>
                            <w:fldChar w:fldCharType="begin"/>
                          </w:r>
                          <w:r>
                            <w:rPr>
                              <w:rFonts w:ascii="Calibri" w:hAnsi="Calibri" w:cs="Calibri"/>
                              <w:b/>
                              <w:bCs/>
                              <w:color w:val="231F20"/>
                              <w:w w:val="105"/>
                            </w:rPr>
                            <w:instrText xml:space="preserve"> PAGE </w:instrText>
                          </w:r>
                          <w:r>
                            <w:rPr>
                              <w:rFonts w:ascii="Calibri" w:hAnsi="Calibri" w:cs="Calibri"/>
                              <w:b/>
                              <w:bCs/>
                              <w:color w:val="231F20"/>
                              <w:w w:val="105"/>
                            </w:rPr>
                            <w:fldChar w:fldCharType="separate"/>
                          </w:r>
                          <w:r>
                            <w:rPr>
                              <w:rFonts w:ascii="Calibri" w:hAnsi="Calibri" w:cs="Calibri"/>
                              <w:b/>
                              <w:bCs/>
                              <w:noProof/>
                              <w:color w:val="231F20"/>
                              <w:w w:val="105"/>
                            </w:rPr>
                            <w:t>6</w:t>
                          </w:r>
                          <w:r>
                            <w:rPr>
                              <w:rFonts w:ascii="Calibri" w:hAnsi="Calibri" w:cs="Calibri"/>
                              <w:b/>
                              <w:bCs/>
                              <w:noProof/>
                              <w:color w:val="231F20"/>
                              <w:w w:val="105"/>
                            </w:rPr>
                            <w:t>6</w:t>
                          </w:r>
                          <w:r>
                            <w:rPr>
                              <w:rFonts w:ascii="Calibri" w:hAnsi="Calibri" w:cs="Calibri"/>
                              <w:b/>
                              <w:bCs/>
                              <w:color w:val="231F20"/>
                              <w:w w:val="10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25C561" id="_x0000_t202" coordsize="21600,21600" o:spt="202" path="m,l,21600r21600,l21600,xe">
              <v:stroke joinstyle="miter"/>
              <v:path gradientshapeok="t" o:connecttype="rect"/>
            </v:shapetype>
            <v:shape id="Text Box 22" o:spid="_x0000_s1029" type="#_x0000_t202" style="position:absolute;left:0;text-align:left;margin-left:49pt;margin-top:677.7pt;width:14.7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" o:allowincell="f" filled="f" stroked="f">
              <v:path arrowok="t"/>
              <v:textbox inset="0,0,0,0">
                <w:txbxContent>
                  <w:p w14:paraId="207EAEAC" w14:textId="77777777" w:rsidR="00E30CA7" w:rsidRDefault="00E30CA7">
                    <w:pPr>
                      <w:pStyle w:val="BodyText"/>
                      <w:kinsoku w:val="0"/>
                      <w:overflowPunct w:val="0"/>
                      <w:spacing w:line="233" w:lineRule="exact"/>
                      <w:ind w:left="40"/>
                      <w:rPr>
                        <w:rFonts w:ascii="Calibri" w:hAnsi="Calibri" w:cs="Calibri"/>
                        <w:color w:val="000000"/>
                      </w:rPr>
                    </w:pPr>
                    <w:r>
                      <w:rPr>
                        <w:rFonts w:ascii="Calibri" w:hAnsi="Calibri" w:cs="Calibri"/>
                        <w:b/>
                        <w:bCs/>
                        <w:color w:val="231F20"/>
                        <w:w w:val="105"/>
                      </w:rPr>
                      <w:fldChar w:fldCharType="begin"/>
                    </w:r>
                    <w:r>
                      <w:rPr>
                        <w:rFonts w:ascii="Calibri" w:hAnsi="Calibri" w:cs="Calibri"/>
                        <w:b/>
                        <w:bCs/>
                        <w:color w:val="231F20"/>
                        <w:w w:val="105"/>
                      </w:rPr>
                      <w:instrText xml:space="preserve"> PAGE </w:instrText>
                    </w:r>
                    <w:r>
                      <w:rPr>
                        <w:rFonts w:ascii="Calibri" w:hAnsi="Calibri" w:cs="Calibri"/>
                        <w:b/>
                        <w:bCs/>
                        <w:color w:val="231F20"/>
                        <w:w w:val="105"/>
                      </w:rPr>
                      <w:fldChar w:fldCharType="separate"/>
                    </w:r>
                    <w:r>
                      <w:rPr>
                        <w:rFonts w:ascii="Calibri" w:hAnsi="Calibri" w:cs="Calibri"/>
                        <w:b/>
                        <w:bCs/>
                        <w:noProof/>
                        <w:color w:val="231F20"/>
                        <w:w w:val="105"/>
                      </w:rPr>
                      <w:t>6</w:t>
                    </w:r>
                    <w:r>
                      <w:rPr>
                        <w:rFonts w:ascii="Calibri" w:hAnsi="Calibri" w:cs="Calibri"/>
                        <w:b/>
                        <w:bCs/>
                        <w:noProof/>
                        <w:color w:val="231F20"/>
                        <w:w w:val="105"/>
                      </w:rPr>
                      <w:t>6</w:t>
                    </w:r>
                    <w:r>
                      <w:rPr>
                        <w:rFonts w:ascii="Calibri" w:hAnsi="Calibri" w:cs="Calibri"/>
                        <w:b/>
                        <w:bCs/>
                        <w:color w:val="231F20"/>
                        <w:w w:val="10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3768542"/>
      <w:docPartObj>
        <w:docPartGallery w:val="Page Numbers (Bottom of Page)"/>
        <w:docPartUnique/>
      </w:docPartObj>
    </w:sdtPr>
    <w:sdtContent>
      <w:p w14:paraId="7C4DA15B" w14:textId="77777777" w:rsidR="00E30CA7" w:rsidRDefault="00E30CA7" w:rsidP="00B2215E">
        <w:pPr>
          <w:pStyle w:val="Footer"/>
          <w:framePr w:wrap="none" w:vAnchor="text" w:hAnchor="page" w:x="13100" w:y="47"/>
          <w:rPr>
            <w:rStyle w:val="PageNumber"/>
          </w:rPr>
        </w:pPr>
        <w:r>
          <w:rPr>
            <w:rStyle w:val="PageNumber"/>
          </w:rPr>
          <w:fldChar w:fldCharType="begin"/>
        </w:r>
        <w:r>
          <w:rPr>
            <w:rStyle w:val="PageNumber"/>
          </w:rPr>
          <w:instrText xml:space="preserve"> PAGE </w:instrText>
        </w:r>
        <w:r>
          <w:rPr>
            <w:rStyle w:val="PageNumber"/>
          </w:rPr>
          <w:fldChar w:fldCharType="separate"/>
        </w:r>
        <w:r w:rsidR="002E1516">
          <w:rPr>
            <w:rStyle w:val="PageNumber"/>
            <w:noProof/>
          </w:rPr>
          <w:t>92</w:t>
        </w:r>
        <w:r>
          <w:rPr>
            <w:rStyle w:val="PageNumber"/>
          </w:rPr>
          <w:fldChar w:fldCharType="end"/>
        </w:r>
      </w:p>
    </w:sdtContent>
  </w:sdt>
  <w:p w14:paraId="49342C8D" w14:textId="77777777" w:rsidR="00E30CA7" w:rsidRDefault="00E30CA7" w:rsidP="00B2215E">
    <w:pPr>
      <w:pStyle w:val="BodyText"/>
      <w:kinsoku w:val="0"/>
      <w:overflowPunct w:val="0"/>
      <w:spacing w:line="14" w:lineRule="auto"/>
      <w:ind w:right="360"/>
    </w:pPr>
    <w:r>
      <w:rPr>
        <w:noProof/>
        <w:lang w:val="en-US"/>
      </w:rPr>
      <mc:AlternateContent>
        <mc:Choice Requires="wps">
          <w:drawing>
            <wp:anchor distT="0" distB="0" distL="114300" distR="114300" simplePos="0" relativeHeight="251660288" behindDoc="1" locked="0" layoutInCell="0" allowOverlap="1" wp14:anchorId="1ED6EE1A" wp14:editId="367920E8">
              <wp:simplePos x="0" y="0"/>
              <wp:positionH relativeFrom="page">
                <wp:posOffset>1270</wp:posOffset>
              </wp:positionH>
              <wp:positionV relativeFrom="page">
                <wp:posOffset>8696325</wp:posOffset>
              </wp:positionV>
              <wp:extent cx="5622290" cy="0"/>
              <wp:effectExtent l="0" t="0" r="3810" b="0"/>
              <wp:wrapNone/>
              <wp:docPr id="159054381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22290" cy="0"/>
                      </a:xfrm>
                      <a:custGeom>
                        <a:avLst/>
                        <a:gdLst>
                          <a:gd name="T0" fmla="*/ 0 w 8855"/>
                          <a:gd name="T1" fmla="*/ 0 h 20"/>
                          <a:gd name="T2" fmla="*/ 2147483646 w 8855"/>
                          <a:gd name="T3" fmla="*/ 0 h 20"/>
                          <a:gd name="T4" fmla="*/ 0 60000 65536"/>
                          <a:gd name="T5" fmla="*/ 0 60000 65536"/>
                        </a:gdLst>
                        <a:ahLst/>
                        <a:cxnLst>
                          <a:cxn ang="T4">
                            <a:pos x="T0" y="T1"/>
                          </a:cxn>
                          <a:cxn ang="T5">
                            <a:pos x="T2" y="T3"/>
                          </a:cxn>
                        </a:cxnLst>
                        <a:rect l="0" t="0" r="r" b="b"/>
                        <a:pathLst>
                          <a:path w="8855" h="20">
                            <a:moveTo>
                              <a:pt x="0" y="0"/>
                            </a:moveTo>
                            <a:lnTo>
                              <a:pt x="8855"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49F64" id="Freeform 21" o:spid="_x0000_s1026" style="position:absolute;margin-left:.1pt;margin-top:684.75pt;width:442.7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" o:allowincell="f" path="m,l8855,e" filled="f" strokecolor="#231f20" strokeweight=".5pt">
              <v:path arrowok="t" o:connecttype="custom" o:connectlocs="0,0;2147483646,0" o:connectangles="0,0"/>
              <w10:wrap anchorx="page" anchory="page"/>
            </v:shape>
          </w:pict>
        </mc:Fallback>
      </mc:AlternateContent>
    </w:r>
    <w:r>
      <w:rPr>
        <w:noProof/>
        <w:lang w:val="en-US"/>
      </w:rPr>
      <mc:AlternateContent>
        <mc:Choice Requires="wps">
          <w:drawing>
            <wp:anchor distT="0" distB="0" distL="114300" distR="114300" simplePos="0" relativeHeight="251661312" behindDoc="1" locked="0" layoutInCell="0" allowOverlap="1" wp14:anchorId="5FF0265E" wp14:editId="1AFCC5EF">
              <wp:simplePos x="0" y="0"/>
              <wp:positionH relativeFrom="page">
                <wp:posOffset>5742305</wp:posOffset>
              </wp:positionH>
              <wp:positionV relativeFrom="page">
                <wp:posOffset>8606790</wp:posOffset>
              </wp:positionV>
              <wp:extent cx="187325" cy="152400"/>
              <wp:effectExtent l="0" t="0" r="0" b="0"/>
              <wp:wrapNone/>
              <wp:docPr id="92482796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F0924" w14:textId="77777777" w:rsidR="00E30CA7" w:rsidRDefault="00E30CA7">
                          <w:pPr>
                            <w:pStyle w:val="BodyText"/>
                            <w:kinsoku w:val="0"/>
                            <w:overflowPunct w:val="0"/>
                            <w:spacing w:line="233" w:lineRule="exact"/>
                            <w:ind w:left="40"/>
                            <w:rPr>
                              <w:rFonts w:ascii="Calibri" w:hAnsi="Calibri" w:cs="Calibri"/>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0265E" id="_x0000_t202" coordsize="21600,21600" o:spt="202" path="m,l,21600r21600,l21600,xe">
              <v:stroke joinstyle="miter"/>
              <v:path gradientshapeok="t" o:connecttype="rect"/>
            </v:shapetype>
            <v:shape id="Text Box 20" o:spid="_x0000_s1030" type="#_x0000_t202" style="position:absolute;left:0;text-align:left;margin-left:452.15pt;margin-top:677.7pt;width:14.7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" o:allowincell="f" filled="f" stroked="f">
              <v:path arrowok="t"/>
              <v:textbox inset="0,0,0,0">
                <w:txbxContent>
                  <w:p w14:paraId="0EFF0924" w14:textId="77777777" w:rsidR="00E30CA7" w:rsidRDefault="00E30CA7">
                    <w:pPr>
                      <w:pStyle w:val="BodyText"/>
                      <w:kinsoku w:val="0"/>
                      <w:overflowPunct w:val="0"/>
                      <w:spacing w:line="233" w:lineRule="exact"/>
                      <w:ind w:left="40"/>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FDB12" w14:textId="77777777" w:rsidR="000C2781" w:rsidRDefault="000C2781" w:rsidP="00F510A6">
      <w:pPr>
        <w:spacing w:after="0" w:line="240" w:lineRule="auto"/>
      </w:pPr>
      <w:r>
        <w:separator/>
      </w:r>
    </w:p>
  </w:footnote>
  <w:footnote w:type="continuationSeparator" w:id="0">
    <w:p w14:paraId="0BDB556C" w14:textId="77777777" w:rsidR="000C2781" w:rsidRDefault="000C2781" w:rsidP="00F510A6">
      <w:pPr>
        <w:spacing w:after="0" w:line="240" w:lineRule="auto"/>
      </w:pPr>
      <w:r>
        <w:continuationSeparator/>
      </w:r>
    </w:p>
  </w:footnote>
  <w:footnote w:id="1">
    <w:p w14:paraId="43C90034" w14:textId="77777777" w:rsidR="00E30CA7" w:rsidRPr="00F02488" w:rsidRDefault="00E30CA7" w:rsidP="009161AD">
      <w:pPr>
        <w:pStyle w:val="FootnoteText"/>
        <w:rPr>
          <w:lang w:val="sq-AL"/>
        </w:rPr>
      </w:pPr>
      <w:r w:rsidRPr="00F02488">
        <w:rPr>
          <w:rStyle w:val="FootnoteReference"/>
          <w:lang w:val="sq-AL"/>
        </w:rPr>
        <w:footnoteRef/>
      </w:r>
      <w:r w:rsidRPr="00F02488">
        <w:rPr>
          <w:lang w:val="sq-AL"/>
        </w:rPr>
        <w:t xml:space="preserve"> Veprat muzikore duhet të jenë në përputhje me moshën dhe konceptet muzikore që zhvillohen në këtë klasë.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95EA" w14:textId="77777777" w:rsidR="00E30CA7" w:rsidRDefault="00E30CA7">
    <w:pPr>
      <w:pStyle w:val="BodyText"/>
      <w:kinsoku w:val="0"/>
      <w:overflowPunct w:val="0"/>
      <w:spacing w:line="14" w:lineRule="auto"/>
    </w:pPr>
    <w:r>
      <w:rPr>
        <w:noProof/>
        <w:lang w:val="en-US"/>
      </w:rPr>
      <mc:AlternateContent>
        <mc:Choice Requires="wps">
          <w:drawing>
            <wp:anchor distT="0" distB="0" distL="114300" distR="114300" simplePos="0" relativeHeight="251654144" behindDoc="1" locked="0" layoutInCell="0" allowOverlap="1" wp14:anchorId="3F6F267C" wp14:editId="262432B3">
              <wp:simplePos x="0" y="0"/>
              <wp:positionH relativeFrom="page">
                <wp:posOffset>1339215</wp:posOffset>
              </wp:positionH>
              <wp:positionV relativeFrom="page">
                <wp:posOffset>0</wp:posOffset>
              </wp:positionV>
              <wp:extent cx="0" cy="579120"/>
              <wp:effectExtent l="12700" t="0" r="0" b="5080"/>
              <wp:wrapNone/>
              <wp:docPr id="1297965622"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579120"/>
                      </a:xfrm>
                      <a:custGeom>
                        <a:avLst/>
                        <a:gdLst>
                          <a:gd name="T0" fmla="*/ 0 w 20"/>
                          <a:gd name="T1" fmla="*/ 0 h 913"/>
                          <a:gd name="T2" fmla="*/ 0 w 20"/>
                          <a:gd name="T3" fmla="*/ 367338417 h 913"/>
                          <a:gd name="T4" fmla="*/ 0 60000 65536"/>
                          <a:gd name="T5" fmla="*/ 0 60000 65536"/>
                        </a:gdLst>
                        <a:ahLst/>
                        <a:cxnLst>
                          <a:cxn ang="T4">
                            <a:pos x="T0" y="T1"/>
                          </a:cxn>
                          <a:cxn ang="T5">
                            <a:pos x="T2" y="T3"/>
                          </a:cxn>
                        </a:cxnLst>
                        <a:rect l="0" t="0" r="r" b="b"/>
                        <a:pathLst>
                          <a:path w="20" h="913">
                            <a:moveTo>
                              <a:pt x="0" y="0"/>
                            </a:moveTo>
                            <a:lnTo>
                              <a:pt x="0" y="913"/>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76864" id="Freeform 26" o:spid="_x0000_s1026" style="position:absolute;margin-left:105.45pt;margin-top:0;width:0;height:45.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" o:allowincell="f" path="m,l,913e" filled="f" strokecolor="#231f20" strokeweight="2pt">
              <v:path arrowok="t" o:connecttype="custom" o:connectlocs="0,0;0,2147483646" o:connectangles="0,0"/>
              <w10:wrap anchorx="page" anchory="page"/>
            </v:shape>
          </w:pict>
        </mc:Fallback>
      </mc:AlternateContent>
    </w:r>
    <w:r>
      <w:rPr>
        <w:noProof/>
        <w:lang w:val="en-US"/>
      </w:rPr>
      <mc:AlternateContent>
        <mc:Choice Requires="wps">
          <w:drawing>
            <wp:anchor distT="0" distB="0" distL="114300" distR="114300" simplePos="0" relativeHeight="251655168" behindDoc="1" locked="0" layoutInCell="0" allowOverlap="1" wp14:anchorId="55B9B3B9" wp14:editId="5030B0F9">
              <wp:simplePos x="0" y="0"/>
              <wp:positionH relativeFrom="page">
                <wp:posOffset>635000</wp:posOffset>
              </wp:positionH>
              <wp:positionV relativeFrom="page">
                <wp:posOffset>469265</wp:posOffset>
              </wp:positionV>
              <wp:extent cx="659765" cy="152400"/>
              <wp:effectExtent l="0" t="0" r="0" b="0"/>
              <wp:wrapNone/>
              <wp:docPr id="7427591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7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AD59E" w14:textId="77777777" w:rsidR="00E30CA7" w:rsidRDefault="00E30CA7">
                          <w:pPr>
                            <w:pStyle w:val="BodyText"/>
                            <w:kinsoku w:val="0"/>
                            <w:overflowPunct w:val="0"/>
                            <w:spacing w:line="218" w:lineRule="exact"/>
                            <w:ind w:left="20"/>
                            <w:rPr>
                              <w:rFonts w:ascii="Arial Narrow" w:hAnsi="Arial Narrow" w:cs="Arial Narrow"/>
                              <w:color w:val="000000"/>
                            </w:rPr>
                          </w:pPr>
                          <w:r>
                            <w:rPr>
                              <w:rFonts w:ascii="Arial Narrow" w:hAnsi="Arial Narrow" w:cs="Arial Narrow"/>
                              <w:color w:val="231F20"/>
                            </w:rPr>
                            <w:t>Libër</w:t>
                          </w:r>
                          <w:r>
                            <w:rPr>
                              <w:rFonts w:ascii="Arial Narrow" w:hAnsi="Arial Narrow" w:cs="Arial Narrow"/>
                              <w:color w:val="231F20"/>
                              <w:spacing w:val="-28"/>
                            </w:rPr>
                            <w:t xml:space="preserve"> </w:t>
                          </w:r>
                          <w:r>
                            <w:rPr>
                              <w:rFonts w:ascii="Arial Narrow" w:hAnsi="Arial Narrow" w:cs="Arial Narrow"/>
                              <w:color w:val="231F20"/>
                            </w:rPr>
                            <w:t>mësuesi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9B3B9" id="_x0000_t202" coordsize="21600,21600" o:spt="202" path="m,l,21600r21600,l21600,xe">
              <v:stroke joinstyle="miter"/>
              <v:path gradientshapeok="t" o:connecttype="rect"/>
            </v:shapetype>
            <v:shape id="Text Box 25" o:spid="_x0000_s1027" type="#_x0000_t202" style="position:absolute;left:0;text-align:left;margin-left:50pt;margin-top:36.95pt;width:51.95pt;height: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" o:allowincell="f" filled="f" stroked="f">
              <v:path arrowok="t"/>
              <v:textbox inset="0,0,0,0">
                <w:txbxContent>
                  <w:p w14:paraId="55BAD59E" w14:textId="77777777" w:rsidR="00E30CA7" w:rsidRDefault="00E30CA7">
                    <w:pPr>
                      <w:pStyle w:val="BodyText"/>
                      <w:kinsoku w:val="0"/>
                      <w:overflowPunct w:val="0"/>
                      <w:spacing w:line="218" w:lineRule="exact"/>
                      <w:ind w:left="20"/>
                      <w:rPr>
                        <w:rFonts w:ascii="Arial Narrow" w:hAnsi="Arial Narrow" w:cs="Arial Narrow"/>
                        <w:color w:val="000000"/>
                      </w:rPr>
                    </w:pPr>
                    <w:r>
                      <w:rPr>
                        <w:rFonts w:ascii="Arial Narrow" w:hAnsi="Arial Narrow" w:cs="Arial Narrow"/>
                        <w:color w:val="231F20"/>
                      </w:rPr>
                      <w:t>Libër</w:t>
                    </w:r>
                    <w:r>
                      <w:rPr>
                        <w:rFonts w:ascii="Arial Narrow" w:hAnsi="Arial Narrow" w:cs="Arial Narrow"/>
                        <w:color w:val="231F20"/>
                        <w:spacing w:val="-28"/>
                      </w:rPr>
                      <w:t xml:space="preserve"> </w:t>
                    </w:r>
                    <w:r>
                      <w:rPr>
                        <w:rFonts w:ascii="Arial Narrow" w:hAnsi="Arial Narrow" w:cs="Arial Narrow"/>
                        <w:color w:val="231F20"/>
                      </w:rPr>
                      <w:t>mësuesi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EAA7" w14:textId="77777777" w:rsidR="00E30CA7" w:rsidRDefault="00E30CA7">
    <w:pPr>
      <w:pStyle w:val="BodyText"/>
      <w:kinsoku w:val="0"/>
      <w:overflowPunct w:val="0"/>
      <w:spacing w:line="14" w:lineRule="auto"/>
    </w:pPr>
    <w:r>
      <w:rPr>
        <w:noProof/>
        <w:lang w:val="en-US"/>
      </w:rPr>
      <mc:AlternateContent>
        <mc:Choice Requires="wps">
          <w:drawing>
            <wp:anchor distT="0" distB="0" distL="114300" distR="114300" simplePos="0" relativeHeight="251657216" behindDoc="1" locked="0" layoutInCell="0" allowOverlap="1" wp14:anchorId="77022874" wp14:editId="28D6EED7">
              <wp:simplePos x="0" y="0"/>
              <wp:positionH relativeFrom="page">
                <wp:posOffset>5480050</wp:posOffset>
              </wp:positionH>
              <wp:positionV relativeFrom="page">
                <wp:posOffset>469265</wp:posOffset>
              </wp:positionV>
              <wp:extent cx="436880" cy="152400"/>
              <wp:effectExtent l="0" t="0" r="0" b="0"/>
              <wp:wrapNone/>
              <wp:docPr id="200153082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8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0E6C2" w14:textId="77777777" w:rsidR="00E30CA7" w:rsidRDefault="00E30CA7">
                          <w:pPr>
                            <w:pStyle w:val="BodyText"/>
                            <w:kinsoku w:val="0"/>
                            <w:overflowPunct w:val="0"/>
                            <w:spacing w:line="218" w:lineRule="exact"/>
                            <w:ind w:left="20"/>
                            <w:rPr>
                              <w:rFonts w:ascii="Arial Narrow" w:hAnsi="Arial Narrow" w:cs="Arial Narrow"/>
                              <w:color w:val="00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22874" id="_x0000_t202" coordsize="21600,21600" o:spt="202" path="m,l,21600r21600,l21600,xe">
              <v:stroke joinstyle="miter"/>
              <v:path gradientshapeok="t" o:connecttype="rect"/>
            </v:shapetype>
            <v:shape id="Text Box 24" o:spid="_x0000_s1028" type="#_x0000_t202" style="position:absolute;left:0;text-align:left;margin-left:431.5pt;margin-top:36.95pt;width:34.4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" o:allowincell="f" filled="f" stroked="f">
              <v:path arrowok="t"/>
              <v:textbox inset="0,0,0,0">
                <w:txbxContent>
                  <w:p w14:paraId="0C90E6C2" w14:textId="77777777" w:rsidR="00E30CA7" w:rsidRDefault="00E30CA7">
                    <w:pPr>
                      <w:pStyle w:val="BodyText"/>
                      <w:kinsoku w:val="0"/>
                      <w:overflowPunct w:val="0"/>
                      <w:spacing w:line="218" w:lineRule="exact"/>
                      <w:ind w:left="20"/>
                      <w:rPr>
                        <w:rFonts w:ascii="Arial Narrow" w:hAnsi="Arial Narrow" w:cs="Arial Narrow"/>
                        <w:color w:val="00000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1" w15:restartNumberingAfterBreak="0">
    <w:nsid w:val="00000403"/>
    <w:multiLevelType w:val="multilevel"/>
    <w:tmpl w:val="00000886"/>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2" w15:restartNumberingAfterBreak="0">
    <w:nsid w:val="00000404"/>
    <w:multiLevelType w:val="multilevel"/>
    <w:tmpl w:val="00000887"/>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3" w15:restartNumberingAfterBreak="0">
    <w:nsid w:val="00000405"/>
    <w:multiLevelType w:val="multilevel"/>
    <w:tmpl w:val="00000888"/>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4" w15:restartNumberingAfterBreak="0">
    <w:nsid w:val="00000406"/>
    <w:multiLevelType w:val="multilevel"/>
    <w:tmpl w:val="00000889"/>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5" w15:restartNumberingAfterBreak="0">
    <w:nsid w:val="00000407"/>
    <w:multiLevelType w:val="multilevel"/>
    <w:tmpl w:val="0000088A"/>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6" w15:restartNumberingAfterBreak="0">
    <w:nsid w:val="00000408"/>
    <w:multiLevelType w:val="multilevel"/>
    <w:tmpl w:val="0000088B"/>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7" w15:restartNumberingAfterBreak="0">
    <w:nsid w:val="00000409"/>
    <w:multiLevelType w:val="multilevel"/>
    <w:tmpl w:val="0000088C"/>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8" w15:restartNumberingAfterBreak="0">
    <w:nsid w:val="0000040A"/>
    <w:multiLevelType w:val="multilevel"/>
    <w:tmpl w:val="0000088D"/>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9" w15:restartNumberingAfterBreak="0">
    <w:nsid w:val="0000040B"/>
    <w:multiLevelType w:val="multilevel"/>
    <w:tmpl w:val="0000088E"/>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10" w15:restartNumberingAfterBreak="0">
    <w:nsid w:val="0000040C"/>
    <w:multiLevelType w:val="multilevel"/>
    <w:tmpl w:val="0000088F"/>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11" w15:restartNumberingAfterBreak="0">
    <w:nsid w:val="0000040D"/>
    <w:multiLevelType w:val="multilevel"/>
    <w:tmpl w:val="00000890"/>
    <w:lvl w:ilvl="0">
      <w:numFmt w:val="bullet"/>
      <w:lvlText w:val="-"/>
      <w:lvlJc w:val="left"/>
      <w:pPr>
        <w:ind w:left="358" w:hanging="284"/>
      </w:pPr>
      <w:rPr>
        <w:rFonts w:ascii="Times New Roman" w:hAnsi="Times New Roman" w:cs="Times New Roman"/>
        <w:b w:val="0"/>
        <w:bCs w:val="0"/>
        <w:color w:val="231F20"/>
        <w:w w:val="130"/>
        <w:sz w:val="20"/>
        <w:szCs w:val="20"/>
      </w:rPr>
    </w:lvl>
    <w:lvl w:ilvl="1">
      <w:numFmt w:val="bullet"/>
      <w:lvlText w:val="•"/>
      <w:lvlJc w:val="left"/>
      <w:pPr>
        <w:ind w:left="613" w:hanging="284"/>
      </w:pPr>
    </w:lvl>
    <w:lvl w:ilvl="2">
      <w:numFmt w:val="bullet"/>
      <w:lvlText w:val="•"/>
      <w:lvlJc w:val="left"/>
      <w:pPr>
        <w:ind w:left="868" w:hanging="284"/>
      </w:pPr>
    </w:lvl>
    <w:lvl w:ilvl="3">
      <w:numFmt w:val="bullet"/>
      <w:lvlText w:val="•"/>
      <w:lvlJc w:val="left"/>
      <w:pPr>
        <w:ind w:left="1124" w:hanging="284"/>
      </w:pPr>
    </w:lvl>
    <w:lvl w:ilvl="4">
      <w:numFmt w:val="bullet"/>
      <w:lvlText w:val="•"/>
      <w:lvlJc w:val="left"/>
      <w:pPr>
        <w:ind w:left="1379" w:hanging="284"/>
      </w:pPr>
    </w:lvl>
    <w:lvl w:ilvl="5">
      <w:numFmt w:val="bullet"/>
      <w:lvlText w:val="•"/>
      <w:lvlJc w:val="left"/>
      <w:pPr>
        <w:ind w:left="1634" w:hanging="284"/>
      </w:pPr>
    </w:lvl>
    <w:lvl w:ilvl="6">
      <w:numFmt w:val="bullet"/>
      <w:lvlText w:val="•"/>
      <w:lvlJc w:val="left"/>
      <w:pPr>
        <w:ind w:left="1889" w:hanging="284"/>
      </w:pPr>
    </w:lvl>
    <w:lvl w:ilvl="7">
      <w:numFmt w:val="bullet"/>
      <w:lvlText w:val="•"/>
      <w:lvlJc w:val="left"/>
      <w:pPr>
        <w:ind w:left="2145" w:hanging="284"/>
      </w:pPr>
    </w:lvl>
    <w:lvl w:ilvl="8">
      <w:numFmt w:val="bullet"/>
      <w:lvlText w:val="•"/>
      <w:lvlJc w:val="left"/>
      <w:pPr>
        <w:ind w:left="2400" w:hanging="284"/>
      </w:pPr>
    </w:lvl>
  </w:abstractNum>
  <w:abstractNum w:abstractNumId="12" w15:restartNumberingAfterBreak="0">
    <w:nsid w:val="01B36B0C"/>
    <w:multiLevelType w:val="hybridMultilevel"/>
    <w:tmpl w:val="FFF4EE3C"/>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2D41B02"/>
    <w:multiLevelType w:val="hybridMultilevel"/>
    <w:tmpl w:val="B05A176E"/>
    <w:lvl w:ilvl="0" w:tplc="CA26A64E">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4252508"/>
    <w:multiLevelType w:val="hybridMultilevel"/>
    <w:tmpl w:val="99E8EF18"/>
    <w:lvl w:ilvl="0" w:tplc="CA26A64E">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4672183"/>
    <w:multiLevelType w:val="multilevel"/>
    <w:tmpl w:val="52C6CD2C"/>
    <w:lvl w:ilvl="0">
      <w:start w:val="1"/>
      <w:numFmt w:val="upperRoman"/>
      <w:lvlText w:val="%1."/>
      <w:lvlJc w:val="left"/>
      <w:pPr>
        <w:ind w:left="720" w:hanging="72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04AB3445"/>
    <w:multiLevelType w:val="hybridMultilevel"/>
    <w:tmpl w:val="08EA5D72"/>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5147B42"/>
    <w:multiLevelType w:val="hybridMultilevel"/>
    <w:tmpl w:val="67FCB6AC"/>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E300A2D"/>
    <w:multiLevelType w:val="hybridMultilevel"/>
    <w:tmpl w:val="E926E654"/>
    <w:lvl w:ilvl="0" w:tplc="2116AD2E">
      <w:start w:val="1"/>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15:restartNumberingAfterBreak="0">
    <w:nsid w:val="0E8D5D5C"/>
    <w:multiLevelType w:val="multilevel"/>
    <w:tmpl w:val="D2F8020C"/>
    <w:lvl w:ilvl="0">
      <w:start w:val="1"/>
      <w:numFmt w:val="bullet"/>
      <w:lvlText w:val=""/>
      <w:lvlJc w:val="left"/>
      <w:pPr>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05A0582"/>
    <w:multiLevelType w:val="hybridMultilevel"/>
    <w:tmpl w:val="96EC41C2"/>
    <w:lvl w:ilvl="0" w:tplc="300A8072">
      <w:start w:val="1"/>
      <w:numFmt w:val="decimal"/>
      <w:lvlText w:val="%1)"/>
      <w:lvlJc w:val="left"/>
      <w:pPr>
        <w:ind w:left="360" w:hanging="360"/>
      </w:pPr>
      <w:rPr>
        <w:rFonts w:ascii="Times New Roman" w:eastAsia="MS Mincho"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1C847BC"/>
    <w:multiLevelType w:val="multilevel"/>
    <w:tmpl w:val="1570E960"/>
    <w:lvl w:ilvl="0">
      <w:numFmt w:val="bullet"/>
      <w:lvlText w:val="-"/>
      <w:lvlJc w:val="left"/>
      <w:pPr>
        <w:ind w:left="360" w:hanging="360"/>
      </w:pPr>
      <w:rPr>
        <w:rFonts w:ascii="Times New Roman" w:eastAsia="Calibri" w:hAnsi="Times New Roman" w:cs="Times New Roman" w:hint="default"/>
      </w:rPr>
    </w:lvl>
    <w:lvl w:ilvl="1">
      <w:numFmt w:val="bullet"/>
      <w:lvlText w:val="-"/>
      <w:lvlJc w:val="left"/>
      <w:pPr>
        <w:ind w:left="0" w:hanging="360"/>
      </w:pPr>
      <w:rPr>
        <w:rFonts w:ascii="Times New Roman" w:eastAsia="Calibri" w:hAnsi="Times New Roman" w:cs="Times New Roman" w:hint="default"/>
      </w:r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22" w15:restartNumberingAfterBreak="0">
    <w:nsid w:val="141E75AE"/>
    <w:multiLevelType w:val="hybridMultilevel"/>
    <w:tmpl w:val="EEBE9DB8"/>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46464DA"/>
    <w:multiLevelType w:val="multilevel"/>
    <w:tmpl w:val="02A24936"/>
    <w:lvl w:ilvl="0">
      <w:start w:val="1"/>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15A75194"/>
    <w:multiLevelType w:val="multilevel"/>
    <w:tmpl w:val="386265B8"/>
    <w:lvl w:ilvl="0">
      <w:numFmt w:val="bullet"/>
      <w:lvlText w:val="-"/>
      <w:lvlJc w:val="left"/>
      <w:pPr>
        <w:ind w:left="360" w:hanging="360"/>
      </w:pPr>
      <w:rPr>
        <w:rFonts w:ascii="Times New Roman" w:eastAsia="Calibri" w:hAnsi="Times New Roman" w:cs="Times New Roman" w:hint="default"/>
      </w:rPr>
    </w:lvl>
    <w:lvl w:ilvl="1">
      <w:numFmt w:val="bullet"/>
      <w:lvlText w:val="-"/>
      <w:lvlJc w:val="left"/>
      <w:pPr>
        <w:ind w:left="0" w:hanging="360"/>
      </w:pPr>
      <w:rPr>
        <w:rFonts w:ascii="Times New Roman" w:eastAsia="Calibri" w:hAnsi="Times New Roman" w:cs="Times New Roman" w:hint="default"/>
      </w:rPr>
    </w:lvl>
    <w:lvl w:ilvl="2">
      <w:start w:val="4"/>
      <w:numFmt w:val="upperRoman"/>
      <w:lvlText w:val="%3."/>
      <w:lvlJc w:val="left"/>
      <w:pPr>
        <w:ind w:left="1080" w:hanging="720"/>
      </w:pPr>
      <w:rPr>
        <w:rFonts w:hint="default"/>
      </w:r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25" w15:restartNumberingAfterBreak="0">
    <w:nsid w:val="176244B3"/>
    <w:multiLevelType w:val="hybridMultilevel"/>
    <w:tmpl w:val="73A040D0"/>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BAA0F4C"/>
    <w:multiLevelType w:val="multilevel"/>
    <w:tmpl w:val="D2F8020C"/>
    <w:lvl w:ilvl="0">
      <w:start w:val="1"/>
      <w:numFmt w:val="bullet"/>
      <w:lvlText w:val=""/>
      <w:lvlJc w:val="left"/>
      <w:pPr>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99024E"/>
    <w:multiLevelType w:val="hybridMultilevel"/>
    <w:tmpl w:val="28409516"/>
    <w:lvl w:ilvl="0" w:tplc="2116AD2E">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02E2E54"/>
    <w:multiLevelType w:val="multilevel"/>
    <w:tmpl w:val="02A24936"/>
    <w:lvl w:ilvl="0">
      <w:start w:val="1"/>
      <w:numFmt w:val="bullet"/>
      <w:lvlText w:val="-"/>
      <w:lvlJc w:val="left"/>
      <w:pPr>
        <w:ind w:left="360" w:hanging="360"/>
      </w:pPr>
      <w:rPr>
        <w:rFonts w:ascii="Times New Roman" w:eastAsia="Times New Roman" w:hAnsi="Times New Roman" w:cs="Times New Roman"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9" w15:restartNumberingAfterBreak="0">
    <w:nsid w:val="209A5902"/>
    <w:multiLevelType w:val="hybridMultilevel"/>
    <w:tmpl w:val="E9B8B9C8"/>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13101EC"/>
    <w:multiLevelType w:val="hybridMultilevel"/>
    <w:tmpl w:val="A906F468"/>
    <w:lvl w:ilvl="0" w:tplc="C9729F74">
      <w:start w:val="5"/>
      <w:numFmt w:val="bullet"/>
      <w:lvlText w:val="-"/>
      <w:lvlJc w:val="left"/>
      <w:pPr>
        <w:ind w:left="0" w:hanging="360"/>
      </w:pPr>
      <w:rPr>
        <w:rFonts w:ascii="Times New Roman" w:eastAsia="Times New Roman" w:hAnsi="Times New Roman" w:cs="Times New Roman" w:hint="default"/>
        <w:w w:val="13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1C36780"/>
    <w:multiLevelType w:val="hybridMultilevel"/>
    <w:tmpl w:val="E278A780"/>
    <w:lvl w:ilvl="0" w:tplc="CA26A64E">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35A6045"/>
    <w:multiLevelType w:val="hybridMultilevel"/>
    <w:tmpl w:val="ECC01158"/>
    <w:lvl w:ilvl="0" w:tplc="CA26A64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5659C4"/>
    <w:multiLevelType w:val="hybridMultilevel"/>
    <w:tmpl w:val="DE343164"/>
    <w:lvl w:ilvl="0" w:tplc="C9729F74">
      <w:start w:val="5"/>
      <w:numFmt w:val="bullet"/>
      <w:lvlText w:val="-"/>
      <w:lvlJc w:val="left"/>
      <w:pPr>
        <w:ind w:left="0" w:hanging="360"/>
      </w:pPr>
      <w:rPr>
        <w:rFonts w:ascii="Times New Roman" w:eastAsia="Times New Roman" w:hAnsi="Times New Roman" w:cs="Times New Roman" w:hint="default"/>
        <w:w w:val="130"/>
      </w:rPr>
    </w:lvl>
    <w:lvl w:ilvl="1" w:tplc="C9729F74">
      <w:start w:val="5"/>
      <w:numFmt w:val="bullet"/>
      <w:lvlText w:val="-"/>
      <w:lvlJc w:val="left"/>
      <w:pPr>
        <w:ind w:left="1080" w:hanging="360"/>
      </w:pPr>
      <w:rPr>
        <w:rFonts w:ascii="Times New Roman" w:eastAsia="Times New Roman" w:hAnsi="Times New Roman" w:cs="Times New Roman" w:hint="default"/>
        <w:w w:val="13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8046313"/>
    <w:multiLevelType w:val="hybridMultilevel"/>
    <w:tmpl w:val="52CA7CA4"/>
    <w:lvl w:ilvl="0" w:tplc="2116AD2E">
      <w:start w:val="1"/>
      <w:numFmt w:val="bullet"/>
      <w:lvlText w:val="-"/>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28B27FE7"/>
    <w:multiLevelType w:val="multilevel"/>
    <w:tmpl w:val="C3A64F74"/>
    <w:lvl w:ilvl="0">
      <w:start w:val="1"/>
      <w:numFmt w:val="decimal"/>
      <w:lvlText w:val="%1."/>
      <w:lvlJc w:val="left"/>
      <w:pPr>
        <w:ind w:left="360" w:hanging="360"/>
      </w:pPr>
      <w:rPr>
        <w:rFonts w:ascii="Times New Roman" w:eastAsia="MS Mincho"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2A843DFB"/>
    <w:multiLevelType w:val="hybridMultilevel"/>
    <w:tmpl w:val="1E004582"/>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CFC0345"/>
    <w:multiLevelType w:val="multilevel"/>
    <w:tmpl w:val="C3A64F74"/>
    <w:lvl w:ilvl="0">
      <w:start w:val="1"/>
      <w:numFmt w:val="decimal"/>
      <w:lvlText w:val="%1."/>
      <w:lvlJc w:val="left"/>
      <w:pPr>
        <w:ind w:left="360" w:hanging="360"/>
      </w:pPr>
      <w:rPr>
        <w:rFonts w:ascii="Times New Roman" w:eastAsia="MS Mincho"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35F35AE4"/>
    <w:multiLevelType w:val="hybridMultilevel"/>
    <w:tmpl w:val="3E3AA380"/>
    <w:lvl w:ilvl="0" w:tplc="2116AD2E">
      <w:start w:val="1"/>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86C4A1D"/>
    <w:multiLevelType w:val="hybridMultilevel"/>
    <w:tmpl w:val="F6BE6676"/>
    <w:lvl w:ilvl="0" w:tplc="1F927572">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94010C4"/>
    <w:multiLevelType w:val="hybridMultilevel"/>
    <w:tmpl w:val="D7DE01B6"/>
    <w:lvl w:ilvl="0" w:tplc="2116AD2E">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9A37460"/>
    <w:multiLevelType w:val="hybridMultilevel"/>
    <w:tmpl w:val="8F1827B8"/>
    <w:lvl w:ilvl="0" w:tplc="1F927572">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A2B49A1"/>
    <w:multiLevelType w:val="hybridMultilevel"/>
    <w:tmpl w:val="CF2447DE"/>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D43711A"/>
    <w:multiLevelType w:val="hybridMultilevel"/>
    <w:tmpl w:val="93885B16"/>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E8C3374"/>
    <w:multiLevelType w:val="hybridMultilevel"/>
    <w:tmpl w:val="7818C50E"/>
    <w:lvl w:ilvl="0" w:tplc="2116AD2E">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2016CEF"/>
    <w:multiLevelType w:val="hybridMultilevel"/>
    <w:tmpl w:val="77D48558"/>
    <w:lvl w:ilvl="0" w:tplc="2116AD2E">
      <w:start w:val="1"/>
      <w:numFmt w:val="bullet"/>
      <w:lvlText w:val="-"/>
      <w:lvlJc w:val="left"/>
      <w:pPr>
        <w:ind w:left="360" w:hanging="360"/>
      </w:pPr>
      <w:rPr>
        <w:rFonts w:ascii="Times New Roman" w:eastAsia="Times New Roman" w:hAnsi="Times New Roman" w:cs="Times New Roman" w:hint="default"/>
        <w:w w:val="13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427F3483"/>
    <w:multiLevelType w:val="hybridMultilevel"/>
    <w:tmpl w:val="A2B0E362"/>
    <w:lvl w:ilvl="0" w:tplc="CA26A64E">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5093405"/>
    <w:multiLevelType w:val="hybridMultilevel"/>
    <w:tmpl w:val="E47AB46E"/>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467526FC"/>
    <w:multiLevelType w:val="multilevel"/>
    <w:tmpl w:val="1570E960"/>
    <w:lvl w:ilvl="0">
      <w:numFmt w:val="bullet"/>
      <w:lvlText w:val="-"/>
      <w:lvlJc w:val="left"/>
      <w:pPr>
        <w:ind w:left="360" w:hanging="360"/>
      </w:pPr>
      <w:rPr>
        <w:rFonts w:ascii="Times New Roman" w:eastAsia="Calibri" w:hAnsi="Times New Roman" w:cs="Times New Roman" w:hint="default"/>
      </w:rPr>
    </w:lvl>
    <w:lvl w:ilvl="1">
      <w:numFmt w:val="bullet"/>
      <w:lvlText w:val="-"/>
      <w:lvlJc w:val="left"/>
      <w:pPr>
        <w:ind w:left="0" w:hanging="360"/>
      </w:pPr>
      <w:rPr>
        <w:rFonts w:ascii="Times New Roman" w:eastAsia="Calibri" w:hAnsi="Times New Roman" w:cs="Times New Roman" w:hint="default"/>
      </w:r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49" w15:restartNumberingAfterBreak="0">
    <w:nsid w:val="47A25453"/>
    <w:multiLevelType w:val="hybridMultilevel"/>
    <w:tmpl w:val="BBDA2538"/>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AE44BFE"/>
    <w:multiLevelType w:val="hybridMultilevel"/>
    <w:tmpl w:val="28D27ADE"/>
    <w:lvl w:ilvl="0" w:tplc="CA26A64E">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DA03DBB"/>
    <w:multiLevelType w:val="hybridMultilevel"/>
    <w:tmpl w:val="044C262E"/>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DCF50F1"/>
    <w:multiLevelType w:val="hybridMultilevel"/>
    <w:tmpl w:val="E474CA34"/>
    <w:lvl w:ilvl="0" w:tplc="2116AD2E">
      <w:start w:val="1"/>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4E556630"/>
    <w:multiLevelType w:val="multilevel"/>
    <w:tmpl w:val="02A24936"/>
    <w:lvl w:ilvl="0">
      <w:start w:val="1"/>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4ECE6C72"/>
    <w:multiLevelType w:val="hybridMultilevel"/>
    <w:tmpl w:val="450071AC"/>
    <w:lvl w:ilvl="0" w:tplc="6694D750">
      <w:start w:val="1"/>
      <w:numFmt w:val="bullet"/>
      <w:lvlText w:val="-"/>
      <w:lvlJc w:val="left"/>
      <w:pPr>
        <w:ind w:left="358" w:hanging="284"/>
      </w:pPr>
      <w:rPr>
        <w:rFonts w:ascii="Times New Roman" w:eastAsia="Times New Roman" w:hAnsi="Times New Roman" w:hint="default"/>
        <w:color w:val="231F20"/>
        <w:w w:val="130"/>
        <w:sz w:val="20"/>
        <w:szCs w:val="20"/>
      </w:rPr>
    </w:lvl>
    <w:lvl w:ilvl="1" w:tplc="A8F41D18">
      <w:start w:val="1"/>
      <w:numFmt w:val="bullet"/>
      <w:lvlText w:val="•"/>
      <w:lvlJc w:val="left"/>
      <w:pPr>
        <w:ind w:left="1140" w:hanging="284"/>
      </w:pPr>
      <w:rPr>
        <w:rFonts w:hint="default"/>
      </w:rPr>
    </w:lvl>
    <w:lvl w:ilvl="2" w:tplc="65EA2170">
      <w:start w:val="1"/>
      <w:numFmt w:val="bullet"/>
      <w:lvlText w:val="•"/>
      <w:lvlJc w:val="left"/>
      <w:pPr>
        <w:ind w:left="1921" w:hanging="284"/>
      </w:pPr>
      <w:rPr>
        <w:rFonts w:hint="default"/>
      </w:rPr>
    </w:lvl>
    <w:lvl w:ilvl="3" w:tplc="3DF66B30">
      <w:start w:val="1"/>
      <w:numFmt w:val="bullet"/>
      <w:lvlText w:val="•"/>
      <w:lvlJc w:val="left"/>
      <w:pPr>
        <w:ind w:left="2702" w:hanging="284"/>
      </w:pPr>
      <w:rPr>
        <w:rFonts w:hint="default"/>
      </w:rPr>
    </w:lvl>
    <w:lvl w:ilvl="4" w:tplc="93C0BCE8">
      <w:start w:val="1"/>
      <w:numFmt w:val="bullet"/>
      <w:lvlText w:val="•"/>
      <w:lvlJc w:val="left"/>
      <w:pPr>
        <w:ind w:left="3483" w:hanging="284"/>
      </w:pPr>
      <w:rPr>
        <w:rFonts w:hint="default"/>
      </w:rPr>
    </w:lvl>
    <w:lvl w:ilvl="5" w:tplc="8F483A36">
      <w:start w:val="1"/>
      <w:numFmt w:val="bullet"/>
      <w:lvlText w:val="•"/>
      <w:lvlJc w:val="left"/>
      <w:pPr>
        <w:ind w:left="4264" w:hanging="284"/>
      </w:pPr>
      <w:rPr>
        <w:rFonts w:hint="default"/>
      </w:rPr>
    </w:lvl>
    <w:lvl w:ilvl="6" w:tplc="A32E9376">
      <w:start w:val="1"/>
      <w:numFmt w:val="bullet"/>
      <w:lvlText w:val="•"/>
      <w:lvlJc w:val="left"/>
      <w:pPr>
        <w:ind w:left="5045" w:hanging="284"/>
      </w:pPr>
      <w:rPr>
        <w:rFonts w:hint="default"/>
      </w:rPr>
    </w:lvl>
    <w:lvl w:ilvl="7" w:tplc="9BDCDEFC">
      <w:start w:val="1"/>
      <w:numFmt w:val="bullet"/>
      <w:lvlText w:val="•"/>
      <w:lvlJc w:val="left"/>
      <w:pPr>
        <w:ind w:left="5826" w:hanging="284"/>
      </w:pPr>
      <w:rPr>
        <w:rFonts w:hint="default"/>
      </w:rPr>
    </w:lvl>
    <w:lvl w:ilvl="8" w:tplc="ECD2D39A">
      <w:start w:val="1"/>
      <w:numFmt w:val="bullet"/>
      <w:lvlText w:val="•"/>
      <w:lvlJc w:val="left"/>
      <w:pPr>
        <w:ind w:left="6606" w:hanging="284"/>
      </w:pPr>
      <w:rPr>
        <w:rFonts w:hint="default"/>
      </w:rPr>
    </w:lvl>
  </w:abstractNum>
  <w:abstractNum w:abstractNumId="55" w15:restartNumberingAfterBreak="0">
    <w:nsid w:val="51777986"/>
    <w:multiLevelType w:val="hybridMultilevel"/>
    <w:tmpl w:val="C4741ADE"/>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6164277"/>
    <w:multiLevelType w:val="hybridMultilevel"/>
    <w:tmpl w:val="FE967102"/>
    <w:lvl w:ilvl="0" w:tplc="C9729F74">
      <w:start w:val="5"/>
      <w:numFmt w:val="bullet"/>
      <w:lvlText w:val="-"/>
      <w:lvlJc w:val="left"/>
      <w:pPr>
        <w:ind w:left="720" w:hanging="360"/>
      </w:pPr>
      <w:rPr>
        <w:rFonts w:ascii="Times New Roman" w:eastAsia="Times New Roman" w:hAnsi="Times New Roman" w:cs="Times New Roman" w:hint="default"/>
        <w:w w:val="1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6636C17"/>
    <w:multiLevelType w:val="hybridMultilevel"/>
    <w:tmpl w:val="D8500A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6DE541D"/>
    <w:multiLevelType w:val="hybridMultilevel"/>
    <w:tmpl w:val="50E4D4A4"/>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9D3461D"/>
    <w:multiLevelType w:val="hybridMultilevel"/>
    <w:tmpl w:val="ED4E4F34"/>
    <w:lvl w:ilvl="0" w:tplc="C9729F74">
      <w:start w:val="5"/>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A64086F"/>
    <w:multiLevelType w:val="multilevel"/>
    <w:tmpl w:val="7D9C708A"/>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C20721C"/>
    <w:multiLevelType w:val="hybridMultilevel"/>
    <w:tmpl w:val="EBE44C70"/>
    <w:lvl w:ilvl="0" w:tplc="2116AD2E">
      <w:start w:val="1"/>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C381900"/>
    <w:multiLevelType w:val="hybridMultilevel"/>
    <w:tmpl w:val="766222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5D9D1447"/>
    <w:multiLevelType w:val="hybridMultilevel"/>
    <w:tmpl w:val="5C34A0CC"/>
    <w:lvl w:ilvl="0" w:tplc="C9729F74">
      <w:start w:val="5"/>
      <w:numFmt w:val="bullet"/>
      <w:lvlText w:val="-"/>
      <w:lvlJc w:val="left"/>
      <w:pPr>
        <w:ind w:left="0" w:hanging="360"/>
      </w:pPr>
      <w:rPr>
        <w:rFonts w:ascii="Times New Roman" w:eastAsia="Times New Roman" w:hAnsi="Times New Roman" w:cs="Times New Roman" w:hint="default"/>
        <w:w w:val="13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F1B65BD"/>
    <w:multiLevelType w:val="hybridMultilevel"/>
    <w:tmpl w:val="9A345262"/>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00036DA"/>
    <w:multiLevelType w:val="hybridMultilevel"/>
    <w:tmpl w:val="1E2E479E"/>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60ED3EF2"/>
    <w:multiLevelType w:val="multilevel"/>
    <w:tmpl w:val="1570E960"/>
    <w:lvl w:ilvl="0">
      <w:numFmt w:val="bullet"/>
      <w:lvlText w:val="-"/>
      <w:lvlJc w:val="left"/>
      <w:pPr>
        <w:ind w:left="360" w:hanging="360"/>
      </w:pPr>
      <w:rPr>
        <w:rFonts w:ascii="Times New Roman" w:eastAsia="Calibri" w:hAnsi="Times New Roman" w:cs="Times New Roman" w:hint="default"/>
      </w:rPr>
    </w:lvl>
    <w:lvl w:ilvl="1">
      <w:numFmt w:val="bullet"/>
      <w:lvlText w:val="-"/>
      <w:lvlJc w:val="left"/>
      <w:pPr>
        <w:ind w:left="0" w:hanging="360"/>
      </w:pPr>
      <w:rPr>
        <w:rFonts w:ascii="Times New Roman" w:eastAsia="Calibri" w:hAnsi="Times New Roman" w:cs="Times New Roman" w:hint="default"/>
      </w:rPr>
    </w:lvl>
    <w:lvl w:ilvl="2" w:tentative="1">
      <w:start w:val="1"/>
      <w:numFmt w:val="decimal"/>
      <w:lvlText w:val="%3."/>
      <w:lvlJc w:val="left"/>
      <w:pPr>
        <w:tabs>
          <w:tab w:val="num" w:pos="720"/>
        </w:tabs>
        <w:ind w:left="720" w:hanging="360"/>
      </w:pPr>
    </w:lvl>
    <w:lvl w:ilvl="3" w:tentative="1">
      <w:start w:val="1"/>
      <w:numFmt w:val="decimal"/>
      <w:lvlText w:val="%4."/>
      <w:lvlJc w:val="left"/>
      <w:pPr>
        <w:tabs>
          <w:tab w:val="num" w:pos="1440"/>
        </w:tabs>
        <w:ind w:left="1440" w:hanging="360"/>
      </w:pPr>
    </w:lvl>
    <w:lvl w:ilvl="4" w:tentative="1">
      <w:start w:val="1"/>
      <w:numFmt w:val="decimal"/>
      <w:lvlText w:val="%5."/>
      <w:lvlJc w:val="left"/>
      <w:pPr>
        <w:tabs>
          <w:tab w:val="num" w:pos="2160"/>
        </w:tabs>
        <w:ind w:left="2160" w:hanging="360"/>
      </w:pPr>
    </w:lvl>
    <w:lvl w:ilvl="5" w:tentative="1">
      <w:start w:val="1"/>
      <w:numFmt w:val="decimal"/>
      <w:lvlText w:val="%6."/>
      <w:lvlJc w:val="left"/>
      <w:pPr>
        <w:tabs>
          <w:tab w:val="num" w:pos="2880"/>
        </w:tabs>
        <w:ind w:left="2880" w:hanging="360"/>
      </w:pPr>
    </w:lvl>
    <w:lvl w:ilvl="6" w:tentative="1">
      <w:start w:val="1"/>
      <w:numFmt w:val="decimal"/>
      <w:lvlText w:val="%7."/>
      <w:lvlJc w:val="left"/>
      <w:pPr>
        <w:tabs>
          <w:tab w:val="num" w:pos="3600"/>
        </w:tabs>
        <w:ind w:left="3600" w:hanging="360"/>
      </w:pPr>
    </w:lvl>
    <w:lvl w:ilvl="7" w:tentative="1">
      <w:start w:val="1"/>
      <w:numFmt w:val="decimal"/>
      <w:lvlText w:val="%8."/>
      <w:lvlJc w:val="left"/>
      <w:pPr>
        <w:tabs>
          <w:tab w:val="num" w:pos="4320"/>
        </w:tabs>
        <w:ind w:left="4320" w:hanging="360"/>
      </w:pPr>
    </w:lvl>
    <w:lvl w:ilvl="8" w:tentative="1">
      <w:start w:val="1"/>
      <w:numFmt w:val="decimal"/>
      <w:lvlText w:val="%9."/>
      <w:lvlJc w:val="left"/>
      <w:pPr>
        <w:tabs>
          <w:tab w:val="num" w:pos="5040"/>
        </w:tabs>
        <w:ind w:left="5040" w:hanging="360"/>
      </w:pPr>
    </w:lvl>
  </w:abstractNum>
  <w:abstractNum w:abstractNumId="67" w15:restartNumberingAfterBreak="0">
    <w:nsid w:val="61A551D2"/>
    <w:multiLevelType w:val="hybridMultilevel"/>
    <w:tmpl w:val="773E0904"/>
    <w:lvl w:ilvl="0" w:tplc="FFFFFFFF">
      <w:start w:val="5"/>
      <w:numFmt w:val="bullet"/>
      <w:lvlText w:val="-"/>
      <w:lvlJc w:val="left"/>
      <w:pPr>
        <w:ind w:left="360" w:hanging="360"/>
      </w:pPr>
      <w:rPr>
        <w:rFonts w:ascii="Times New Roman" w:eastAsia="Times New Roman" w:hAnsi="Times New Roman" w:cs="Times New Roman" w:hint="default"/>
        <w:w w:val="130"/>
      </w:rPr>
    </w:lvl>
    <w:lvl w:ilvl="1" w:tplc="C9729F74">
      <w:start w:val="5"/>
      <w:numFmt w:val="bullet"/>
      <w:lvlText w:val="-"/>
      <w:lvlJc w:val="left"/>
      <w:pPr>
        <w:ind w:left="1440" w:hanging="360"/>
      </w:pPr>
      <w:rPr>
        <w:rFonts w:ascii="Times New Roman" w:eastAsia="Times New Roman" w:hAnsi="Times New Roman" w:cs="Times New Roman" w:hint="default"/>
        <w:w w:val="13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34A5E3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9" w15:restartNumberingAfterBreak="0">
    <w:nsid w:val="665236D4"/>
    <w:multiLevelType w:val="hybridMultilevel"/>
    <w:tmpl w:val="62D6235C"/>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8211880"/>
    <w:multiLevelType w:val="hybridMultilevel"/>
    <w:tmpl w:val="2584A0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9234404"/>
    <w:multiLevelType w:val="hybridMultilevel"/>
    <w:tmpl w:val="454E55EC"/>
    <w:lvl w:ilvl="0" w:tplc="CA26A64E">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AF16C45"/>
    <w:multiLevelType w:val="hybridMultilevel"/>
    <w:tmpl w:val="DB4EC416"/>
    <w:lvl w:ilvl="0" w:tplc="C9729F74">
      <w:start w:val="5"/>
      <w:numFmt w:val="bullet"/>
      <w:lvlText w:val="-"/>
      <w:lvlJc w:val="left"/>
      <w:pPr>
        <w:ind w:left="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6BF263B7"/>
    <w:multiLevelType w:val="multilevel"/>
    <w:tmpl w:val="02A24936"/>
    <w:lvl w:ilvl="0">
      <w:start w:val="1"/>
      <w:numFmt w:val="bullet"/>
      <w:lvlText w:val="-"/>
      <w:lvlJc w:val="left"/>
      <w:pPr>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6C4E485F"/>
    <w:multiLevelType w:val="hybridMultilevel"/>
    <w:tmpl w:val="5BBCD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C985152"/>
    <w:multiLevelType w:val="hybridMultilevel"/>
    <w:tmpl w:val="E11A6476"/>
    <w:lvl w:ilvl="0" w:tplc="2116AD2E">
      <w:start w:val="1"/>
      <w:numFmt w:val="bullet"/>
      <w:lvlText w:val="-"/>
      <w:lvlJc w:val="left"/>
      <w:pPr>
        <w:ind w:left="360" w:hanging="360"/>
      </w:pPr>
      <w:rPr>
        <w:rFonts w:ascii="Times New Roman" w:eastAsia="Times New Roman" w:hAnsi="Times New Roman" w:cs="Times New Roman" w:hint="default"/>
        <w:w w:val="13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CDF7A2D"/>
    <w:multiLevelType w:val="hybridMultilevel"/>
    <w:tmpl w:val="A8E279AE"/>
    <w:lvl w:ilvl="0" w:tplc="894CC97E">
      <w:start w:val="1"/>
      <w:numFmt w:val="bullet"/>
      <w:lvlText w:val="-"/>
      <w:lvlJc w:val="left"/>
      <w:pPr>
        <w:ind w:left="283" w:hanging="284"/>
      </w:pPr>
      <w:rPr>
        <w:rFonts w:ascii="Times New Roman" w:eastAsia="Times New Roman" w:hAnsi="Times New Roman" w:hint="default"/>
        <w:color w:val="231F20"/>
        <w:w w:val="130"/>
        <w:sz w:val="20"/>
        <w:szCs w:val="20"/>
      </w:rPr>
    </w:lvl>
    <w:lvl w:ilvl="1" w:tplc="A1CA692A">
      <w:start w:val="1"/>
      <w:numFmt w:val="bullet"/>
      <w:lvlText w:val="•"/>
      <w:lvlJc w:val="left"/>
      <w:pPr>
        <w:ind w:left="667" w:hanging="284"/>
      </w:pPr>
      <w:rPr>
        <w:rFonts w:hint="default"/>
      </w:rPr>
    </w:lvl>
    <w:lvl w:ilvl="2" w:tplc="FA5646E2">
      <w:start w:val="1"/>
      <w:numFmt w:val="bullet"/>
      <w:lvlText w:val="•"/>
      <w:lvlJc w:val="left"/>
      <w:pPr>
        <w:ind w:left="1041" w:hanging="284"/>
      </w:pPr>
      <w:rPr>
        <w:rFonts w:hint="default"/>
      </w:rPr>
    </w:lvl>
    <w:lvl w:ilvl="3" w:tplc="CB74DBD0">
      <w:start w:val="1"/>
      <w:numFmt w:val="bullet"/>
      <w:lvlText w:val="•"/>
      <w:lvlJc w:val="left"/>
      <w:pPr>
        <w:ind w:left="1415" w:hanging="284"/>
      </w:pPr>
      <w:rPr>
        <w:rFonts w:hint="default"/>
      </w:rPr>
    </w:lvl>
    <w:lvl w:ilvl="4" w:tplc="5FC80420">
      <w:start w:val="1"/>
      <w:numFmt w:val="bullet"/>
      <w:lvlText w:val="•"/>
      <w:lvlJc w:val="left"/>
      <w:pPr>
        <w:ind w:left="1789" w:hanging="284"/>
      </w:pPr>
      <w:rPr>
        <w:rFonts w:hint="default"/>
      </w:rPr>
    </w:lvl>
    <w:lvl w:ilvl="5" w:tplc="96A0E43C">
      <w:start w:val="1"/>
      <w:numFmt w:val="bullet"/>
      <w:lvlText w:val="•"/>
      <w:lvlJc w:val="left"/>
      <w:pPr>
        <w:ind w:left="2163" w:hanging="284"/>
      </w:pPr>
      <w:rPr>
        <w:rFonts w:hint="default"/>
      </w:rPr>
    </w:lvl>
    <w:lvl w:ilvl="6" w:tplc="96526C9A">
      <w:start w:val="1"/>
      <w:numFmt w:val="bullet"/>
      <w:lvlText w:val="•"/>
      <w:lvlJc w:val="left"/>
      <w:pPr>
        <w:ind w:left="2537" w:hanging="284"/>
      </w:pPr>
      <w:rPr>
        <w:rFonts w:hint="default"/>
      </w:rPr>
    </w:lvl>
    <w:lvl w:ilvl="7" w:tplc="E440E778">
      <w:start w:val="1"/>
      <w:numFmt w:val="bullet"/>
      <w:lvlText w:val="•"/>
      <w:lvlJc w:val="left"/>
      <w:pPr>
        <w:ind w:left="2911" w:hanging="284"/>
      </w:pPr>
      <w:rPr>
        <w:rFonts w:hint="default"/>
      </w:rPr>
    </w:lvl>
    <w:lvl w:ilvl="8" w:tplc="71C4F9DE">
      <w:start w:val="1"/>
      <w:numFmt w:val="bullet"/>
      <w:lvlText w:val="•"/>
      <w:lvlJc w:val="left"/>
      <w:pPr>
        <w:ind w:left="3285" w:hanging="284"/>
      </w:pPr>
      <w:rPr>
        <w:rFonts w:hint="default"/>
      </w:rPr>
    </w:lvl>
  </w:abstractNum>
  <w:abstractNum w:abstractNumId="77" w15:restartNumberingAfterBreak="0">
    <w:nsid w:val="6E101AA2"/>
    <w:multiLevelType w:val="hybridMultilevel"/>
    <w:tmpl w:val="67220960"/>
    <w:lvl w:ilvl="0" w:tplc="2116AD2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E48150A"/>
    <w:multiLevelType w:val="hybridMultilevel"/>
    <w:tmpl w:val="CE32F5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70584242"/>
    <w:multiLevelType w:val="hybridMultilevel"/>
    <w:tmpl w:val="1E2282AC"/>
    <w:lvl w:ilvl="0" w:tplc="CA26A64E">
      <w:numFmt w:val="bullet"/>
      <w:lvlText w:val="-"/>
      <w:lvlJc w:val="left"/>
      <w:pPr>
        <w:ind w:left="363" w:hanging="360"/>
      </w:pPr>
      <w:rPr>
        <w:rFonts w:ascii="Times New Roman" w:eastAsia="Calibri" w:hAnsi="Times New Roman"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0" w15:restartNumberingAfterBreak="0">
    <w:nsid w:val="70A6504E"/>
    <w:multiLevelType w:val="multilevel"/>
    <w:tmpl w:val="D2F8020C"/>
    <w:lvl w:ilvl="0">
      <w:start w:val="1"/>
      <w:numFmt w:val="bullet"/>
      <w:lvlText w:val=""/>
      <w:lvlJc w:val="left"/>
      <w:pPr>
        <w:ind w:left="720" w:hanging="360"/>
      </w:pPr>
      <w:rPr>
        <w:rFonts w:ascii="Symbol" w:hAnsi="Symbol"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1F17E86"/>
    <w:multiLevelType w:val="hybridMultilevel"/>
    <w:tmpl w:val="7A3E3096"/>
    <w:lvl w:ilvl="0" w:tplc="3E22291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20B5616"/>
    <w:multiLevelType w:val="hybridMultilevel"/>
    <w:tmpl w:val="112C00E2"/>
    <w:lvl w:ilvl="0" w:tplc="CA26A64E">
      <w:numFmt w:val="bullet"/>
      <w:lvlText w:val="-"/>
      <w:lvlJc w:val="left"/>
      <w:pPr>
        <w:ind w:left="360" w:hanging="360"/>
      </w:pPr>
      <w:rPr>
        <w:rFonts w:ascii="Times New Roman" w:eastAsia="Calibri"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75C30DBC"/>
    <w:multiLevelType w:val="hybridMultilevel"/>
    <w:tmpl w:val="16D2D710"/>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6753478"/>
    <w:multiLevelType w:val="hybridMultilevel"/>
    <w:tmpl w:val="EE5CC196"/>
    <w:lvl w:ilvl="0" w:tplc="041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74D17A4"/>
    <w:multiLevelType w:val="hybridMultilevel"/>
    <w:tmpl w:val="EF6A7D3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795159F7"/>
    <w:multiLevelType w:val="hybridMultilevel"/>
    <w:tmpl w:val="447E121A"/>
    <w:lvl w:ilvl="0" w:tplc="2116AD2E">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95A4959"/>
    <w:multiLevelType w:val="hybridMultilevel"/>
    <w:tmpl w:val="3312A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A741533"/>
    <w:multiLevelType w:val="hybridMultilevel"/>
    <w:tmpl w:val="CF800A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1860191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3222908">
    <w:abstractNumId w:val="37"/>
  </w:num>
  <w:num w:numId="3" w16cid:durableId="610237675">
    <w:abstractNumId w:val="20"/>
  </w:num>
  <w:num w:numId="4" w16cid:durableId="1865972098">
    <w:abstractNumId w:val="32"/>
  </w:num>
  <w:num w:numId="5" w16cid:durableId="1969974193">
    <w:abstractNumId w:val="15"/>
  </w:num>
  <w:num w:numId="6" w16cid:durableId="740257451">
    <w:abstractNumId w:val="11"/>
  </w:num>
  <w:num w:numId="7" w16cid:durableId="405542680">
    <w:abstractNumId w:val="10"/>
  </w:num>
  <w:num w:numId="8" w16cid:durableId="52044537">
    <w:abstractNumId w:val="9"/>
  </w:num>
  <w:num w:numId="9" w16cid:durableId="1743605053">
    <w:abstractNumId w:val="8"/>
  </w:num>
  <w:num w:numId="10" w16cid:durableId="1701467071">
    <w:abstractNumId w:val="7"/>
  </w:num>
  <w:num w:numId="11" w16cid:durableId="10566812">
    <w:abstractNumId w:val="6"/>
  </w:num>
  <w:num w:numId="12" w16cid:durableId="1032923695">
    <w:abstractNumId w:val="5"/>
  </w:num>
  <w:num w:numId="13" w16cid:durableId="184636976">
    <w:abstractNumId w:val="4"/>
  </w:num>
  <w:num w:numId="14" w16cid:durableId="1410930523">
    <w:abstractNumId w:val="3"/>
  </w:num>
  <w:num w:numId="15" w16cid:durableId="768234178">
    <w:abstractNumId w:val="2"/>
  </w:num>
  <w:num w:numId="16" w16cid:durableId="523716524">
    <w:abstractNumId w:val="1"/>
  </w:num>
  <w:num w:numId="17" w16cid:durableId="245578748">
    <w:abstractNumId w:val="0"/>
  </w:num>
  <w:num w:numId="18" w16cid:durableId="1517815369">
    <w:abstractNumId w:val="71"/>
  </w:num>
  <w:num w:numId="19" w16cid:durableId="347831206">
    <w:abstractNumId w:val="82"/>
  </w:num>
  <w:num w:numId="20" w16cid:durableId="309603069">
    <w:abstractNumId w:val="31"/>
  </w:num>
  <w:num w:numId="21" w16cid:durableId="1281109196">
    <w:abstractNumId w:val="50"/>
  </w:num>
  <w:num w:numId="22" w16cid:durableId="432748690">
    <w:abstractNumId w:val="79"/>
  </w:num>
  <w:num w:numId="23" w16cid:durableId="610287602">
    <w:abstractNumId w:val="13"/>
  </w:num>
  <w:num w:numId="24" w16cid:durableId="1970502444">
    <w:abstractNumId w:val="46"/>
  </w:num>
  <w:num w:numId="25" w16cid:durableId="2086099417">
    <w:abstractNumId w:val="14"/>
  </w:num>
  <w:num w:numId="26" w16cid:durableId="913974757">
    <w:abstractNumId w:val="66"/>
  </w:num>
  <w:num w:numId="27" w16cid:durableId="776098889">
    <w:abstractNumId w:val="21"/>
  </w:num>
  <w:num w:numId="28" w16cid:durableId="1717117080">
    <w:abstractNumId w:val="48"/>
  </w:num>
  <w:num w:numId="29" w16cid:durableId="854540190">
    <w:abstractNumId w:val="24"/>
  </w:num>
  <w:num w:numId="30" w16cid:durableId="377122892">
    <w:abstractNumId w:val="12"/>
  </w:num>
  <w:num w:numId="31" w16cid:durableId="638924845">
    <w:abstractNumId w:val="78"/>
  </w:num>
  <w:num w:numId="32" w16cid:durableId="1687440451">
    <w:abstractNumId w:val="81"/>
  </w:num>
  <w:num w:numId="33" w16cid:durableId="256989401">
    <w:abstractNumId w:val="51"/>
  </w:num>
  <w:num w:numId="34" w16cid:durableId="128594313">
    <w:abstractNumId w:val="22"/>
  </w:num>
  <w:num w:numId="35" w16cid:durableId="1847819449">
    <w:abstractNumId w:val="58"/>
  </w:num>
  <w:num w:numId="36" w16cid:durableId="598023545">
    <w:abstractNumId w:val="63"/>
  </w:num>
  <w:num w:numId="37" w16cid:durableId="425350219">
    <w:abstractNumId w:val="59"/>
  </w:num>
  <w:num w:numId="38" w16cid:durableId="1665818182">
    <w:abstractNumId w:val="72"/>
  </w:num>
  <w:num w:numId="39" w16cid:durableId="1952782113">
    <w:abstractNumId w:val="30"/>
  </w:num>
  <w:num w:numId="40" w16cid:durableId="1412389275">
    <w:abstractNumId w:val="33"/>
  </w:num>
  <w:num w:numId="41" w16cid:durableId="1106072975">
    <w:abstractNumId w:val="43"/>
  </w:num>
  <w:num w:numId="42" w16cid:durableId="1946375657">
    <w:abstractNumId w:val="29"/>
  </w:num>
  <w:num w:numId="43" w16cid:durableId="638612753">
    <w:abstractNumId w:val="61"/>
  </w:num>
  <w:num w:numId="44" w16cid:durableId="1258948816">
    <w:abstractNumId w:val="75"/>
  </w:num>
  <w:num w:numId="45" w16cid:durableId="264770275">
    <w:abstractNumId w:val="52"/>
  </w:num>
  <w:num w:numId="46" w16cid:durableId="1203635566">
    <w:abstractNumId w:val="64"/>
  </w:num>
  <w:num w:numId="47" w16cid:durableId="100878736">
    <w:abstractNumId w:val="38"/>
  </w:num>
  <w:num w:numId="48" w16cid:durableId="1700087760">
    <w:abstractNumId w:val="16"/>
  </w:num>
  <w:num w:numId="49" w16cid:durableId="139463590">
    <w:abstractNumId w:val="47"/>
  </w:num>
  <w:num w:numId="50" w16cid:durableId="1191186240">
    <w:abstractNumId w:val="65"/>
  </w:num>
  <w:num w:numId="51" w16cid:durableId="599527502">
    <w:abstractNumId w:val="57"/>
  </w:num>
  <w:num w:numId="52" w16cid:durableId="1237860565">
    <w:abstractNumId w:val="74"/>
  </w:num>
  <w:num w:numId="53" w16cid:durableId="848637500">
    <w:abstractNumId w:val="85"/>
  </w:num>
  <w:num w:numId="54" w16cid:durableId="1941792678">
    <w:abstractNumId w:val="88"/>
  </w:num>
  <w:num w:numId="55" w16cid:durableId="1704476096">
    <w:abstractNumId w:val="34"/>
  </w:num>
  <w:num w:numId="56" w16cid:durableId="1495493789">
    <w:abstractNumId w:val="35"/>
  </w:num>
  <w:num w:numId="57" w16cid:durableId="1343506142">
    <w:abstractNumId w:val="83"/>
  </w:num>
  <w:num w:numId="58" w16cid:durableId="1204367087">
    <w:abstractNumId w:val="17"/>
  </w:num>
  <w:num w:numId="59" w16cid:durableId="1250386869">
    <w:abstractNumId w:val="44"/>
  </w:num>
  <w:num w:numId="60" w16cid:durableId="199903399">
    <w:abstractNumId w:val="84"/>
  </w:num>
  <w:num w:numId="61" w16cid:durableId="945238905">
    <w:abstractNumId w:val="18"/>
  </w:num>
  <w:num w:numId="62" w16cid:durableId="127826529">
    <w:abstractNumId w:val="23"/>
  </w:num>
  <w:num w:numId="63" w16cid:durableId="1511482648">
    <w:abstractNumId w:val="73"/>
  </w:num>
  <w:num w:numId="64" w16cid:durableId="2125154146">
    <w:abstractNumId w:val="28"/>
  </w:num>
  <w:num w:numId="65" w16cid:durableId="1785032415">
    <w:abstractNumId w:val="53"/>
  </w:num>
  <w:num w:numId="66" w16cid:durableId="1722099416">
    <w:abstractNumId w:val="40"/>
  </w:num>
  <w:num w:numId="67" w16cid:durableId="751436661">
    <w:abstractNumId w:val="77"/>
  </w:num>
  <w:num w:numId="68" w16cid:durableId="1013068680">
    <w:abstractNumId w:val="60"/>
  </w:num>
  <w:num w:numId="69" w16cid:durableId="2031251233">
    <w:abstractNumId w:val="39"/>
  </w:num>
  <w:num w:numId="70" w16cid:durableId="39715585">
    <w:abstractNumId w:val="41"/>
  </w:num>
  <w:num w:numId="71" w16cid:durableId="562065943">
    <w:abstractNumId w:val="80"/>
  </w:num>
  <w:num w:numId="72" w16cid:durableId="1582062901">
    <w:abstractNumId w:val="26"/>
  </w:num>
  <w:num w:numId="73" w16cid:durableId="1344162693">
    <w:abstractNumId w:val="19"/>
  </w:num>
  <w:num w:numId="74" w16cid:durableId="523832388">
    <w:abstractNumId w:val="45"/>
  </w:num>
  <w:num w:numId="75" w16cid:durableId="697658417">
    <w:abstractNumId w:val="49"/>
  </w:num>
  <w:num w:numId="76" w16cid:durableId="1019618948">
    <w:abstractNumId w:val="36"/>
  </w:num>
  <w:num w:numId="77" w16cid:durableId="328603050">
    <w:abstractNumId w:val="55"/>
  </w:num>
  <w:num w:numId="78" w16cid:durableId="541595179">
    <w:abstractNumId w:val="42"/>
  </w:num>
  <w:num w:numId="79" w16cid:durableId="499320473">
    <w:abstractNumId w:val="69"/>
  </w:num>
  <w:num w:numId="80" w16cid:durableId="1680280348">
    <w:abstractNumId w:val="27"/>
  </w:num>
  <w:num w:numId="81" w16cid:durableId="1332759892">
    <w:abstractNumId w:val="25"/>
  </w:num>
  <w:num w:numId="82" w16cid:durableId="1533959196">
    <w:abstractNumId w:val="86"/>
  </w:num>
  <w:num w:numId="83" w16cid:durableId="139542473">
    <w:abstractNumId w:val="76"/>
  </w:num>
  <w:num w:numId="84" w16cid:durableId="933903094">
    <w:abstractNumId w:val="54"/>
  </w:num>
  <w:num w:numId="85" w16cid:durableId="517888965">
    <w:abstractNumId w:val="67"/>
  </w:num>
  <w:num w:numId="86" w16cid:durableId="823929107">
    <w:abstractNumId w:val="62"/>
  </w:num>
  <w:num w:numId="87" w16cid:durableId="64646846">
    <w:abstractNumId w:val="70"/>
  </w:num>
  <w:num w:numId="88" w16cid:durableId="1407339213">
    <w:abstractNumId w:val="87"/>
  </w:num>
  <w:num w:numId="89" w16cid:durableId="75976862">
    <w:abstractNumId w:val="5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36C"/>
    <w:rsid w:val="00001AB6"/>
    <w:rsid w:val="00003DEF"/>
    <w:rsid w:val="00004550"/>
    <w:rsid w:val="00005F1D"/>
    <w:rsid w:val="00006396"/>
    <w:rsid w:val="00007447"/>
    <w:rsid w:val="000132C0"/>
    <w:rsid w:val="00017CED"/>
    <w:rsid w:val="00020AD7"/>
    <w:rsid w:val="00031ECB"/>
    <w:rsid w:val="00032C0B"/>
    <w:rsid w:val="000360A1"/>
    <w:rsid w:val="00036C85"/>
    <w:rsid w:val="0004183F"/>
    <w:rsid w:val="00045DB7"/>
    <w:rsid w:val="000511A6"/>
    <w:rsid w:val="00053088"/>
    <w:rsid w:val="00054F37"/>
    <w:rsid w:val="00055DC0"/>
    <w:rsid w:val="00057A71"/>
    <w:rsid w:val="00061313"/>
    <w:rsid w:val="0006400E"/>
    <w:rsid w:val="000643D9"/>
    <w:rsid w:val="000651D1"/>
    <w:rsid w:val="00065D28"/>
    <w:rsid w:val="00071C10"/>
    <w:rsid w:val="00073735"/>
    <w:rsid w:val="00074150"/>
    <w:rsid w:val="00074743"/>
    <w:rsid w:val="00080386"/>
    <w:rsid w:val="00084C9E"/>
    <w:rsid w:val="00085C74"/>
    <w:rsid w:val="00087DC3"/>
    <w:rsid w:val="0009459D"/>
    <w:rsid w:val="000949B5"/>
    <w:rsid w:val="00097022"/>
    <w:rsid w:val="00097588"/>
    <w:rsid w:val="000A11D8"/>
    <w:rsid w:val="000A1F14"/>
    <w:rsid w:val="000A3BF7"/>
    <w:rsid w:val="000A6E41"/>
    <w:rsid w:val="000B0FC0"/>
    <w:rsid w:val="000B692C"/>
    <w:rsid w:val="000B6B02"/>
    <w:rsid w:val="000C02D8"/>
    <w:rsid w:val="000C2781"/>
    <w:rsid w:val="000C3345"/>
    <w:rsid w:val="000C5491"/>
    <w:rsid w:val="000C742C"/>
    <w:rsid w:val="000D17E0"/>
    <w:rsid w:val="000D2EBD"/>
    <w:rsid w:val="000D35C4"/>
    <w:rsid w:val="000E11CF"/>
    <w:rsid w:val="000E74A0"/>
    <w:rsid w:val="000E7AA1"/>
    <w:rsid w:val="00102DE7"/>
    <w:rsid w:val="0010392B"/>
    <w:rsid w:val="00104141"/>
    <w:rsid w:val="00104DC8"/>
    <w:rsid w:val="00110782"/>
    <w:rsid w:val="00111E80"/>
    <w:rsid w:val="00112E66"/>
    <w:rsid w:val="0011304E"/>
    <w:rsid w:val="00115A72"/>
    <w:rsid w:val="00117B5F"/>
    <w:rsid w:val="001263E6"/>
    <w:rsid w:val="00130A67"/>
    <w:rsid w:val="00131EE4"/>
    <w:rsid w:val="0013257B"/>
    <w:rsid w:val="00132792"/>
    <w:rsid w:val="001359B4"/>
    <w:rsid w:val="00136F20"/>
    <w:rsid w:val="001374A0"/>
    <w:rsid w:val="00140386"/>
    <w:rsid w:val="00141608"/>
    <w:rsid w:val="00145349"/>
    <w:rsid w:val="00153294"/>
    <w:rsid w:val="001572CF"/>
    <w:rsid w:val="001577CC"/>
    <w:rsid w:val="0016027C"/>
    <w:rsid w:val="00160C5D"/>
    <w:rsid w:val="00161E61"/>
    <w:rsid w:val="0016211F"/>
    <w:rsid w:val="00163C98"/>
    <w:rsid w:val="0016561D"/>
    <w:rsid w:val="001667ED"/>
    <w:rsid w:val="00166A91"/>
    <w:rsid w:val="0017203B"/>
    <w:rsid w:val="001735DE"/>
    <w:rsid w:val="00174572"/>
    <w:rsid w:val="00174972"/>
    <w:rsid w:val="001751BA"/>
    <w:rsid w:val="001758DA"/>
    <w:rsid w:val="00181557"/>
    <w:rsid w:val="00181ED0"/>
    <w:rsid w:val="0018643F"/>
    <w:rsid w:val="00186609"/>
    <w:rsid w:val="00192A5C"/>
    <w:rsid w:val="00194D21"/>
    <w:rsid w:val="0019532F"/>
    <w:rsid w:val="00197139"/>
    <w:rsid w:val="001971A2"/>
    <w:rsid w:val="001A0CB8"/>
    <w:rsid w:val="001A14CC"/>
    <w:rsid w:val="001A294A"/>
    <w:rsid w:val="001A2A9B"/>
    <w:rsid w:val="001A2B74"/>
    <w:rsid w:val="001A7CF4"/>
    <w:rsid w:val="001C1382"/>
    <w:rsid w:val="001C36BE"/>
    <w:rsid w:val="001C3FE9"/>
    <w:rsid w:val="001C628F"/>
    <w:rsid w:val="001D5435"/>
    <w:rsid w:val="001E2B05"/>
    <w:rsid w:val="001F377A"/>
    <w:rsid w:val="001F6063"/>
    <w:rsid w:val="001F74FC"/>
    <w:rsid w:val="002012FE"/>
    <w:rsid w:val="00201C26"/>
    <w:rsid w:val="0020271F"/>
    <w:rsid w:val="0021309C"/>
    <w:rsid w:val="0021436C"/>
    <w:rsid w:val="002149ED"/>
    <w:rsid w:val="00216A2A"/>
    <w:rsid w:val="002221DE"/>
    <w:rsid w:val="00222234"/>
    <w:rsid w:val="00226B0B"/>
    <w:rsid w:val="002272E6"/>
    <w:rsid w:val="00230611"/>
    <w:rsid w:val="00231134"/>
    <w:rsid w:val="00233EEF"/>
    <w:rsid w:val="00242BC3"/>
    <w:rsid w:val="00245364"/>
    <w:rsid w:val="00246E2D"/>
    <w:rsid w:val="00250940"/>
    <w:rsid w:val="00251866"/>
    <w:rsid w:val="00257438"/>
    <w:rsid w:val="00263442"/>
    <w:rsid w:val="002654D0"/>
    <w:rsid w:val="002673FE"/>
    <w:rsid w:val="00272F0E"/>
    <w:rsid w:val="00274716"/>
    <w:rsid w:val="00275B32"/>
    <w:rsid w:val="00277788"/>
    <w:rsid w:val="00283FEE"/>
    <w:rsid w:val="00286065"/>
    <w:rsid w:val="0028719F"/>
    <w:rsid w:val="0029098E"/>
    <w:rsid w:val="00291253"/>
    <w:rsid w:val="0029692A"/>
    <w:rsid w:val="00297060"/>
    <w:rsid w:val="002A41A7"/>
    <w:rsid w:val="002A524E"/>
    <w:rsid w:val="002B0085"/>
    <w:rsid w:val="002B0112"/>
    <w:rsid w:val="002B0E9B"/>
    <w:rsid w:val="002B17DB"/>
    <w:rsid w:val="002B1843"/>
    <w:rsid w:val="002B1D6A"/>
    <w:rsid w:val="002B25FD"/>
    <w:rsid w:val="002B2B19"/>
    <w:rsid w:val="002B3EBC"/>
    <w:rsid w:val="002B591F"/>
    <w:rsid w:val="002B5C3B"/>
    <w:rsid w:val="002B63D0"/>
    <w:rsid w:val="002B6B13"/>
    <w:rsid w:val="002B7354"/>
    <w:rsid w:val="002B7BAF"/>
    <w:rsid w:val="002C0019"/>
    <w:rsid w:val="002D0C06"/>
    <w:rsid w:val="002D4B6A"/>
    <w:rsid w:val="002D5072"/>
    <w:rsid w:val="002E1174"/>
    <w:rsid w:val="002E1516"/>
    <w:rsid w:val="002E362F"/>
    <w:rsid w:val="002F0399"/>
    <w:rsid w:val="002F0EF4"/>
    <w:rsid w:val="002F0F50"/>
    <w:rsid w:val="002F23D6"/>
    <w:rsid w:val="002F50BE"/>
    <w:rsid w:val="002F5D3E"/>
    <w:rsid w:val="0030177B"/>
    <w:rsid w:val="00302199"/>
    <w:rsid w:val="00303A9E"/>
    <w:rsid w:val="00305898"/>
    <w:rsid w:val="0031117B"/>
    <w:rsid w:val="00312F07"/>
    <w:rsid w:val="003135C8"/>
    <w:rsid w:val="00316690"/>
    <w:rsid w:val="003221E2"/>
    <w:rsid w:val="00327030"/>
    <w:rsid w:val="0033046A"/>
    <w:rsid w:val="00332165"/>
    <w:rsid w:val="003325B1"/>
    <w:rsid w:val="0033326C"/>
    <w:rsid w:val="003351A6"/>
    <w:rsid w:val="00335740"/>
    <w:rsid w:val="00340605"/>
    <w:rsid w:val="003428A9"/>
    <w:rsid w:val="0034497A"/>
    <w:rsid w:val="0035086C"/>
    <w:rsid w:val="00350D63"/>
    <w:rsid w:val="0035573B"/>
    <w:rsid w:val="00356133"/>
    <w:rsid w:val="00362AA4"/>
    <w:rsid w:val="00371F51"/>
    <w:rsid w:val="00372191"/>
    <w:rsid w:val="003724EF"/>
    <w:rsid w:val="003735A3"/>
    <w:rsid w:val="00374229"/>
    <w:rsid w:val="00382EE4"/>
    <w:rsid w:val="003878B7"/>
    <w:rsid w:val="0039092C"/>
    <w:rsid w:val="003921BB"/>
    <w:rsid w:val="003938D4"/>
    <w:rsid w:val="003A0997"/>
    <w:rsid w:val="003A1835"/>
    <w:rsid w:val="003A57CF"/>
    <w:rsid w:val="003B0E4C"/>
    <w:rsid w:val="003B1A94"/>
    <w:rsid w:val="003B7961"/>
    <w:rsid w:val="003C5EDD"/>
    <w:rsid w:val="003D23E3"/>
    <w:rsid w:val="003D462A"/>
    <w:rsid w:val="003D588E"/>
    <w:rsid w:val="003D6383"/>
    <w:rsid w:val="003E4146"/>
    <w:rsid w:val="003E5DA6"/>
    <w:rsid w:val="003E6391"/>
    <w:rsid w:val="003F01A3"/>
    <w:rsid w:val="003F0CCD"/>
    <w:rsid w:val="003F5152"/>
    <w:rsid w:val="003F77C9"/>
    <w:rsid w:val="003F7D5D"/>
    <w:rsid w:val="004007C4"/>
    <w:rsid w:val="00400995"/>
    <w:rsid w:val="00402E10"/>
    <w:rsid w:val="00402F5D"/>
    <w:rsid w:val="00405596"/>
    <w:rsid w:val="004058A5"/>
    <w:rsid w:val="00406384"/>
    <w:rsid w:val="004102A1"/>
    <w:rsid w:val="00410BFF"/>
    <w:rsid w:val="00411076"/>
    <w:rsid w:val="00411F1A"/>
    <w:rsid w:val="0041529F"/>
    <w:rsid w:val="004161BB"/>
    <w:rsid w:val="00416F96"/>
    <w:rsid w:val="00420507"/>
    <w:rsid w:val="00425E39"/>
    <w:rsid w:val="004261C3"/>
    <w:rsid w:val="00427BF1"/>
    <w:rsid w:val="00436370"/>
    <w:rsid w:val="00437E3E"/>
    <w:rsid w:val="0044292F"/>
    <w:rsid w:val="0044432F"/>
    <w:rsid w:val="00445596"/>
    <w:rsid w:val="00445F2B"/>
    <w:rsid w:val="00447B79"/>
    <w:rsid w:val="00453AF2"/>
    <w:rsid w:val="00454CE5"/>
    <w:rsid w:val="00460678"/>
    <w:rsid w:val="00462239"/>
    <w:rsid w:val="00464760"/>
    <w:rsid w:val="00465261"/>
    <w:rsid w:val="00465C9E"/>
    <w:rsid w:val="00465DAB"/>
    <w:rsid w:val="00473DC8"/>
    <w:rsid w:val="0047468B"/>
    <w:rsid w:val="00474DF5"/>
    <w:rsid w:val="004769CD"/>
    <w:rsid w:val="00481453"/>
    <w:rsid w:val="004822C7"/>
    <w:rsid w:val="00484305"/>
    <w:rsid w:val="00486E31"/>
    <w:rsid w:val="004930A7"/>
    <w:rsid w:val="00493B16"/>
    <w:rsid w:val="00494D04"/>
    <w:rsid w:val="0049616B"/>
    <w:rsid w:val="004967A8"/>
    <w:rsid w:val="00497FEC"/>
    <w:rsid w:val="004A09B0"/>
    <w:rsid w:val="004A302C"/>
    <w:rsid w:val="004A550E"/>
    <w:rsid w:val="004A6ED2"/>
    <w:rsid w:val="004B45D9"/>
    <w:rsid w:val="004B5C38"/>
    <w:rsid w:val="004B7177"/>
    <w:rsid w:val="004C1BF2"/>
    <w:rsid w:val="004D4A76"/>
    <w:rsid w:val="004D5BD2"/>
    <w:rsid w:val="004D6B8E"/>
    <w:rsid w:val="004E00B2"/>
    <w:rsid w:val="004E2465"/>
    <w:rsid w:val="004E29CF"/>
    <w:rsid w:val="004E2AB8"/>
    <w:rsid w:val="004E3DB0"/>
    <w:rsid w:val="004E5995"/>
    <w:rsid w:val="004E5F22"/>
    <w:rsid w:val="004E651F"/>
    <w:rsid w:val="004E6ABD"/>
    <w:rsid w:val="004E6DEE"/>
    <w:rsid w:val="004F7158"/>
    <w:rsid w:val="00500972"/>
    <w:rsid w:val="005048BB"/>
    <w:rsid w:val="00510520"/>
    <w:rsid w:val="005120AF"/>
    <w:rsid w:val="00512B44"/>
    <w:rsid w:val="00513C33"/>
    <w:rsid w:val="00517DCC"/>
    <w:rsid w:val="0052126C"/>
    <w:rsid w:val="005237FD"/>
    <w:rsid w:val="0052697D"/>
    <w:rsid w:val="00530BA1"/>
    <w:rsid w:val="00530F47"/>
    <w:rsid w:val="00535A2D"/>
    <w:rsid w:val="00536A51"/>
    <w:rsid w:val="005415D5"/>
    <w:rsid w:val="00542C23"/>
    <w:rsid w:val="00544C29"/>
    <w:rsid w:val="00544D02"/>
    <w:rsid w:val="00545610"/>
    <w:rsid w:val="00547ACD"/>
    <w:rsid w:val="0055020C"/>
    <w:rsid w:val="00552390"/>
    <w:rsid w:val="00554DF4"/>
    <w:rsid w:val="00556961"/>
    <w:rsid w:val="005602E4"/>
    <w:rsid w:val="005613A8"/>
    <w:rsid w:val="00561DF2"/>
    <w:rsid w:val="00562EB9"/>
    <w:rsid w:val="005633C6"/>
    <w:rsid w:val="0057298A"/>
    <w:rsid w:val="00574897"/>
    <w:rsid w:val="005813BE"/>
    <w:rsid w:val="00584ADE"/>
    <w:rsid w:val="005917DB"/>
    <w:rsid w:val="0059556C"/>
    <w:rsid w:val="00596E17"/>
    <w:rsid w:val="00597087"/>
    <w:rsid w:val="005A275B"/>
    <w:rsid w:val="005A5F93"/>
    <w:rsid w:val="005B0385"/>
    <w:rsid w:val="005B4CCF"/>
    <w:rsid w:val="005B5E39"/>
    <w:rsid w:val="005B6868"/>
    <w:rsid w:val="005B6B2C"/>
    <w:rsid w:val="005C04E0"/>
    <w:rsid w:val="005C2EE1"/>
    <w:rsid w:val="005C7178"/>
    <w:rsid w:val="005D0770"/>
    <w:rsid w:val="005D10E5"/>
    <w:rsid w:val="005D1EEF"/>
    <w:rsid w:val="005D43DA"/>
    <w:rsid w:val="005D451A"/>
    <w:rsid w:val="005D4BF7"/>
    <w:rsid w:val="005D6872"/>
    <w:rsid w:val="005E1049"/>
    <w:rsid w:val="005E215E"/>
    <w:rsid w:val="005E5025"/>
    <w:rsid w:val="005E5B6F"/>
    <w:rsid w:val="005F2327"/>
    <w:rsid w:val="005F31D5"/>
    <w:rsid w:val="00600C64"/>
    <w:rsid w:val="006117FB"/>
    <w:rsid w:val="00611C2C"/>
    <w:rsid w:val="00614795"/>
    <w:rsid w:val="006163A6"/>
    <w:rsid w:val="006168E4"/>
    <w:rsid w:val="00623B60"/>
    <w:rsid w:val="00625C85"/>
    <w:rsid w:val="00626334"/>
    <w:rsid w:val="00626906"/>
    <w:rsid w:val="0063077F"/>
    <w:rsid w:val="00631B87"/>
    <w:rsid w:val="00633EE7"/>
    <w:rsid w:val="00636C24"/>
    <w:rsid w:val="00642114"/>
    <w:rsid w:val="00643401"/>
    <w:rsid w:val="00646E03"/>
    <w:rsid w:val="00647324"/>
    <w:rsid w:val="00650921"/>
    <w:rsid w:val="0065520D"/>
    <w:rsid w:val="00656357"/>
    <w:rsid w:val="00656B53"/>
    <w:rsid w:val="00663560"/>
    <w:rsid w:val="00663C27"/>
    <w:rsid w:val="00671B1E"/>
    <w:rsid w:val="0067217B"/>
    <w:rsid w:val="00676011"/>
    <w:rsid w:val="00680BA9"/>
    <w:rsid w:val="00686BE9"/>
    <w:rsid w:val="00686DBD"/>
    <w:rsid w:val="00687E19"/>
    <w:rsid w:val="00690C96"/>
    <w:rsid w:val="00690EEB"/>
    <w:rsid w:val="00692E95"/>
    <w:rsid w:val="006A13F5"/>
    <w:rsid w:val="006A4A67"/>
    <w:rsid w:val="006A637C"/>
    <w:rsid w:val="006B3FA4"/>
    <w:rsid w:val="006B4CFC"/>
    <w:rsid w:val="006B4EF5"/>
    <w:rsid w:val="006B76A9"/>
    <w:rsid w:val="006C2B85"/>
    <w:rsid w:val="006C4FE0"/>
    <w:rsid w:val="006D0ADD"/>
    <w:rsid w:val="006D0FAC"/>
    <w:rsid w:val="006D3FC8"/>
    <w:rsid w:val="006D40DF"/>
    <w:rsid w:val="006E1F68"/>
    <w:rsid w:val="006F19A8"/>
    <w:rsid w:val="006F27A8"/>
    <w:rsid w:val="006F46DC"/>
    <w:rsid w:val="006F55F4"/>
    <w:rsid w:val="00705D82"/>
    <w:rsid w:val="00711F9D"/>
    <w:rsid w:val="00713757"/>
    <w:rsid w:val="0071443B"/>
    <w:rsid w:val="00715568"/>
    <w:rsid w:val="00716884"/>
    <w:rsid w:val="00716C00"/>
    <w:rsid w:val="0072061B"/>
    <w:rsid w:val="00721603"/>
    <w:rsid w:val="00726D40"/>
    <w:rsid w:val="0072757F"/>
    <w:rsid w:val="0073081D"/>
    <w:rsid w:val="007328D3"/>
    <w:rsid w:val="00735233"/>
    <w:rsid w:val="00736676"/>
    <w:rsid w:val="007376F6"/>
    <w:rsid w:val="00741478"/>
    <w:rsid w:val="00744DC0"/>
    <w:rsid w:val="00747F05"/>
    <w:rsid w:val="007507FE"/>
    <w:rsid w:val="00750AA2"/>
    <w:rsid w:val="00752C4B"/>
    <w:rsid w:val="0075394E"/>
    <w:rsid w:val="007548DB"/>
    <w:rsid w:val="00754ECB"/>
    <w:rsid w:val="0075624E"/>
    <w:rsid w:val="00756903"/>
    <w:rsid w:val="00757A2D"/>
    <w:rsid w:val="00760FA9"/>
    <w:rsid w:val="007655E0"/>
    <w:rsid w:val="0078221F"/>
    <w:rsid w:val="00782CF4"/>
    <w:rsid w:val="00786EE7"/>
    <w:rsid w:val="00793D26"/>
    <w:rsid w:val="00795EC6"/>
    <w:rsid w:val="007A07D8"/>
    <w:rsid w:val="007A2E67"/>
    <w:rsid w:val="007A3425"/>
    <w:rsid w:val="007A62F8"/>
    <w:rsid w:val="007A65A1"/>
    <w:rsid w:val="007B1E9E"/>
    <w:rsid w:val="007B626A"/>
    <w:rsid w:val="007B63CB"/>
    <w:rsid w:val="007B71F7"/>
    <w:rsid w:val="007C0D9F"/>
    <w:rsid w:val="007C1823"/>
    <w:rsid w:val="007C3098"/>
    <w:rsid w:val="007C315B"/>
    <w:rsid w:val="007C346B"/>
    <w:rsid w:val="007C48AA"/>
    <w:rsid w:val="007D6AB7"/>
    <w:rsid w:val="007E274F"/>
    <w:rsid w:val="007E55DB"/>
    <w:rsid w:val="007E616F"/>
    <w:rsid w:val="007F0339"/>
    <w:rsid w:val="007F7A76"/>
    <w:rsid w:val="008034EE"/>
    <w:rsid w:val="00803751"/>
    <w:rsid w:val="008043B2"/>
    <w:rsid w:val="00804FEF"/>
    <w:rsid w:val="0080503D"/>
    <w:rsid w:val="00805E0A"/>
    <w:rsid w:val="00806E4F"/>
    <w:rsid w:val="00807FBC"/>
    <w:rsid w:val="008107A9"/>
    <w:rsid w:val="0081284C"/>
    <w:rsid w:val="00813FB5"/>
    <w:rsid w:val="00815F4A"/>
    <w:rsid w:val="0081625E"/>
    <w:rsid w:val="0081653F"/>
    <w:rsid w:val="008174B7"/>
    <w:rsid w:val="00825302"/>
    <w:rsid w:val="00832551"/>
    <w:rsid w:val="00835295"/>
    <w:rsid w:val="00837538"/>
    <w:rsid w:val="0083785A"/>
    <w:rsid w:val="0084147B"/>
    <w:rsid w:val="008418DB"/>
    <w:rsid w:val="00843E4D"/>
    <w:rsid w:val="00845BC2"/>
    <w:rsid w:val="00850923"/>
    <w:rsid w:val="0085241D"/>
    <w:rsid w:val="00852DF3"/>
    <w:rsid w:val="00866045"/>
    <w:rsid w:val="008671FF"/>
    <w:rsid w:val="00871106"/>
    <w:rsid w:val="008747E2"/>
    <w:rsid w:val="00880EE9"/>
    <w:rsid w:val="008816FC"/>
    <w:rsid w:val="00883C0F"/>
    <w:rsid w:val="00884A79"/>
    <w:rsid w:val="00887547"/>
    <w:rsid w:val="008906E7"/>
    <w:rsid w:val="00891372"/>
    <w:rsid w:val="00893150"/>
    <w:rsid w:val="008939DA"/>
    <w:rsid w:val="008A0791"/>
    <w:rsid w:val="008A2B11"/>
    <w:rsid w:val="008A3C58"/>
    <w:rsid w:val="008A4984"/>
    <w:rsid w:val="008A5B24"/>
    <w:rsid w:val="008A6E9A"/>
    <w:rsid w:val="008C0CCF"/>
    <w:rsid w:val="008C3C84"/>
    <w:rsid w:val="008C4E87"/>
    <w:rsid w:val="008D23D4"/>
    <w:rsid w:val="008D5F42"/>
    <w:rsid w:val="008E1D67"/>
    <w:rsid w:val="008E38C4"/>
    <w:rsid w:val="008E39A4"/>
    <w:rsid w:val="008E7060"/>
    <w:rsid w:val="008E7752"/>
    <w:rsid w:val="008E78ED"/>
    <w:rsid w:val="008F1D0A"/>
    <w:rsid w:val="008F282E"/>
    <w:rsid w:val="008F3A11"/>
    <w:rsid w:val="008F5F0E"/>
    <w:rsid w:val="00902E9A"/>
    <w:rsid w:val="00907B32"/>
    <w:rsid w:val="00911BBD"/>
    <w:rsid w:val="009122D3"/>
    <w:rsid w:val="00914344"/>
    <w:rsid w:val="009161AD"/>
    <w:rsid w:val="00920BFF"/>
    <w:rsid w:val="009221FD"/>
    <w:rsid w:val="00930341"/>
    <w:rsid w:val="00931334"/>
    <w:rsid w:val="00931585"/>
    <w:rsid w:val="00931DDF"/>
    <w:rsid w:val="00933E3B"/>
    <w:rsid w:val="00943FB6"/>
    <w:rsid w:val="0094467F"/>
    <w:rsid w:val="0094767C"/>
    <w:rsid w:val="00951D57"/>
    <w:rsid w:val="00954EDF"/>
    <w:rsid w:val="00957EC2"/>
    <w:rsid w:val="00963504"/>
    <w:rsid w:val="00965487"/>
    <w:rsid w:val="00970D9A"/>
    <w:rsid w:val="009742CF"/>
    <w:rsid w:val="0098353B"/>
    <w:rsid w:val="009842B1"/>
    <w:rsid w:val="00984B10"/>
    <w:rsid w:val="00984CFA"/>
    <w:rsid w:val="009858F3"/>
    <w:rsid w:val="00990654"/>
    <w:rsid w:val="00993ABC"/>
    <w:rsid w:val="0099760C"/>
    <w:rsid w:val="009A02C5"/>
    <w:rsid w:val="009A2A84"/>
    <w:rsid w:val="009A3E36"/>
    <w:rsid w:val="009A644B"/>
    <w:rsid w:val="009B245A"/>
    <w:rsid w:val="009B2E4C"/>
    <w:rsid w:val="009B7F8F"/>
    <w:rsid w:val="009C0E0E"/>
    <w:rsid w:val="009C1081"/>
    <w:rsid w:val="009C1AC2"/>
    <w:rsid w:val="009C2E24"/>
    <w:rsid w:val="009C5252"/>
    <w:rsid w:val="009D0BAE"/>
    <w:rsid w:val="009D6591"/>
    <w:rsid w:val="009E1B94"/>
    <w:rsid w:val="009E40CF"/>
    <w:rsid w:val="009E6446"/>
    <w:rsid w:val="009E7D71"/>
    <w:rsid w:val="009F3270"/>
    <w:rsid w:val="009F6773"/>
    <w:rsid w:val="009F7177"/>
    <w:rsid w:val="009F7396"/>
    <w:rsid w:val="00A0072F"/>
    <w:rsid w:val="00A017EF"/>
    <w:rsid w:val="00A0513F"/>
    <w:rsid w:val="00A06296"/>
    <w:rsid w:val="00A069B1"/>
    <w:rsid w:val="00A11880"/>
    <w:rsid w:val="00A15AB7"/>
    <w:rsid w:val="00A1759A"/>
    <w:rsid w:val="00A27894"/>
    <w:rsid w:val="00A30045"/>
    <w:rsid w:val="00A304A3"/>
    <w:rsid w:val="00A329DA"/>
    <w:rsid w:val="00A34E04"/>
    <w:rsid w:val="00A35302"/>
    <w:rsid w:val="00A3586E"/>
    <w:rsid w:val="00A36138"/>
    <w:rsid w:val="00A37441"/>
    <w:rsid w:val="00A40193"/>
    <w:rsid w:val="00A452E4"/>
    <w:rsid w:val="00A45988"/>
    <w:rsid w:val="00A473F9"/>
    <w:rsid w:val="00A50BE6"/>
    <w:rsid w:val="00A50D54"/>
    <w:rsid w:val="00A532AD"/>
    <w:rsid w:val="00A5550F"/>
    <w:rsid w:val="00A55AEC"/>
    <w:rsid w:val="00A566A4"/>
    <w:rsid w:val="00A569F0"/>
    <w:rsid w:val="00A67B5B"/>
    <w:rsid w:val="00A70524"/>
    <w:rsid w:val="00A71109"/>
    <w:rsid w:val="00A7485C"/>
    <w:rsid w:val="00A76618"/>
    <w:rsid w:val="00A773E6"/>
    <w:rsid w:val="00A777B2"/>
    <w:rsid w:val="00A806D1"/>
    <w:rsid w:val="00A815E7"/>
    <w:rsid w:val="00A82009"/>
    <w:rsid w:val="00A82180"/>
    <w:rsid w:val="00A850A0"/>
    <w:rsid w:val="00A85266"/>
    <w:rsid w:val="00A85F90"/>
    <w:rsid w:val="00A91761"/>
    <w:rsid w:val="00A92669"/>
    <w:rsid w:val="00A92AB6"/>
    <w:rsid w:val="00A95430"/>
    <w:rsid w:val="00AA21AC"/>
    <w:rsid w:val="00AA2238"/>
    <w:rsid w:val="00AA331F"/>
    <w:rsid w:val="00AA3945"/>
    <w:rsid w:val="00AA5D23"/>
    <w:rsid w:val="00AB0BB0"/>
    <w:rsid w:val="00AB28F2"/>
    <w:rsid w:val="00AB4227"/>
    <w:rsid w:val="00AB4BA8"/>
    <w:rsid w:val="00AB703E"/>
    <w:rsid w:val="00AB7441"/>
    <w:rsid w:val="00AB7A77"/>
    <w:rsid w:val="00AC0123"/>
    <w:rsid w:val="00AC08E1"/>
    <w:rsid w:val="00AC0DE0"/>
    <w:rsid w:val="00AC1480"/>
    <w:rsid w:val="00AC3899"/>
    <w:rsid w:val="00AC3A1A"/>
    <w:rsid w:val="00AC404E"/>
    <w:rsid w:val="00AC507D"/>
    <w:rsid w:val="00AD0F22"/>
    <w:rsid w:val="00AD62F2"/>
    <w:rsid w:val="00AD7EE3"/>
    <w:rsid w:val="00AE0536"/>
    <w:rsid w:val="00AE2A90"/>
    <w:rsid w:val="00AE2FAC"/>
    <w:rsid w:val="00AE350D"/>
    <w:rsid w:val="00AE4CB1"/>
    <w:rsid w:val="00AE5849"/>
    <w:rsid w:val="00AE65C8"/>
    <w:rsid w:val="00AF0491"/>
    <w:rsid w:val="00AF05BF"/>
    <w:rsid w:val="00AF0D44"/>
    <w:rsid w:val="00AF3660"/>
    <w:rsid w:val="00AF418D"/>
    <w:rsid w:val="00AF5517"/>
    <w:rsid w:val="00AF775C"/>
    <w:rsid w:val="00B000D7"/>
    <w:rsid w:val="00B01ACF"/>
    <w:rsid w:val="00B07777"/>
    <w:rsid w:val="00B07AC2"/>
    <w:rsid w:val="00B103D4"/>
    <w:rsid w:val="00B12154"/>
    <w:rsid w:val="00B130D6"/>
    <w:rsid w:val="00B15D25"/>
    <w:rsid w:val="00B177DA"/>
    <w:rsid w:val="00B17BE2"/>
    <w:rsid w:val="00B209D2"/>
    <w:rsid w:val="00B2215E"/>
    <w:rsid w:val="00B235A3"/>
    <w:rsid w:val="00B24C1C"/>
    <w:rsid w:val="00B24FF2"/>
    <w:rsid w:val="00B25878"/>
    <w:rsid w:val="00B277C5"/>
    <w:rsid w:val="00B3297D"/>
    <w:rsid w:val="00B33B5D"/>
    <w:rsid w:val="00B33FB0"/>
    <w:rsid w:val="00B40C91"/>
    <w:rsid w:val="00B410F2"/>
    <w:rsid w:val="00B43D1D"/>
    <w:rsid w:val="00B44839"/>
    <w:rsid w:val="00B44A80"/>
    <w:rsid w:val="00B525BB"/>
    <w:rsid w:val="00B53F9E"/>
    <w:rsid w:val="00B54C43"/>
    <w:rsid w:val="00B551D4"/>
    <w:rsid w:val="00B5531F"/>
    <w:rsid w:val="00B57B3C"/>
    <w:rsid w:val="00B631C4"/>
    <w:rsid w:val="00B63670"/>
    <w:rsid w:val="00B64319"/>
    <w:rsid w:val="00B66121"/>
    <w:rsid w:val="00B676CD"/>
    <w:rsid w:val="00B705FA"/>
    <w:rsid w:val="00B70DD2"/>
    <w:rsid w:val="00B7273A"/>
    <w:rsid w:val="00B73CF1"/>
    <w:rsid w:val="00B776DF"/>
    <w:rsid w:val="00B8238C"/>
    <w:rsid w:val="00B83314"/>
    <w:rsid w:val="00B83361"/>
    <w:rsid w:val="00B9225E"/>
    <w:rsid w:val="00B934FA"/>
    <w:rsid w:val="00B93623"/>
    <w:rsid w:val="00B95756"/>
    <w:rsid w:val="00BA18AA"/>
    <w:rsid w:val="00BA22D1"/>
    <w:rsid w:val="00BA592C"/>
    <w:rsid w:val="00BA6976"/>
    <w:rsid w:val="00BC3297"/>
    <w:rsid w:val="00BC3618"/>
    <w:rsid w:val="00BC6E43"/>
    <w:rsid w:val="00BC7018"/>
    <w:rsid w:val="00BD11B7"/>
    <w:rsid w:val="00BD6592"/>
    <w:rsid w:val="00BD7200"/>
    <w:rsid w:val="00BD7F79"/>
    <w:rsid w:val="00BE19F4"/>
    <w:rsid w:val="00BE1EC6"/>
    <w:rsid w:val="00BE3410"/>
    <w:rsid w:val="00BE6095"/>
    <w:rsid w:val="00BE7B75"/>
    <w:rsid w:val="00BF2809"/>
    <w:rsid w:val="00BF3471"/>
    <w:rsid w:val="00BF3C78"/>
    <w:rsid w:val="00C004A6"/>
    <w:rsid w:val="00C0572B"/>
    <w:rsid w:val="00C113C2"/>
    <w:rsid w:val="00C17784"/>
    <w:rsid w:val="00C23D88"/>
    <w:rsid w:val="00C2522B"/>
    <w:rsid w:val="00C3063C"/>
    <w:rsid w:val="00C32BCA"/>
    <w:rsid w:val="00C32C17"/>
    <w:rsid w:val="00C330DF"/>
    <w:rsid w:val="00C36D54"/>
    <w:rsid w:val="00C374B9"/>
    <w:rsid w:val="00C37907"/>
    <w:rsid w:val="00C417BF"/>
    <w:rsid w:val="00C445C8"/>
    <w:rsid w:val="00C4757C"/>
    <w:rsid w:val="00C50BD8"/>
    <w:rsid w:val="00C50FF9"/>
    <w:rsid w:val="00C51AC5"/>
    <w:rsid w:val="00C5464A"/>
    <w:rsid w:val="00C55290"/>
    <w:rsid w:val="00C55A5E"/>
    <w:rsid w:val="00C575CD"/>
    <w:rsid w:val="00C62E9B"/>
    <w:rsid w:val="00C63BA2"/>
    <w:rsid w:val="00C63EDA"/>
    <w:rsid w:val="00C667AF"/>
    <w:rsid w:val="00C66AFD"/>
    <w:rsid w:val="00C70B49"/>
    <w:rsid w:val="00C720E4"/>
    <w:rsid w:val="00C7608C"/>
    <w:rsid w:val="00C7656A"/>
    <w:rsid w:val="00C773A9"/>
    <w:rsid w:val="00C80119"/>
    <w:rsid w:val="00C82F2F"/>
    <w:rsid w:val="00C84B96"/>
    <w:rsid w:val="00C87147"/>
    <w:rsid w:val="00C878D0"/>
    <w:rsid w:val="00C87958"/>
    <w:rsid w:val="00C9000F"/>
    <w:rsid w:val="00C90486"/>
    <w:rsid w:val="00C917FE"/>
    <w:rsid w:val="00C91823"/>
    <w:rsid w:val="00C92625"/>
    <w:rsid w:val="00C931F6"/>
    <w:rsid w:val="00C950EE"/>
    <w:rsid w:val="00CA09EA"/>
    <w:rsid w:val="00CA1C98"/>
    <w:rsid w:val="00CA2E92"/>
    <w:rsid w:val="00CA3EFA"/>
    <w:rsid w:val="00CB391A"/>
    <w:rsid w:val="00CB58D4"/>
    <w:rsid w:val="00CC0A1C"/>
    <w:rsid w:val="00CC3F1D"/>
    <w:rsid w:val="00CC55D4"/>
    <w:rsid w:val="00CC62F5"/>
    <w:rsid w:val="00CD1F87"/>
    <w:rsid w:val="00CD2672"/>
    <w:rsid w:val="00CD3FF7"/>
    <w:rsid w:val="00CD7547"/>
    <w:rsid w:val="00CE0364"/>
    <w:rsid w:val="00CE20C6"/>
    <w:rsid w:val="00CF03D1"/>
    <w:rsid w:val="00CF2580"/>
    <w:rsid w:val="00CF4625"/>
    <w:rsid w:val="00CF5B62"/>
    <w:rsid w:val="00CF7AC7"/>
    <w:rsid w:val="00D01773"/>
    <w:rsid w:val="00D02627"/>
    <w:rsid w:val="00D03206"/>
    <w:rsid w:val="00D07E84"/>
    <w:rsid w:val="00D17A90"/>
    <w:rsid w:val="00D17AFC"/>
    <w:rsid w:val="00D23321"/>
    <w:rsid w:val="00D23F74"/>
    <w:rsid w:val="00D24DBE"/>
    <w:rsid w:val="00D264E8"/>
    <w:rsid w:val="00D278B3"/>
    <w:rsid w:val="00D33767"/>
    <w:rsid w:val="00D401AD"/>
    <w:rsid w:val="00D40541"/>
    <w:rsid w:val="00D41A29"/>
    <w:rsid w:val="00D42B61"/>
    <w:rsid w:val="00D4380C"/>
    <w:rsid w:val="00D51E3C"/>
    <w:rsid w:val="00D53688"/>
    <w:rsid w:val="00D539D9"/>
    <w:rsid w:val="00D5778D"/>
    <w:rsid w:val="00D577AF"/>
    <w:rsid w:val="00D64A2F"/>
    <w:rsid w:val="00D64D47"/>
    <w:rsid w:val="00D70CF5"/>
    <w:rsid w:val="00D722BD"/>
    <w:rsid w:val="00D73A8D"/>
    <w:rsid w:val="00D73BD4"/>
    <w:rsid w:val="00D73F06"/>
    <w:rsid w:val="00D745F5"/>
    <w:rsid w:val="00D751B2"/>
    <w:rsid w:val="00D76CE1"/>
    <w:rsid w:val="00D80297"/>
    <w:rsid w:val="00D80B2E"/>
    <w:rsid w:val="00D84AC0"/>
    <w:rsid w:val="00D9136B"/>
    <w:rsid w:val="00D91BCB"/>
    <w:rsid w:val="00D91FA2"/>
    <w:rsid w:val="00D922BF"/>
    <w:rsid w:val="00D930F3"/>
    <w:rsid w:val="00D93953"/>
    <w:rsid w:val="00D93A7F"/>
    <w:rsid w:val="00D953BF"/>
    <w:rsid w:val="00D961CD"/>
    <w:rsid w:val="00D9650F"/>
    <w:rsid w:val="00D979DF"/>
    <w:rsid w:val="00D97D97"/>
    <w:rsid w:val="00DA0610"/>
    <w:rsid w:val="00DA10EF"/>
    <w:rsid w:val="00DA25BE"/>
    <w:rsid w:val="00DA2BFA"/>
    <w:rsid w:val="00DA5575"/>
    <w:rsid w:val="00DA6B83"/>
    <w:rsid w:val="00DB3F0E"/>
    <w:rsid w:val="00DB49E3"/>
    <w:rsid w:val="00DB5F8E"/>
    <w:rsid w:val="00DB6501"/>
    <w:rsid w:val="00DC03CC"/>
    <w:rsid w:val="00DC0EF7"/>
    <w:rsid w:val="00DC3075"/>
    <w:rsid w:val="00DC4672"/>
    <w:rsid w:val="00DC6B83"/>
    <w:rsid w:val="00DC7E41"/>
    <w:rsid w:val="00DD1D77"/>
    <w:rsid w:val="00DD2034"/>
    <w:rsid w:val="00DD7CBE"/>
    <w:rsid w:val="00DE4F23"/>
    <w:rsid w:val="00DE55ED"/>
    <w:rsid w:val="00DF095C"/>
    <w:rsid w:val="00DF30D4"/>
    <w:rsid w:val="00DF6C0E"/>
    <w:rsid w:val="00DF790D"/>
    <w:rsid w:val="00E02A72"/>
    <w:rsid w:val="00E05880"/>
    <w:rsid w:val="00E10185"/>
    <w:rsid w:val="00E172A3"/>
    <w:rsid w:val="00E21102"/>
    <w:rsid w:val="00E2387C"/>
    <w:rsid w:val="00E25077"/>
    <w:rsid w:val="00E259C4"/>
    <w:rsid w:val="00E25E17"/>
    <w:rsid w:val="00E3006D"/>
    <w:rsid w:val="00E3041E"/>
    <w:rsid w:val="00E30CA7"/>
    <w:rsid w:val="00E34C5A"/>
    <w:rsid w:val="00E36F0A"/>
    <w:rsid w:val="00E37573"/>
    <w:rsid w:val="00E44C71"/>
    <w:rsid w:val="00E45651"/>
    <w:rsid w:val="00E53CFB"/>
    <w:rsid w:val="00E5458F"/>
    <w:rsid w:val="00E56C18"/>
    <w:rsid w:val="00E56CA0"/>
    <w:rsid w:val="00E5767A"/>
    <w:rsid w:val="00E579B6"/>
    <w:rsid w:val="00E57AB6"/>
    <w:rsid w:val="00E636E1"/>
    <w:rsid w:val="00E658B3"/>
    <w:rsid w:val="00E6635F"/>
    <w:rsid w:val="00E678D1"/>
    <w:rsid w:val="00E67A50"/>
    <w:rsid w:val="00E72766"/>
    <w:rsid w:val="00E72985"/>
    <w:rsid w:val="00E73985"/>
    <w:rsid w:val="00E7454C"/>
    <w:rsid w:val="00E85FE8"/>
    <w:rsid w:val="00E921BD"/>
    <w:rsid w:val="00E928FA"/>
    <w:rsid w:val="00E94A20"/>
    <w:rsid w:val="00E95CC0"/>
    <w:rsid w:val="00E97734"/>
    <w:rsid w:val="00EA4E7F"/>
    <w:rsid w:val="00EB2184"/>
    <w:rsid w:val="00EB30C6"/>
    <w:rsid w:val="00EB55FE"/>
    <w:rsid w:val="00EB72D1"/>
    <w:rsid w:val="00EC0BAF"/>
    <w:rsid w:val="00EC6346"/>
    <w:rsid w:val="00EC7190"/>
    <w:rsid w:val="00ED01FB"/>
    <w:rsid w:val="00ED1A88"/>
    <w:rsid w:val="00ED77CC"/>
    <w:rsid w:val="00EE421A"/>
    <w:rsid w:val="00EE43F2"/>
    <w:rsid w:val="00EF0E2B"/>
    <w:rsid w:val="00EF25CA"/>
    <w:rsid w:val="00EF4607"/>
    <w:rsid w:val="00EF4AAD"/>
    <w:rsid w:val="00EF7537"/>
    <w:rsid w:val="00EF763F"/>
    <w:rsid w:val="00EF78AB"/>
    <w:rsid w:val="00F015F0"/>
    <w:rsid w:val="00F066FB"/>
    <w:rsid w:val="00F10B21"/>
    <w:rsid w:val="00F10FBA"/>
    <w:rsid w:val="00F13399"/>
    <w:rsid w:val="00F16ACD"/>
    <w:rsid w:val="00F22E4B"/>
    <w:rsid w:val="00F233BA"/>
    <w:rsid w:val="00F32F14"/>
    <w:rsid w:val="00F35E65"/>
    <w:rsid w:val="00F37ED4"/>
    <w:rsid w:val="00F44B20"/>
    <w:rsid w:val="00F45927"/>
    <w:rsid w:val="00F510A6"/>
    <w:rsid w:val="00F528B9"/>
    <w:rsid w:val="00F60FC7"/>
    <w:rsid w:val="00F67796"/>
    <w:rsid w:val="00F72055"/>
    <w:rsid w:val="00F73E16"/>
    <w:rsid w:val="00F81820"/>
    <w:rsid w:val="00F81897"/>
    <w:rsid w:val="00F84A9B"/>
    <w:rsid w:val="00F90804"/>
    <w:rsid w:val="00F91F88"/>
    <w:rsid w:val="00FA166F"/>
    <w:rsid w:val="00FA424B"/>
    <w:rsid w:val="00FA5B21"/>
    <w:rsid w:val="00FA5D00"/>
    <w:rsid w:val="00FA6A36"/>
    <w:rsid w:val="00FB2E8A"/>
    <w:rsid w:val="00FB543B"/>
    <w:rsid w:val="00FB5AFF"/>
    <w:rsid w:val="00FB7124"/>
    <w:rsid w:val="00FC11AE"/>
    <w:rsid w:val="00FC4C3C"/>
    <w:rsid w:val="00FC755C"/>
    <w:rsid w:val="00FD2CB6"/>
    <w:rsid w:val="00FD44FD"/>
    <w:rsid w:val="00FD5099"/>
    <w:rsid w:val="00FD6A59"/>
    <w:rsid w:val="00FD74A3"/>
    <w:rsid w:val="00FE160C"/>
    <w:rsid w:val="00FE325E"/>
    <w:rsid w:val="00FE4C4E"/>
    <w:rsid w:val="00FE682C"/>
    <w:rsid w:val="00FF0DAF"/>
    <w:rsid w:val="00FF1E6B"/>
    <w:rsid w:val="00FF28E0"/>
    <w:rsid w:val="00FF4265"/>
    <w:rsid w:val="00FF7B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AC0F9"/>
  <w15:docId w15:val="{5DA446FA-6FBC-4F42-BB89-FB01191B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EE9"/>
    <w:pPr>
      <w:spacing w:after="200" w:line="276" w:lineRule="auto"/>
    </w:pPr>
    <w:rPr>
      <w:sz w:val="22"/>
      <w:szCs w:val="22"/>
    </w:rPr>
  </w:style>
  <w:style w:type="paragraph" w:styleId="Heading1">
    <w:name w:val="heading 1"/>
    <w:basedOn w:val="Normal"/>
    <w:next w:val="Normal"/>
    <w:link w:val="Heading1Char"/>
    <w:uiPriority w:val="1"/>
    <w:qFormat/>
    <w:rsid w:val="00A069B1"/>
    <w:pPr>
      <w:keepNext/>
      <w:numPr>
        <w:numId w:val="1"/>
      </w:numPr>
      <w:spacing w:before="240" w:after="240" w:line="240" w:lineRule="auto"/>
      <w:outlineLvl w:val="0"/>
    </w:pPr>
    <w:rPr>
      <w:rFonts w:ascii="Times New Roman" w:eastAsia="Arial Unicode MS" w:hAnsi="Times New Roman"/>
      <w:b/>
      <w:sz w:val="28"/>
      <w:szCs w:val="24"/>
      <w:lang w:val="sq-AL"/>
    </w:rPr>
  </w:style>
  <w:style w:type="paragraph" w:styleId="Heading2">
    <w:name w:val="heading 2"/>
    <w:basedOn w:val="Normal"/>
    <w:next w:val="Normal"/>
    <w:link w:val="Heading2Char"/>
    <w:uiPriority w:val="1"/>
    <w:unhideWhenUsed/>
    <w:qFormat/>
    <w:rsid w:val="00A069B1"/>
    <w:pPr>
      <w:keepNext/>
      <w:keepLines/>
      <w:numPr>
        <w:ilvl w:val="1"/>
        <w:numId w:val="1"/>
      </w:numPr>
      <w:spacing w:before="320" w:after="120" w:line="240" w:lineRule="auto"/>
      <w:outlineLvl w:val="1"/>
    </w:pPr>
    <w:rPr>
      <w:rFonts w:ascii="Times New Roman" w:eastAsia="Times New Roman" w:hAnsi="Times New Roman"/>
      <w:b/>
      <w:bCs/>
      <w:sz w:val="26"/>
      <w:szCs w:val="26"/>
      <w:lang w:val="en-GB"/>
    </w:rPr>
  </w:style>
  <w:style w:type="paragraph" w:styleId="Heading3">
    <w:name w:val="heading 3"/>
    <w:basedOn w:val="Normal"/>
    <w:link w:val="Heading3Char"/>
    <w:uiPriority w:val="99"/>
    <w:unhideWhenUsed/>
    <w:qFormat/>
    <w:rsid w:val="00A069B1"/>
    <w:pPr>
      <w:numPr>
        <w:ilvl w:val="2"/>
        <w:numId w:val="1"/>
      </w:numPr>
      <w:spacing w:before="100" w:beforeAutospacing="1" w:after="100" w:afterAutospacing="1" w:line="240" w:lineRule="auto"/>
      <w:outlineLvl w:val="2"/>
    </w:pPr>
    <w:rPr>
      <w:rFonts w:ascii="Times New Roman" w:eastAsia="Times New Roman" w:hAnsi="Times New Roman"/>
      <w:b/>
      <w:bCs/>
      <w:sz w:val="24"/>
      <w:szCs w:val="27"/>
      <w:lang w:val="sq-AL"/>
    </w:rPr>
  </w:style>
  <w:style w:type="paragraph" w:styleId="Heading4">
    <w:name w:val="heading 4"/>
    <w:basedOn w:val="Normal"/>
    <w:link w:val="Heading4Char"/>
    <w:uiPriority w:val="1"/>
    <w:unhideWhenUsed/>
    <w:qFormat/>
    <w:rsid w:val="00A069B1"/>
    <w:pPr>
      <w:widowControl w:val="0"/>
      <w:numPr>
        <w:ilvl w:val="3"/>
        <w:numId w:val="1"/>
      </w:numPr>
      <w:spacing w:after="0" w:line="240" w:lineRule="auto"/>
      <w:outlineLvl w:val="3"/>
    </w:pPr>
    <w:rPr>
      <w:rFonts w:ascii="Arial" w:eastAsia="Arial" w:hAnsi="Arial"/>
      <w:sz w:val="28"/>
      <w:szCs w:val="28"/>
      <w:lang w:val="sq-AL"/>
    </w:rPr>
  </w:style>
  <w:style w:type="paragraph" w:styleId="Heading5">
    <w:name w:val="heading 5"/>
    <w:basedOn w:val="Normal"/>
    <w:link w:val="Heading5Char"/>
    <w:uiPriority w:val="1"/>
    <w:unhideWhenUsed/>
    <w:qFormat/>
    <w:rsid w:val="00A069B1"/>
    <w:pPr>
      <w:widowControl w:val="0"/>
      <w:numPr>
        <w:ilvl w:val="4"/>
        <w:numId w:val="1"/>
      </w:numPr>
      <w:spacing w:before="124" w:after="0" w:line="240" w:lineRule="auto"/>
      <w:outlineLvl w:val="4"/>
    </w:pPr>
    <w:rPr>
      <w:rFonts w:ascii="Arial" w:eastAsia="Arial" w:hAnsi="Arial"/>
      <w:sz w:val="24"/>
      <w:szCs w:val="24"/>
      <w:lang w:val="sq-AL"/>
    </w:rPr>
  </w:style>
  <w:style w:type="paragraph" w:styleId="Heading6">
    <w:name w:val="heading 6"/>
    <w:basedOn w:val="Normal"/>
    <w:next w:val="Normal"/>
    <w:link w:val="Heading6Char"/>
    <w:uiPriority w:val="1"/>
    <w:unhideWhenUsed/>
    <w:qFormat/>
    <w:rsid w:val="00A069B1"/>
    <w:pPr>
      <w:keepNext/>
      <w:keepLines/>
      <w:numPr>
        <w:ilvl w:val="5"/>
        <w:numId w:val="1"/>
      </w:numPr>
      <w:spacing w:before="200" w:after="0" w:line="240" w:lineRule="auto"/>
      <w:outlineLvl w:val="5"/>
    </w:pPr>
    <w:rPr>
      <w:rFonts w:ascii="Cambria" w:eastAsia="Times New Roman" w:hAnsi="Cambria"/>
      <w:i/>
      <w:iCs/>
      <w:color w:val="243F60"/>
      <w:sz w:val="24"/>
      <w:szCs w:val="24"/>
      <w:lang w:val="en-GB"/>
    </w:rPr>
  </w:style>
  <w:style w:type="paragraph" w:styleId="Heading7">
    <w:name w:val="heading 7"/>
    <w:basedOn w:val="Normal"/>
    <w:next w:val="Normal"/>
    <w:link w:val="Heading7Char"/>
    <w:uiPriority w:val="9"/>
    <w:semiHidden/>
    <w:unhideWhenUsed/>
    <w:qFormat/>
    <w:rsid w:val="00A069B1"/>
    <w:pPr>
      <w:keepNext/>
      <w:keepLines/>
      <w:numPr>
        <w:ilvl w:val="6"/>
        <w:numId w:val="1"/>
      </w:numPr>
      <w:spacing w:before="40" w:after="0"/>
      <w:outlineLvl w:val="6"/>
    </w:pPr>
    <w:rPr>
      <w:rFonts w:ascii="Cambria" w:eastAsia="Times New Roman" w:hAnsi="Cambria"/>
      <w:i/>
      <w:iCs/>
      <w:color w:val="243F60"/>
      <w:sz w:val="20"/>
      <w:szCs w:val="20"/>
      <w:lang w:val="sq-AL"/>
    </w:rPr>
  </w:style>
  <w:style w:type="paragraph" w:styleId="Heading8">
    <w:name w:val="heading 8"/>
    <w:basedOn w:val="Normal"/>
    <w:next w:val="Normal"/>
    <w:link w:val="Heading8Char"/>
    <w:uiPriority w:val="99"/>
    <w:unhideWhenUsed/>
    <w:qFormat/>
    <w:rsid w:val="00A069B1"/>
    <w:pPr>
      <w:numPr>
        <w:ilvl w:val="7"/>
        <w:numId w:val="1"/>
      </w:numPr>
      <w:spacing w:after="0"/>
      <w:outlineLvl w:val="7"/>
    </w:pPr>
    <w:rPr>
      <w:rFonts w:ascii="Cambria" w:eastAsia="Times New Roman" w:hAnsi="Cambria"/>
      <w:sz w:val="20"/>
      <w:szCs w:val="20"/>
      <w:lang w:val="sq-AL"/>
    </w:rPr>
  </w:style>
  <w:style w:type="paragraph" w:styleId="Heading9">
    <w:name w:val="heading 9"/>
    <w:basedOn w:val="Normal"/>
    <w:next w:val="Normal"/>
    <w:link w:val="Heading9Char"/>
    <w:unhideWhenUsed/>
    <w:qFormat/>
    <w:rsid w:val="00A069B1"/>
    <w:pPr>
      <w:keepNext/>
      <w:numPr>
        <w:ilvl w:val="8"/>
        <w:numId w:val="1"/>
      </w:numPr>
      <w:spacing w:after="0" w:line="240" w:lineRule="auto"/>
      <w:jc w:val="both"/>
      <w:outlineLvl w:val="8"/>
    </w:pPr>
    <w:rPr>
      <w:rFonts w:ascii="Times New Roman" w:eastAsia="Times New Roman" w:hAnsi="Times New Roman"/>
      <w:b/>
      <w:bCs/>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069B1"/>
    <w:rPr>
      <w:rFonts w:ascii="Times New Roman" w:eastAsia="Arial Unicode MS" w:hAnsi="Times New Roman"/>
      <w:b/>
      <w:sz w:val="28"/>
      <w:szCs w:val="24"/>
      <w:lang w:val="sq-AL"/>
    </w:rPr>
  </w:style>
  <w:style w:type="character" w:customStyle="1" w:styleId="Heading2Char">
    <w:name w:val="Heading 2 Char"/>
    <w:basedOn w:val="DefaultParagraphFont"/>
    <w:link w:val="Heading2"/>
    <w:uiPriority w:val="1"/>
    <w:rsid w:val="00A069B1"/>
    <w:rPr>
      <w:rFonts w:ascii="Times New Roman" w:eastAsia="Times New Roman" w:hAnsi="Times New Roman"/>
      <w:b/>
      <w:bCs/>
      <w:sz w:val="26"/>
      <w:szCs w:val="26"/>
      <w:lang w:val="en-GB"/>
    </w:rPr>
  </w:style>
  <w:style w:type="character" w:customStyle="1" w:styleId="Heading3Char">
    <w:name w:val="Heading 3 Char"/>
    <w:basedOn w:val="DefaultParagraphFont"/>
    <w:link w:val="Heading3"/>
    <w:uiPriority w:val="99"/>
    <w:rsid w:val="00A069B1"/>
    <w:rPr>
      <w:rFonts w:ascii="Times New Roman" w:eastAsia="Times New Roman" w:hAnsi="Times New Roman"/>
      <w:b/>
      <w:bCs/>
      <w:sz w:val="24"/>
      <w:szCs w:val="27"/>
      <w:lang w:val="sq-AL"/>
    </w:rPr>
  </w:style>
  <w:style w:type="character" w:customStyle="1" w:styleId="Heading4Char">
    <w:name w:val="Heading 4 Char"/>
    <w:basedOn w:val="DefaultParagraphFont"/>
    <w:link w:val="Heading4"/>
    <w:uiPriority w:val="1"/>
    <w:rsid w:val="00A069B1"/>
    <w:rPr>
      <w:rFonts w:ascii="Arial" w:eastAsia="Arial" w:hAnsi="Arial"/>
      <w:sz w:val="28"/>
      <w:szCs w:val="28"/>
      <w:lang w:val="sq-AL"/>
    </w:rPr>
  </w:style>
  <w:style w:type="character" w:customStyle="1" w:styleId="Heading5Char">
    <w:name w:val="Heading 5 Char"/>
    <w:basedOn w:val="DefaultParagraphFont"/>
    <w:link w:val="Heading5"/>
    <w:uiPriority w:val="1"/>
    <w:rsid w:val="00A069B1"/>
    <w:rPr>
      <w:rFonts w:ascii="Arial" w:eastAsia="Arial" w:hAnsi="Arial"/>
      <w:sz w:val="24"/>
      <w:szCs w:val="24"/>
      <w:lang w:val="sq-AL"/>
    </w:rPr>
  </w:style>
  <w:style w:type="character" w:customStyle="1" w:styleId="Heading6Char">
    <w:name w:val="Heading 6 Char"/>
    <w:basedOn w:val="DefaultParagraphFont"/>
    <w:link w:val="Heading6"/>
    <w:uiPriority w:val="1"/>
    <w:rsid w:val="00A069B1"/>
    <w:rPr>
      <w:rFonts w:ascii="Cambria" w:eastAsia="Times New Roman" w:hAnsi="Cambria"/>
      <w:i/>
      <w:iCs/>
      <w:color w:val="243F60"/>
      <w:sz w:val="24"/>
      <w:szCs w:val="24"/>
      <w:lang w:val="en-GB"/>
    </w:rPr>
  </w:style>
  <w:style w:type="character" w:customStyle="1" w:styleId="Heading7Char">
    <w:name w:val="Heading 7 Char"/>
    <w:basedOn w:val="DefaultParagraphFont"/>
    <w:link w:val="Heading7"/>
    <w:uiPriority w:val="9"/>
    <w:semiHidden/>
    <w:rsid w:val="00A069B1"/>
    <w:rPr>
      <w:rFonts w:ascii="Cambria" w:eastAsia="Times New Roman" w:hAnsi="Cambria"/>
      <w:i/>
      <w:iCs/>
      <w:color w:val="243F60"/>
      <w:lang w:val="sq-AL"/>
    </w:rPr>
  </w:style>
  <w:style w:type="character" w:customStyle="1" w:styleId="Heading8Char">
    <w:name w:val="Heading 8 Char"/>
    <w:basedOn w:val="DefaultParagraphFont"/>
    <w:link w:val="Heading8"/>
    <w:uiPriority w:val="99"/>
    <w:rsid w:val="00A069B1"/>
    <w:rPr>
      <w:rFonts w:ascii="Cambria" w:eastAsia="Times New Roman" w:hAnsi="Cambria"/>
      <w:lang w:val="sq-AL"/>
    </w:rPr>
  </w:style>
  <w:style w:type="character" w:customStyle="1" w:styleId="Heading9Char">
    <w:name w:val="Heading 9 Char"/>
    <w:basedOn w:val="DefaultParagraphFont"/>
    <w:link w:val="Heading9"/>
    <w:rsid w:val="00A069B1"/>
    <w:rPr>
      <w:rFonts w:ascii="Times New Roman" w:eastAsia="Times New Roman" w:hAnsi="Times New Roman"/>
      <w:b/>
      <w:bCs/>
      <w:sz w:val="24"/>
      <w:lang w:val="en-AU"/>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99"/>
    <w:qFormat/>
    <w:rsid w:val="006F46DC"/>
    <w:pPr>
      <w:ind w:left="720"/>
      <w:contextualSpacing/>
    </w:pPr>
  </w:style>
  <w:style w:type="table" w:styleId="TableGrid">
    <w:name w:val="Table Grid"/>
    <w:basedOn w:val="TableNormal"/>
    <w:uiPriority w:val="59"/>
    <w:rsid w:val="00D41A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1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0A6"/>
  </w:style>
  <w:style w:type="paragraph" w:styleId="Footer">
    <w:name w:val="footer"/>
    <w:basedOn w:val="Normal"/>
    <w:link w:val="FooterChar"/>
    <w:uiPriority w:val="99"/>
    <w:unhideWhenUsed/>
    <w:rsid w:val="00F51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0A6"/>
  </w:style>
  <w:style w:type="character" w:customStyle="1" w:styleId="BalloonTextChar">
    <w:name w:val="Balloon Text Char"/>
    <w:basedOn w:val="DefaultParagraphFont"/>
    <w:link w:val="BalloonText"/>
    <w:uiPriority w:val="99"/>
    <w:semiHidden/>
    <w:rsid w:val="00A069B1"/>
    <w:rPr>
      <w:rFonts w:ascii="Tahoma" w:eastAsia="Calibri" w:hAnsi="Tahoma" w:cs="Tahoma"/>
      <w:sz w:val="16"/>
      <w:szCs w:val="16"/>
      <w:lang w:val="sq-AL"/>
    </w:rPr>
  </w:style>
  <w:style w:type="paragraph" w:styleId="BalloonText">
    <w:name w:val="Balloon Text"/>
    <w:basedOn w:val="Normal"/>
    <w:link w:val="BalloonTextChar"/>
    <w:uiPriority w:val="99"/>
    <w:semiHidden/>
    <w:unhideWhenUsed/>
    <w:rsid w:val="00A069B1"/>
    <w:pPr>
      <w:spacing w:after="0" w:line="240" w:lineRule="auto"/>
      <w:ind w:firstLine="288"/>
      <w:jc w:val="both"/>
    </w:pPr>
    <w:rPr>
      <w:rFonts w:ascii="Tahoma" w:eastAsia="Calibri" w:hAnsi="Tahoma" w:cs="Tahoma"/>
      <w:sz w:val="16"/>
      <w:szCs w:val="16"/>
      <w:lang w:val="sq-AL"/>
    </w:rPr>
  </w:style>
  <w:style w:type="character" w:customStyle="1" w:styleId="hps">
    <w:name w:val="hps"/>
    <w:basedOn w:val="DefaultParagraphFont"/>
    <w:rsid w:val="00A069B1"/>
  </w:style>
  <w:style w:type="character" w:customStyle="1" w:styleId="atn">
    <w:name w:val="atn"/>
    <w:basedOn w:val="DefaultParagraphFont"/>
    <w:rsid w:val="00A069B1"/>
  </w:style>
  <w:style w:type="paragraph" w:customStyle="1" w:styleId="TableParagraph">
    <w:name w:val="Table Paragraph"/>
    <w:basedOn w:val="Normal"/>
    <w:uiPriority w:val="1"/>
    <w:qFormat/>
    <w:rsid w:val="00A069B1"/>
    <w:pPr>
      <w:widowControl w:val="0"/>
      <w:spacing w:after="0" w:line="240" w:lineRule="auto"/>
    </w:pPr>
    <w:rPr>
      <w:rFonts w:eastAsia="Calibri"/>
      <w:lang w:val="sq-AL"/>
    </w:rPr>
  </w:style>
  <w:style w:type="character" w:styleId="Emphasis">
    <w:name w:val="Emphasis"/>
    <w:uiPriority w:val="99"/>
    <w:qFormat/>
    <w:rsid w:val="00A069B1"/>
    <w:rPr>
      <w:rFonts w:ascii="Calibri" w:hAnsi="Calibri" w:cs="Calibri" w:hint="default"/>
      <w:b/>
      <w:bCs/>
      <w:i/>
      <w:iCs/>
    </w:rPr>
  </w:style>
  <w:style w:type="paragraph" w:styleId="NormalWeb">
    <w:name w:val="Normal (Web)"/>
    <w:basedOn w:val="Normal"/>
    <w:uiPriority w:val="99"/>
    <w:unhideWhenUsed/>
    <w:rsid w:val="00A069B1"/>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semiHidden/>
    <w:unhideWhenUsed/>
    <w:rsid w:val="00A069B1"/>
    <w:pPr>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A069B1"/>
    <w:rPr>
      <w:rFonts w:ascii="Times New Roman" w:eastAsia="Times New Roman" w:hAnsi="Times New Roman" w:cs="Times New Roman"/>
      <w:sz w:val="20"/>
      <w:szCs w:val="20"/>
      <w:lang w:val="en-GB"/>
    </w:rPr>
  </w:style>
  <w:style w:type="character" w:customStyle="1" w:styleId="CommentTextChar">
    <w:name w:val="Comment Text Char"/>
    <w:link w:val="CommentText"/>
    <w:uiPriority w:val="99"/>
    <w:semiHidden/>
    <w:rsid w:val="00A069B1"/>
    <w:rPr>
      <w:rFonts w:eastAsia="Times New Roman"/>
      <w:lang w:eastAsia="sq-AL"/>
    </w:rPr>
  </w:style>
  <w:style w:type="paragraph" w:styleId="CommentText">
    <w:name w:val="annotation text"/>
    <w:basedOn w:val="Normal"/>
    <w:link w:val="CommentTextChar"/>
    <w:uiPriority w:val="99"/>
    <w:semiHidden/>
    <w:unhideWhenUsed/>
    <w:rsid w:val="00A069B1"/>
    <w:rPr>
      <w:rFonts w:eastAsia="Times New Roman"/>
      <w:sz w:val="20"/>
      <w:szCs w:val="20"/>
      <w:lang w:eastAsia="sq-AL"/>
    </w:rPr>
  </w:style>
  <w:style w:type="character" w:customStyle="1" w:styleId="CommentTextChar1">
    <w:name w:val="Comment Text Char1"/>
    <w:basedOn w:val="DefaultParagraphFont"/>
    <w:uiPriority w:val="99"/>
    <w:semiHidden/>
    <w:rsid w:val="00A069B1"/>
    <w:rPr>
      <w:sz w:val="20"/>
      <w:szCs w:val="20"/>
    </w:rPr>
  </w:style>
  <w:style w:type="paragraph" w:styleId="Caption">
    <w:name w:val="caption"/>
    <w:basedOn w:val="Normal"/>
    <w:next w:val="Normal"/>
    <w:uiPriority w:val="99"/>
    <w:unhideWhenUsed/>
    <w:qFormat/>
    <w:rsid w:val="00A069B1"/>
    <w:rPr>
      <w:rFonts w:eastAsia="Times New Roman"/>
      <w:b/>
      <w:bCs/>
      <w:sz w:val="20"/>
      <w:szCs w:val="20"/>
      <w:lang w:val="sq-AL"/>
    </w:rPr>
  </w:style>
  <w:style w:type="paragraph" w:styleId="EndnoteText">
    <w:name w:val="endnote text"/>
    <w:basedOn w:val="Normal"/>
    <w:link w:val="EndnoteTextChar"/>
    <w:unhideWhenUsed/>
    <w:rsid w:val="00A069B1"/>
    <w:pPr>
      <w:spacing w:after="0" w:line="240" w:lineRule="auto"/>
    </w:pPr>
    <w:rPr>
      <w:rFonts w:ascii="Times New Roman" w:eastAsia="Times New Roman" w:hAnsi="Times New Roman"/>
      <w:sz w:val="20"/>
      <w:szCs w:val="20"/>
      <w:lang w:val="sq-AL"/>
    </w:rPr>
  </w:style>
  <w:style w:type="character" w:customStyle="1" w:styleId="EndnoteTextChar">
    <w:name w:val="Endnote Text Char"/>
    <w:basedOn w:val="DefaultParagraphFont"/>
    <w:link w:val="EndnoteText"/>
    <w:rsid w:val="00A069B1"/>
    <w:rPr>
      <w:rFonts w:ascii="Times New Roman" w:eastAsia="Times New Roman" w:hAnsi="Times New Roman" w:cs="Times New Roman"/>
      <w:sz w:val="20"/>
      <w:szCs w:val="20"/>
      <w:lang w:val="sq-AL"/>
    </w:rPr>
  </w:style>
  <w:style w:type="paragraph" w:styleId="Title">
    <w:name w:val="Title"/>
    <w:basedOn w:val="Normal"/>
    <w:next w:val="Normal"/>
    <w:link w:val="TitleChar"/>
    <w:uiPriority w:val="99"/>
    <w:qFormat/>
    <w:rsid w:val="00A069B1"/>
    <w:pPr>
      <w:pBdr>
        <w:bottom w:val="single" w:sz="8" w:space="4" w:color="4F81BD"/>
      </w:pBdr>
      <w:spacing w:after="300" w:line="240" w:lineRule="auto"/>
    </w:pPr>
    <w:rPr>
      <w:rFonts w:ascii="Cambria" w:eastAsia="Times New Roman" w:hAnsi="Cambria"/>
      <w:color w:val="17365D"/>
      <w:spacing w:val="5"/>
      <w:kern w:val="28"/>
      <w:sz w:val="52"/>
      <w:szCs w:val="52"/>
      <w:lang w:val="sq-AL"/>
    </w:rPr>
  </w:style>
  <w:style w:type="character" w:customStyle="1" w:styleId="TitleChar">
    <w:name w:val="Title Char"/>
    <w:basedOn w:val="DefaultParagraphFont"/>
    <w:link w:val="Title"/>
    <w:uiPriority w:val="99"/>
    <w:rsid w:val="00A069B1"/>
    <w:rPr>
      <w:rFonts w:ascii="Cambria" w:eastAsia="Times New Roman" w:hAnsi="Cambria" w:cs="Times New Roman"/>
      <w:color w:val="17365D"/>
      <w:spacing w:val="5"/>
      <w:kern w:val="28"/>
      <w:sz w:val="52"/>
      <w:szCs w:val="52"/>
      <w:lang w:val="sq-AL"/>
    </w:rPr>
  </w:style>
  <w:style w:type="paragraph" w:styleId="BodyText">
    <w:name w:val="Body Text"/>
    <w:basedOn w:val="Normal"/>
    <w:link w:val="BodyTextChar"/>
    <w:unhideWhenUsed/>
    <w:qFormat/>
    <w:rsid w:val="00A069B1"/>
    <w:pPr>
      <w:spacing w:after="0" w:line="240" w:lineRule="auto"/>
      <w:jc w:val="both"/>
    </w:pPr>
    <w:rPr>
      <w:rFonts w:ascii="Times New Roman" w:eastAsia="Times New Roman" w:hAnsi="Times New Roman"/>
      <w:sz w:val="24"/>
      <w:szCs w:val="24"/>
      <w:lang w:val="sq-AL"/>
    </w:rPr>
  </w:style>
  <w:style w:type="character" w:customStyle="1" w:styleId="BodyTextChar">
    <w:name w:val="Body Text Char"/>
    <w:basedOn w:val="DefaultParagraphFont"/>
    <w:link w:val="BodyText"/>
    <w:rsid w:val="00A069B1"/>
    <w:rPr>
      <w:rFonts w:ascii="Times New Roman" w:eastAsia="Times New Roman" w:hAnsi="Times New Roman" w:cs="Times New Roman"/>
      <w:sz w:val="24"/>
      <w:szCs w:val="24"/>
      <w:lang w:val="sq-AL"/>
    </w:rPr>
  </w:style>
  <w:style w:type="paragraph" w:styleId="BodyTextIndent">
    <w:name w:val="Body Text Indent"/>
    <w:basedOn w:val="Normal"/>
    <w:link w:val="BodyTextIndentChar"/>
    <w:unhideWhenUsed/>
    <w:rsid w:val="00A069B1"/>
    <w:pPr>
      <w:spacing w:after="120"/>
      <w:ind w:left="283"/>
    </w:pPr>
    <w:rPr>
      <w:rFonts w:eastAsia="Calibri"/>
      <w:sz w:val="20"/>
      <w:szCs w:val="20"/>
      <w:lang w:val="sq-AL"/>
    </w:rPr>
  </w:style>
  <w:style w:type="character" w:customStyle="1" w:styleId="BodyTextIndentChar">
    <w:name w:val="Body Text Indent Char"/>
    <w:basedOn w:val="DefaultParagraphFont"/>
    <w:link w:val="BodyTextIndent"/>
    <w:rsid w:val="00A069B1"/>
    <w:rPr>
      <w:rFonts w:ascii="Calibri" w:eastAsia="Calibri" w:hAnsi="Calibri" w:cs="Times New Roman"/>
      <w:sz w:val="20"/>
      <w:szCs w:val="20"/>
      <w:lang w:val="sq-AL"/>
    </w:rPr>
  </w:style>
  <w:style w:type="character" w:customStyle="1" w:styleId="CommentSubjectChar">
    <w:name w:val="Comment Subject Char"/>
    <w:link w:val="CommentSubject"/>
    <w:uiPriority w:val="99"/>
    <w:semiHidden/>
    <w:rsid w:val="00A069B1"/>
    <w:rPr>
      <w:rFonts w:eastAsia="Times New Roman"/>
      <w:b/>
      <w:bCs/>
      <w:lang w:eastAsia="sq-AL"/>
    </w:rPr>
  </w:style>
  <w:style w:type="paragraph" w:styleId="CommentSubject">
    <w:name w:val="annotation subject"/>
    <w:basedOn w:val="CommentText"/>
    <w:next w:val="CommentText"/>
    <w:link w:val="CommentSubjectChar"/>
    <w:uiPriority w:val="99"/>
    <w:semiHidden/>
    <w:unhideWhenUsed/>
    <w:rsid w:val="00A069B1"/>
    <w:rPr>
      <w:b/>
      <w:bCs/>
    </w:rPr>
  </w:style>
  <w:style w:type="character" w:customStyle="1" w:styleId="CommentSubjectChar1">
    <w:name w:val="Comment Subject Char1"/>
    <w:basedOn w:val="CommentTextChar1"/>
    <w:uiPriority w:val="99"/>
    <w:semiHidden/>
    <w:rsid w:val="00A069B1"/>
    <w:rPr>
      <w:b/>
      <w:bCs/>
      <w:sz w:val="20"/>
      <w:szCs w:val="20"/>
    </w:rPr>
  </w:style>
  <w:style w:type="character" w:customStyle="1" w:styleId="NoSpacingChar">
    <w:name w:val="No Spacing Char"/>
    <w:link w:val="NoSpacing"/>
    <w:uiPriority w:val="1"/>
    <w:locked/>
    <w:rsid w:val="00A069B1"/>
    <w:rPr>
      <w:sz w:val="22"/>
      <w:szCs w:val="22"/>
      <w:lang w:val="sq-AL" w:eastAsia="en-US" w:bidi="ar-SA"/>
    </w:rPr>
  </w:style>
  <w:style w:type="paragraph" w:styleId="NoSpacing">
    <w:name w:val="No Spacing"/>
    <w:link w:val="NoSpacingChar"/>
    <w:uiPriority w:val="1"/>
    <w:qFormat/>
    <w:rsid w:val="00A069B1"/>
    <w:rPr>
      <w:sz w:val="22"/>
      <w:szCs w:val="22"/>
      <w:lang w:val="sq-AL"/>
    </w:rPr>
  </w:style>
  <w:style w:type="paragraph" w:styleId="Quote">
    <w:name w:val="Quote"/>
    <w:basedOn w:val="Normal"/>
    <w:next w:val="Normal"/>
    <w:link w:val="QuoteChar"/>
    <w:uiPriority w:val="99"/>
    <w:qFormat/>
    <w:rsid w:val="00A069B1"/>
    <w:rPr>
      <w:rFonts w:eastAsia="Times New Roman"/>
      <w:i/>
      <w:iCs/>
      <w:color w:val="000000"/>
      <w:sz w:val="20"/>
      <w:szCs w:val="20"/>
      <w:lang w:val="sq-AL"/>
    </w:rPr>
  </w:style>
  <w:style w:type="character" w:customStyle="1" w:styleId="QuoteChar">
    <w:name w:val="Quote Char"/>
    <w:basedOn w:val="DefaultParagraphFont"/>
    <w:link w:val="Quote"/>
    <w:uiPriority w:val="99"/>
    <w:rsid w:val="00A069B1"/>
    <w:rPr>
      <w:rFonts w:ascii="Calibri" w:eastAsia="Times New Roman" w:hAnsi="Calibri" w:cs="Times New Roman"/>
      <w:i/>
      <w:iCs/>
      <w:color w:val="000000"/>
      <w:sz w:val="20"/>
      <w:szCs w:val="20"/>
      <w:lang w:val="sq-AL"/>
    </w:rPr>
  </w:style>
  <w:style w:type="paragraph" w:styleId="IntenseQuote">
    <w:name w:val="Intense Quote"/>
    <w:basedOn w:val="Normal"/>
    <w:next w:val="Normal"/>
    <w:link w:val="IntenseQuoteChar"/>
    <w:uiPriority w:val="99"/>
    <w:qFormat/>
    <w:rsid w:val="00A069B1"/>
    <w:pPr>
      <w:pBdr>
        <w:bottom w:val="single" w:sz="4" w:space="4" w:color="4F81BD"/>
      </w:pBdr>
      <w:spacing w:before="200" w:after="280"/>
      <w:ind w:left="936" w:right="936"/>
    </w:pPr>
    <w:rPr>
      <w:rFonts w:eastAsia="Calibri"/>
      <w:b/>
      <w:bCs/>
      <w:i/>
      <w:iCs/>
      <w:color w:val="4F81BD"/>
      <w:sz w:val="20"/>
      <w:szCs w:val="20"/>
      <w:lang w:val="sq-AL"/>
    </w:rPr>
  </w:style>
  <w:style w:type="character" w:customStyle="1" w:styleId="IntenseQuoteChar">
    <w:name w:val="Intense Quote Char"/>
    <w:basedOn w:val="DefaultParagraphFont"/>
    <w:link w:val="IntenseQuote"/>
    <w:uiPriority w:val="99"/>
    <w:rsid w:val="00A069B1"/>
    <w:rPr>
      <w:rFonts w:ascii="Calibri" w:eastAsia="Calibri" w:hAnsi="Calibri" w:cs="Times New Roman"/>
      <w:b/>
      <w:bCs/>
      <w:i/>
      <w:iCs/>
      <w:color w:val="4F81BD"/>
      <w:sz w:val="20"/>
      <w:szCs w:val="20"/>
      <w:lang w:val="sq-AL"/>
    </w:rPr>
  </w:style>
  <w:style w:type="paragraph" w:customStyle="1" w:styleId="BodyTextBullet">
    <w:name w:val="Body Text Bullet"/>
    <w:basedOn w:val="Normal"/>
    <w:uiPriority w:val="99"/>
    <w:rsid w:val="00A069B1"/>
    <w:pPr>
      <w:tabs>
        <w:tab w:val="num" w:pos="350"/>
      </w:tabs>
      <w:spacing w:after="0" w:line="240" w:lineRule="auto"/>
      <w:ind w:left="357" w:hanging="357"/>
    </w:pPr>
    <w:rPr>
      <w:rFonts w:ascii="Times New Roman" w:eastAsia="Times New Roman" w:hAnsi="Times New Roman"/>
      <w:szCs w:val="20"/>
      <w:lang w:val="en-AU"/>
    </w:rPr>
  </w:style>
  <w:style w:type="character" w:styleId="IntenseEmphasis">
    <w:name w:val="Intense Emphasis"/>
    <w:uiPriority w:val="99"/>
    <w:qFormat/>
    <w:rsid w:val="00A069B1"/>
    <w:rPr>
      <w:b/>
      <w:bCs/>
      <w:i/>
      <w:iCs/>
      <w:color w:val="4F81BD"/>
    </w:rPr>
  </w:style>
  <w:style w:type="character" w:styleId="SubtleReference">
    <w:name w:val="Subtle Reference"/>
    <w:uiPriority w:val="99"/>
    <w:qFormat/>
    <w:rsid w:val="00A069B1"/>
    <w:rPr>
      <w:sz w:val="24"/>
      <w:szCs w:val="24"/>
      <w:u w:val="single"/>
    </w:rPr>
  </w:style>
  <w:style w:type="character" w:styleId="IntenseReference">
    <w:name w:val="Intense Reference"/>
    <w:uiPriority w:val="99"/>
    <w:qFormat/>
    <w:rsid w:val="00A069B1"/>
    <w:rPr>
      <w:b/>
      <w:bCs/>
      <w:sz w:val="24"/>
      <w:szCs w:val="24"/>
      <w:u w:val="single"/>
    </w:rPr>
  </w:style>
  <w:style w:type="character" w:styleId="BookTitle">
    <w:name w:val="Book Title"/>
    <w:uiPriority w:val="99"/>
    <w:qFormat/>
    <w:rsid w:val="00A069B1"/>
    <w:rPr>
      <w:b/>
      <w:bCs/>
      <w:smallCaps/>
      <w:spacing w:val="5"/>
    </w:rPr>
  </w:style>
  <w:style w:type="character" w:customStyle="1" w:styleId="apple-style-span">
    <w:name w:val="apple-style-span"/>
    <w:rsid w:val="00A069B1"/>
  </w:style>
  <w:style w:type="character" w:customStyle="1" w:styleId="shorttext">
    <w:name w:val="short_text"/>
    <w:rsid w:val="00A069B1"/>
  </w:style>
  <w:style w:type="character" w:customStyle="1" w:styleId="Heading1Char1">
    <w:name w:val="Heading 1 Char1"/>
    <w:uiPriority w:val="99"/>
    <w:locked/>
    <w:rsid w:val="00A069B1"/>
    <w:rPr>
      <w:rFonts w:ascii="Cambria" w:hAnsi="Cambria" w:cs="Cambria" w:hint="default"/>
      <w:b/>
      <w:bCs/>
      <w:kern w:val="32"/>
      <w:sz w:val="32"/>
      <w:szCs w:val="32"/>
    </w:rPr>
  </w:style>
  <w:style w:type="character" w:customStyle="1" w:styleId="Heading2Char1">
    <w:name w:val="Heading 2 Char1"/>
    <w:uiPriority w:val="99"/>
    <w:locked/>
    <w:rsid w:val="00A069B1"/>
    <w:rPr>
      <w:rFonts w:ascii="Cambria" w:hAnsi="Cambria" w:cs="Cambria" w:hint="default"/>
      <w:b/>
      <w:bCs/>
      <w:i/>
      <w:iCs/>
      <w:sz w:val="28"/>
      <w:szCs w:val="28"/>
    </w:rPr>
  </w:style>
  <w:style w:type="character" w:customStyle="1" w:styleId="TitleChar1">
    <w:name w:val="Title Char1"/>
    <w:uiPriority w:val="99"/>
    <w:locked/>
    <w:rsid w:val="00A069B1"/>
    <w:rPr>
      <w:rFonts w:ascii="Cambria" w:eastAsia="Times New Roman" w:hAnsi="Cambria" w:cs="Cambria" w:hint="default"/>
      <w:color w:val="17365D"/>
      <w:spacing w:val="5"/>
      <w:kern w:val="28"/>
      <w:sz w:val="52"/>
      <w:szCs w:val="52"/>
      <w:lang w:val="en-US" w:eastAsia="en-US"/>
    </w:rPr>
  </w:style>
  <w:style w:type="character" w:customStyle="1" w:styleId="apple-converted-space">
    <w:name w:val="apple-converted-space"/>
    <w:rsid w:val="00A069B1"/>
  </w:style>
  <w:style w:type="character" w:customStyle="1" w:styleId="longtext">
    <w:name w:val="long_text"/>
    <w:rsid w:val="00A069B1"/>
  </w:style>
  <w:style w:type="character" w:styleId="Strong">
    <w:name w:val="Strong"/>
    <w:uiPriority w:val="22"/>
    <w:qFormat/>
    <w:rsid w:val="00A069B1"/>
    <w:rPr>
      <w:b/>
      <w:bCs/>
    </w:rPr>
  </w:style>
  <w:style w:type="paragraph" w:customStyle="1" w:styleId="Default">
    <w:name w:val="Default"/>
    <w:rsid w:val="00A069B1"/>
    <w:pPr>
      <w:autoSpaceDE w:val="0"/>
      <w:autoSpaceDN w:val="0"/>
      <w:adjustRightInd w:val="0"/>
    </w:pPr>
    <w:rPr>
      <w:rFonts w:ascii="Arial" w:eastAsia="Times New Roman" w:hAnsi="Arial" w:cs="Arial"/>
      <w:color w:val="000000"/>
      <w:sz w:val="24"/>
      <w:szCs w:val="24"/>
    </w:rPr>
  </w:style>
  <w:style w:type="character" w:customStyle="1" w:styleId="BodyTextIndent2Char">
    <w:name w:val="Body Text Indent 2 Char"/>
    <w:link w:val="BodyTextIndent2"/>
    <w:uiPriority w:val="99"/>
    <w:semiHidden/>
    <w:rsid w:val="00A069B1"/>
    <w:rPr>
      <w:rFonts w:ascii="Times New Roman" w:hAnsi="Times New Roman"/>
      <w:sz w:val="24"/>
      <w:szCs w:val="24"/>
    </w:rPr>
  </w:style>
  <w:style w:type="paragraph" w:styleId="BodyTextIndent2">
    <w:name w:val="Body Text Indent 2"/>
    <w:basedOn w:val="Normal"/>
    <w:link w:val="BodyTextIndent2Char"/>
    <w:uiPriority w:val="99"/>
    <w:semiHidden/>
    <w:rsid w:val="00A069B1"/>
    <w:pPr>
      <w:spacing w:after="120" w:line="480" w:lineRule="auto"/>
      <w:ind w:left="360"/>
    </w:pPr>
    <w:rPr>
      <w:rFonts w:ascii="Times New Roman" w:hAnsi="Times New Roman"/>
      <w:sz w:val="24"/>
      <w:szCs w:val="24"/>
    </w:rPr>
  </w:style>
  <w:style w:type="character" w:customStyle="1" w:styleId="BodyTextIndent2Char1">
    <w:name w:val="Body Text Indent 2 Char1"/>
    <w:basedOn w:val="DefaultParagraphFont"/>
    <w:uiPriority w:val="99"/>
    <w:semiHidden/>
    <w:rsid w:val="00A069B1"/>
  </w:style>
  <w:style w:type="character" w:styleId="PageNumber">
    <w:name w:val="page number"/>
    <w:rsid w:val="00A069B1"/>
  </w:style>
  <w:style w:type="paragraph" w:customStyle="1" w:styleId="LEVELC">
    <w:name w:val="LEVEL C"/>
    <w:basedOn w:val="Normal"/>
    <w:uiPriority w:val="99"/>
    <w:rsid w:val="00A069B1"/>
    <w:pPr>
      <w:spacing w:after="0" w:line="240" w:lineRule="auto"/>
    </w:pPr>
    <w:rPr>
      <w:rFonts w:ascii="Times New Roman" w:eastAsia="Times" w:hAnsi="Times New Roman"/>
      <w:b/>
      <w:sz w:val="24"/>
      <w:szCs w:val="20"/>
      <w:lang w:val="en-GB" w:eastAsia="en-GB"/>
    </w:rPr>
  </w:style>
  <w:style w:type="character" w:styleId="Hyperlink">
    <w:name w:val="Hyperlink"/>
    <w:uiPriority w:val="99"/>
    <w:unhideWhenUsed/>
    <w:rsid w:val="00A069B1"/>
    <w:rPr>
      <w:color w:val="0000FF"/>
      <w:u w:val="single"/>
    </w:rPr>
  </w:style>
  <w:style w:type="character" w:customStyle="1" w:styleId="BodyText3Char">
    <w:name w:val="Body Text 3 Char"/>
    <w:link w:val="BodyText3"/>
    <w:uiPriority w:val="99"/>
    <w:semiHidden/>
    <w:rsid w:val="00A069B1"/>
    <w:rPr>
      <w:sz w:val="16"/>
      <w:szCs w:val="16"/>
    </w:rPr>
  </w:style>
  <w:style w:type="paragraph" w:styleId="BodyText3">
    <w:name w:val="Body Text 3"/>
    <w:basedOn w:val="Normal"/>
    <w:link w:val="BodyText3Char"/>
    <w:uiPriority w:val="99"/>
    <w:semiHidden/>
    <w:unhideWhenUsed/>
    <w:rsid w:val="00A069B1"/>
    <w:pPr>
      <w:spacing w:after="120" w:line="240" w:lineRule="auto"/>
      <w:ind w:firstLine="288"/>
      <w:jc w:val="both"/>
    </w:pPr>
    <w:rPr>
      <w:sz w:val="16"/>
      <w:szCs w:val="16"/>
    </w:rPr>
  </w:style>
  <w:style w:type="character" w:customStyle="1" w:styleId="BodyText3Char1">
    <w:name w:val="Body Text 3 Char1"/>
    <w:basedOn w:val="DefaultParagraphFont"/>
    <w:uiPriority w:val="99"/>
    <w:semiHidden/>
    <w:rsid w:val="00A069B1"/>
    <w:rPr>
      <w:sz w:val="16"/>
      <w:szCs w:val="16"/>
    </w:rPr>
  </w:style>
  <w:style w:type="paragraph" w:styleId="BodyText2">
    <w:name w:val="Body Text 2"/>
    <w:basedOn w:val="Normal"/>
    <w:link w:val="BodyText2Char"/>
    <w:uiPriority w:val="99"/>
    <w:unhideWhenUsed/>
    <w:rsid w:val="00A069B1"/>
    <w:pPr>
      <w:spacing w:after="120" w:line="480" w:lineRule="auto"/>
      <w:ind w:firstLine="288"/>
      <w:jc w:val="both"/>
    </w:pPr>
    <w:rPr>
      <w:rFonts w:eastAsia="Calibri"/>
      <w:lang w:val="sq-AL"/>
    </w:rPr>
  </w:style>
  <w:style w:type="character" w:customStyle="1" w:styleId="BodyText2Char">
    <w:name w:val="Body Text 2 Char"/>
    <w:basedOn w:val="DefaultParagraphFont"/>
    <w:link w:val="BodyText2"/>
    <w:uiPriority w:val="99"/>
    <w:rsid w:val="00A069B1"/>
    <w:rPr>
      <w:rFonts w:ascii="Calibri" w:eastAsia="Calibri" w:hAnsi="Calibri" w:cs="Times New Roman"/>
      <w:lang w:val="sq-AL"/>
    </w:rPr>
  </w:style>
  <w:style w:type="paragraph" w:styleId="TOC1">
    <w:name w:val="toc 1"/>
    <w:basedOn w:val="Normal"/>
    <w:next w:val="Normal"/>
    <w:autoRedefine/>
    <w:uiPriority w:val="39"/>
    <w:unhideWhenUsed/>
    <w:rsid w:val="00A069B1"/>
    <w:pPr>
      <w:spacing w:after="100" w:line="240" w:lineRule="auto"/>
      <w:ind w:firstLine="288"/>
      <w:jc w:val="both"/>
    </w:pPr>
    <w:rPr>
      <w:rFonts w:eastAsia="Calibri"/>
      <w:lang w:val="sq-AL"/>
    </w:rPr>
  </w:style>
  <w:style w:type="paragraph" w:styleId="TOC2">
    <w:name w:val="toc 2"/>
    <w:basedOn w:val="Normal"/>
    <w:next w:val="Normal"/>
    <w:autoRedefine/>
    <w:uiPriority w:val="39"/>
    <w:unhideWhenUsed/>
    <w:rsid w:val="00A069B1"/>
    <w:pPr>
      <w:spacing w:after="100" w:line="240" w:lineRule="auto"/>
      <w:ind w:left="220" w:firstLine="288"/>
      <w:jc w:val="both"/>
    </w:pPr>
    <w:rPr>
      <w:rFonts w:eastAsia="Calibri"/>
      <w:lang w:val="sq-AL"/>
    </w:rPr>
  </w:style>
  <w:style w:type="paragraph" w:styleId="TOC3">
    <w:name w:val="toc 3"/>
    <w:basedOn w:val="Normal"/>
    <w:next w:val="Normal"/>
    <w:autoRedefine/>
    <w:uiPriority w:val="39"/>
    <w:unhideWhenUsed/>
    <w:rsid w:val="00A069B1"/>
    <w:pPr>
      <w:spacing w:after="100" w:line="240" w:lineRule="auto"/>
      <w:ind w:left="440" w:firstLine="288"/>
      <w:jc w:val="both"/>
    </w:pPr>
    <w:rPr>
      <w:rFonts w:eastAsia="Calibri"/>
      <w:lang w:val="sq-AL"/>
    </w:rPr>
  </w:style>
  <w:style w:type="paragraph" w:styleId="TableofFigures">
    <w:name w:val="table of figures"/>
    <w:basedOn w:val="Normal"/>
    <w:next w:val="Normal"/>
    <w:uiPriority w:val="99"/>
    <w:unhideWhenUsed/>
    <w:rsid w:val="00A069B1"/>
    <w:pPr>
      <w:spacing w:after="0" w:line="240" w:lineRule="auto"/>
      <w:ind w:firstLine="288"/>
      <w:jc w:val="both"/>
    </w:pPr>
    <w:rPr>
      <w:rFonts w:eastAsia="Calibri"/>
      <w:lang w:val="sq-AL"/>
    </w:rPr>
  </w:style>
  <w:style w:type="paragraph" w:styleId="Subtitle">
    <w:name w:val="Subtitle"/>
    <w:basedOn w:val="Normal"/>
    <w:next w:val="Normal"/>
    <w:link w:val="SubtitleChar"/>
    <w:uiPriority w:val="11"/>
    <w:qFormat/>
    <w:rsid w:val="00A069B1"/>
    <w:pPr>
      <w:numPr>
        <w:ilvl w:val="1"/>
      </w:numPr>
      <w:ind w:firstLine="288"/>
    </w:pPr>
    <w:rPr>
      <w:rFonts w:ascii="Cambria" w:eastAsia="Times New Roman" w:hAnsi="Cambria"/>
      <w:i/>
      <w:iCs/>
      <w:color w:val="4F81BD"/>
      <w:spacing w:val="15"/>
      <w:sz w:val="24"/>
      <w:szCs w:val="24"/>
      <w:lang w:eastAsia="ja-JP"/>
    </w:rPr>
  </w:style>
  <w:style w:type="character" w:customStyle="1" w:styleId="SubtitleChar">
    <w:name w:val="Subtitle Char"/>
    <w:basedOn w:val="DefaultParagraphFont"/>
    <w:link w:val="Subtitle"/>
    <w:uiPriority w:val="11"/>
    <w:rsid w:val="00A069B1"/>
    <w:rPr>
      <w:rFonts w:ascii="Cambria" w:eastAsia="Times New Roman" w:hAnsi="Cambria" w:cs="Times New Roman"/>
      <w:i/>
      <w:iCs/>
      <w:color w:val="4F81BD"/>
      <w:spacing w:val="15"/>
      <w:sz w:val="24"/>
      <w:szCs w:val="24"/>
      <w:lang w:eastAsia="ja-JP"/>
    </w:rPr>
  </w:style>
  <w:style w:type="character" w:styleId="FootnoteReference">
    <w:name w:val="footnote reference"/>
    <w:semiHidden/>
    <w:unhideWhenUsed/>
    <w:rsid w:val="00A069B1"/>
    <w:rPr>
      <w:vertAlign w:val="superscript"/>
    </w:rPr>
  </w:style>
  <w:style w:type="paragraph" w:styleId="BodyTextIndent3">
    <w:name w:val="Body Text Indent 3"/>
    <w:basedOn w:val="Normal"/>
    <w:link w:val="BodyTextIndent3Char"/>
    <w:rsid w:val="00ED1A88"/>
    <w:pPr>
      <w:spacing w:after="120" w:line="240" w:lineRule="auto"/>
      <w:ind w:left="360"/>
    </w:pPr>
    <w:rPr>
      <w:rFonts w:ascii="Times New Roman" w:hAnsi="Times New Roman"/>
      <w:sz w:val="16"/>
      <w:szCs w:val="16"/>
      <w:lang w:val="en-AU"/>
    </w:rPr>
  </w:style>
  <w:style w:type="character" w:customStyle="1" w:styleId="BodyTextIndent3Char">
    <w:name w:val="Body Text Indent 3 Char"/>
    <w:basedOn w:val="DefaultParagraphFont"/>
    <w:link w:val="BodyTextIndent3"/>
    <w:rsid w:val="00ED1A88"/>
    <w:rPr>
      <w:rFonts w:ascii="Times New Roman" w:hAnsi="Times New Roman"/>
      <w:sz w:val="16"/>
      <w:szCs w:val="16"/>
      <w:lang w:val="en-AU"/>
    </w:rPr>
  </w:style>
  <w:style w:type="character" w:styleId="CommentReference">
    <w:name w:val="annotation reference"/>
    <w:basedOn w:val="DefaultParagraphFont"/>
    <w:uiPriority w:val="99"/>
    <w:semiHidden/>
    <w:unhideWhenUsed/>
    <w:rsid w:val="00197139"/>
    <w:rPr>
      <w:sz w:val="16"/>
      <w:szCs w:val="16"/>
    </w:rPr>
  </w:style>
  <w:style w:type="paragraph" w:customStyle="1" w:styleId="NoParagraphStyle">
    <w:name w:val="[No Paragraph Style]"/>
    <w:rsid w:val="00BE19F4"/>
    <w:pPr>
      <w:autoSpaceDE w:val="0"/>
      <w:autoSpaceDN w:val="0"/>
      <w:adjustRightInd w:val="0"/>
      <w:spacing w:line="288" w:lineRule="auto"/>
      <w:textAlignment w:val="center"/>
    </w:pPr>
    <w:rPr>
      <w:rFonts w:ascii="Minion Pro" w:hAnsi="Minion Pro" w:cs="Minion Pro"/>
      <w:color w:val="000000"/>
      <w:sz w:val="24"/>
      <w:szCs w:val="24"/>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rsid w:val="009161AD"/>
    <w:rPr>
      <w:sz w:val="22"/>
      <w:szCs w:val="22"/>
    </w:rPr>
  </w:style>
  <w:style w:type="paragraph" w:customStyle="1" w:styleId="Bld">
    <w:name w:val="Bld"/>
    <w:basedOn w:val="Normal"/>
    <w:link w:val="BldChar"/>
    <w:qFormat/>
    <w:rsid w:val="009161AD"/>
    <w:pPr>
      <w:spacing w:before="240" w:after="120" w:line="360" w:lineRule="auto"/>
      <w:jc w:val="both"/>
    </w:pPr>
    <w:rPr>
      <w:rFonts w:ascii="Times New Roman" w:eastAsia="Calibri" w:hAnsi="Times New Roman"/>
      <w:b/>
      <w:bCs/>
      <w:sz w:val="24"/>
      <w:lang w:val="sq-AL" w:eastAsia="en-GB"/>
    </w:rPr>
  </w:style>
  <w:style w:type="character" w:customStyle="1" w:styleId="BldChar">
    <w:name w:val="Bld Char"/>
    <w:link w:val="Bld"/>
    <w:rsid w:val="009161AD"/>
    <w:rPr>
      <w:rFonts w:ascii="Times New Roman" w:eastAsia="Calibri" w:hAnsi="Times New Roman"/>
      <w:b/>
      <w:bCs/>
      <w:sz w:val="24"/>
      <w:szCs w:val="22"/>
      <w:lang w:val="sq-AL" w:eastAsia="en-GB"/>
    </w:rPr>
  </w:style>
  <w:style w:type="character" w:customStyle="1" w:styleId="BalloonTextChar1">
    <w:name w:val="Balloon Text Char1"/>
    <w:basedOn w:val="DefaultParagraphFont"/>
    <w:uiPriority w:val="99"/>
    <w:semiHidden/>
    <w:rsid w:val="00B07777"/>
    <w:rPr>
      <w:rFonts w:ascii="Segoe UI" w:eastAsia="MS Mincho" w:hAnsi="Segoe UI" w:cs="Segoe UI"/>
      <w:sz w:val="18"/>
      <w:szCs w:val="18"/>
    </w:rPr>
  </w:style>
  <w:style w:type="table" w:customStyle="1" w:styleId="GridTable4-Accent11">
    <w:name w:val="Grid Table 4 - Accent 11"/>
    <w:basedOn w:val="TableNormal"/>
    <w:uiPriority w:val="49"/>
    <w:rsid w:val="00CE0364"/>
    <w:rPr>
      <w:rFonts w:eastAsia="Calibri"/>
      <w:sz w:val="22"/>
      <w:szCs w:val="22"/>
      <w:lang w:val="sq-AL"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UnresolvedMention1">
    <w:name w:val="Unresolved Mention1"/>
    <w:basedOn w:val="DefaultParagraphFont"/>
    <w:uiPriority w:val="99"/>
    <w:semiHidden/>
    <w:unhideWhenUsed/>
    <w:rsid w:val="00F528B9"/>
    <w:rPr>
      <w:color w:val="605E5C"/>
      <w:shd w:val="clear" w:color="auto" w:fill="E1DFDD"/>
    </w:rPr>
  </w:style>
  <w:style w:type="character" w:styleId="FollowedHyperlink">
    <w:name w:val="FollowedHyperlink"/>
    <w:basedOn w:val="DefaultParagraphFont"/>
    <w:uiPriority w:val="99"/>
    <w:semiHidden/>
    <w:unhideWhenUsed/>
    <w:rsid w:val="00BE7B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8462">
      <w:bodyDiv w:val="1"/>
      <w:marLeft w:val="0"/>
      <w:marRight w:val="0"/>
      <w:marTop w:val="0"/>
      <w:marBottom w:val="0"/>
      <w:divBdr>
        <w:top w:val="none" w:sz="0" w:space="0" w:color="auto"/>
        <w:left w:val="none" w:sz="0" w:space="0" w:color="auto"/>
        <w:bottom w:val="none" w:sz="0" w:space="0" w:color="auto"/>
        <w:right w:val="none" w:sz="0" w:space="0" w:color="auto"/>
      </w:divBdr>
    </w:div>
    <w:div w:id="63528750">
      <w:bodyDiv w:val="1"/>
      <w:marLeft w:val="0"/>
      <w:marRight w:val="0"/>
      <w:marTop w:val="0"/>
      <w:marBottom w:val="0"/>
      <w:divBdr>
        <w:top w:val="none" w:sz="0" w:space="0" w:color="auto"/>
        <w:left w:val="none" w:sz="0" w:space="0" w:color="auto"/>
        <w:bottom w:val="none" w:sz="0" w:space="0" w:color="auto"/>
        <w:right w:val="none" w:sz="0" w:space="0" w:color="auto"/>
      </w:divBdr>
    </w:div>
    <w:div w:id="87192628">
      <w:bodyDiv w:val="1"/>
      <w:marLeft w:val="0"/>
      <w:marRight w:val="0"/>
      <w:marTop w:val="0"/>
      <w:marBottom w:val="0"/>
      <w:divBdr>
        <w:top w:val="none" w:sz="0" w:space="0" w:color="auto"/>
        <w:left w:val="none" w:sz="0" w:space="0" w:color="auto"/>
        <w:bottom w:val="none" w:sz="0" w:space="0" w:color="auto"/>
        <w:right w:val="none" w:sz="0" w:space="0" w:color="auto"/>
      </w:divBdr>
    </w:div>
    <w:div w:id="271136896">
      <w:bodyDiv w:val="1"/>
      <w:marLeft w:val="0"/>
      <w:marRight w:val="0"/>
      <w:marTop w:val="0"/>
      <w:marBottom w:val="0"/>
      <w:divBdr>
        <w:top w:val="none" w:sz="0" w:space="0" w:color="auto"/>
        <w:left w:val="none" w:sz="0" w:space="0" w:color="auto"/>
        <w:bottom w:val="none" w:sz="0" w:space="0" w:color="auto"/>
        <w:right w:val="none" w:sz="0" w:space="0" w:color="auto"/>
      </w:divBdr>
    </w:div>
    <w:div w:id="317081422">
      <w:bodyDiv w:val="1"/>
      <w:marLeft w:val="0"/>
      <w:marRight w:val="0"/>
      <w:marTop w:val="0"/>
      <w:marBottom w:val="0"/>
      <w:divBdr>
        <w:top w:val="none" w:sz="0" w:space="0" w:color="auto"/>
        <w:left w:val="none" w:sz="0" w:space="0" w:color="auto"/>
        <w:bottom w:val="none" w:sz="0" w:space="0" w:color="auto"/>
        <w:right w:val="none" w:sz="0" w:space="0" w:color="auto"/>
      </w:divBdr>
    </w:div>
    <w:div w:id="331104343">
      <w:bodyDiv w:val="1"/>
      <w:marLeft w:val="0"/>
      <w:marRight w:val="0"/>
      <w:marTop w:val="0"/>
      <w:marBottom w:val="0"/>
      <w:divBdr>
        <w:top w:val="none" w:sz="0" w:space="0" w:color="auto"/>
        <w:left w:val="none" w:sz="0" w:space="0" w:color="auto"/>
        <w:bottom w:val="none" w:sz="0" w:space="0" w:color="auto"/>
        <w:right w:val="none" w:sz="0" w:space="0" w:color="auto"/>
      </w:divBdr>
    </w:div>
    <w:div w:id="395592180">
      <w:bodyDiv w:val="1"/>
      <w:marLeft w:val="0"/>
      <w:marRight w:val="0"/>
      <w:marTop w:val="0"/>
      <w:marBottom w:val="0"/>
      <w:divBdr>
        <w:top w:val="none" w:sz="0" w:space="0" w:color="auto"/>
        <w:left w:val="none" w:sz="0" w:space="0" w:color="auto"/>
        <w:bottom w:val="none" w:sz="0" w:space="0" w:color="auto"/>
        <w:right w:val="none" w:sz="0" w:space="0" w:color="auto"/>
      </w:divBdr>
    </w:div>
    <w:div w:id="398286458">
      <w:bodyDiv w:val="1"/>
      <w:marLeft w:val="0"/>
      <w:marRight w:val="0"/>
      <w:marTop w:val="0"/>
      <w:marBottom w:val="0"/>
      <w:divBdr>
        <w:top w:val="none" w:sz="0" w:space="0" w:color="auto"/>
        <w:left w:val="none" w:sz="0" w:space="0" w:color="auto"/>
        <w:bottom w:val="none" w:sz="0" w:space="0" w:color="auto"/>
        <w:right w:val="none" w:sz="0" w:space="0" w:color="auto"/>
      </w:divBdr>
    </w:div>
    <w:div w:id="400955392">
      <w:bodyDiv w:val="1"/>
      <w:marLeft w:val="0"/>
      <w:marRight w:val="0"/>
      <w:marTop w:val="0"/>
      <w:marBottom w:val="0"/>
      <w:divBdr>
        <w:top w:val="none" w:sz="0" w:space="0" w:color="auto"/>
        <w:left w:val="none" w:sz="0" w:space="0" w:color="auto"/>
        <w:bottom w:val="none" w:sz="0" w:space="0" w:color="auto"/>
        <w:right w:val="none" w:sz="0" w:space="0" w:color="auto"/>
      </w:divBdr>
    </w:div>
    <w:div w:id="406853089">
      <w:bodyDiv w:val="1"/>
      <w:marLeft w:val="0"/>
      <w:marRight w:val="0"/>
      <w:marTop w:val="0"/>
      <w:marBottom w:val="0"/>
      <w:divBdr>
        <w:top w:val="none" w:sz="0" w:space="0" w:color="auto"/>
        <w:left w:val="none" w:sz="0" w:space="0" w:color="auto"/>
        <w:bottom w:val="none" w:sz="0" w:space="0" w:color="auto"/>
        <w:right w:val="none" w:sz="0" w:space="0" w:color="auto"/>
      </w:divBdr>
    </w:div>
    <w:div w:id="445585018">
      <w:bodyDiv w:val="1"/>
      <w:marLeft w:val="0"/>
      <w:marRight w:val="0"/>
      <w:marTop w:val="0"/>
      <w:marBottom w:val="0"/>
      <w:divBdr>
        <w:top w:val="none" w:sz="0" w:space="0" w:color="auto"/>
        <w:left w:val="none" w:sz="0" w:space="0" w:color="auto"/>
        <w:bottom w:val="none" w:sz="0" w:space="0" w:color="auto"/>
        <w:right w:val="none" w:sz="0" w:space="0" w:color="auto"/>
      </w:divBdr>
    </w:div>
    <w:div w:id="556011771">
      <w:bodyDiv w:val="1"/>
      <w:marLeft w:val="0"/>
      <w:marRight w:val="0"/>
      <w:marTop w:val="0"/>
      <w:marBottom w:val="0"/>
      <w:divBdr>
        <w:top w:val="none" w:sz="0" w:space="0" w:color="auto"/>
        <w:left w:val="none" w:sz="0" w:space="0" w:color="auto"/>
        <w:bottom w:val="none" w:sz="0" w:space="0" w:color="auto"/>
        <w:right w:val="none" w:sz="0" w:space="0" w:color="auto"/>
      </w:divBdr>
    </w:div>
    <w:div w:id="575553202">
      <w:bodyDiv w:val="1"/>
      <w:marLeft w:val="0"/>
      <w:marRight w:val="0"/>
      <w:marTop w:val="0"/>
      <w:marBottom w:val="0"/>
      <w:divBdr>
        <w:top w:val="none" w:sz="0" w:space="0" w:color="auto"/>
        <w:left w:val="none" w:sz="0" w:space="0" w:color="auto"/>
        <w:bottom w:val="none" w:sz="0" w:space="0" w:color="auto"/>
        <w:right w:val="none" w:sz="0" w:space="0" w:color="auto"/>
      </w:divBdr>
    </w:div>
    <w:div w:id="680202465">
      <w:bodyDiv w:val="1"/>
      <w:marLeft w:val="0"/>
      <w:marRight w:val="0"/>
      <w:marTop w:val="0"/>
      <w:marBottom w:val="0"/>
      <w:divBdr>
        <w:top w:val="none" w:sz="0" w:space="0" w:color="auto"/>
        <w:left w:val="none" w:sz="0" w:space="0" w:color="auto"/>
        <w:bottom w:val="none" w:sz="0" w:space="0" w:color="auto"/>
        <w:right w:val="none" w:sz="0" w:space="0" w:color="auto"/>
      </w:divBdr>
    </w:div>
    <w:div w:id="691952860">
      <w:bodyDiv w:val="1"/>
      <w:marLeft w:val="0"/>
      <w:marRight w:val="0"/>
      <w:marTop w:val="0"/>
      <w:marBottom w:val="0"/>
      <w:divBdr>
        <w:top w:val="none" w:sz="0" w:space="0" w:color="auto"/>
        <w:left w:val="none" w:sz="0" w:space="0" w:color="auto"/>
        <w:bottom w:val="none" w:sz="0" w:space="0" w:color="auto"/>
        <w:right w:val="none" w:sz="0" w:space="0" w:color="auto"/>
      </w:divBdr>
    </w:div>
    <w:div w:id="699668475">
      <w:bodyDiv w:val="1"/>
      <w:marLeft w:val="0"/>
      <w:marRight w:val="0"/>
      <w:marTop w:val="0"/>
      <w:marBottom w:val="0"/>
      <w:divBdr>
        <w:top w:val="none" w:sz="0" w:space="0" w:color="auto"/>
        <w:left w:val="none" w:sz="0" w:space="0" w:color="auto"/>
        <w:bottom w:val="none" w:sz="0" w:space="0" w:color="auto"/>
        <w:right w:val="none" w:sz="0" w:space="0" w:color="auto"/>
      </w:divBdr>
    </w:div>
    <w:div w:id="714819371">
      <w:bodyDiv w:val="1"/>
      <w:marLeft w:val="0"/>
      <w:marRight w:val="0"/>
      <w:marTop w:val="0"/>
      <w:marBottom w:val="0"/>
      <w:divBdr>
        <w:top w:val="none" w:sz="0" w:space="0" w:color="auto"/>
        <w:left w:val="none" w:sz="0" w:space="0" w:color="auto"/>
        <w:bottom w:val="none" w:sz="0" w:space="0" w:color="auto"/>
        <w:right w:val="none" w:sz="0" w:space="0" w:color="auto"/>
      </w:divBdr>
    </w:div>
    <w:div w:id="778061918">
      <w:bodyDiv w:val="1"/>
      <w:marLeft w:val="0"/>
      <w:marRight w:val="0"/>
      <w:marTop w:val="0"/>
      <w:marBottom w:val="0"/>
      <w:divBdr>
        <w:top w:val="none" w:sz="0" w:space="0" w:color="auto"/>
        <w:left w:val="none" w:sz="0" w:space="0" w:color="auto"/>
        <w:bottom w:val="none" w:sz="0" w:space="0" w:color="auto"/>
        <w:right w:val="none" w:sz="0" w:space="0" w:color="auto"/>
      </w:divBdr>
    </w:div>
    <w:div w:id="798768894">
      <w:bodyDiv w:val="1"/>
      <w:marLeft w:val="0"/>
      <w:marRight w:val="0"/>
      <w:marTop w:val="0"/>
      <w:marBottom w:val="0"/>
      <w:divBdr>
        <w:top w:val="none" w:sz="0" w:space="0" w:color="auto"/>
        <w:left w:val="none" w:sz="0" w:space="0" w:color="auto"/>
        <w:bottom w:val="none" w:sz="0" w:space="0" w:color="auto"/>
        <w:right w:val="none" w:sz="0" w:space="0" w:color="auto"/>
      </w:divBdr>
    </w:div>
    <w:div w:id="980766168">
      <w:bodyDiv w:val="1"/>
      <w:marLeft w:val="0"/>
      <w:marRight w:val="0"/>
      <w:marTop w:val="0"/>
      <w:marBottom w:val="0"/>
      <w:divBdr>
        <w:top w:val="none" w:sz="0" w:space="0" w:color="auto"/>
        <w:left w:val="none" w:sz="0" w:space="0" w:color="auto"/>
        <w:bottom w:val="none" w:sz="0" w:space="0" w:color="auto"/>
        <w:right w:val="none" w:sz="0" w:space="0" w:color="auto"/>
      </w:divBdr>
    </w:div>
    <w:div w:id="1050496245">
      <w:bodyDiv w:val="1"/>
      <w:marLeft w:val="0"/>
      <w:marRight w:val="0"/>
      <w:marTop w:val="0"/>
      <w:marBottom w:val="0"/>
      <w:divBdr>
        <w:top w:val="none" w:sz="0" w:space="0" w:color="auto"/>
        <w:left w:val="none" w:sz="0" w:space="0" w:color="auto"/>
        <w:bottom w:val="none" w:sz="0" w:space="0" w:color="auto"/>
        <w:right w:val="none" w:sz="0" w:space="0" w:color="auto"/>
      </w:divBdr>
    </w:div>
    <w:div w:id="1072773502">
      <w:bodyDiv w:val="1"/>
      <w:marLeft w:val="0"/>
      <w:marRight w:val="0"/>
      <w:marTop w:val="0"/>
      <w:marBottom w:val="0"/>
      <w:divBdr>
        <w:top w:val="none" w:sz="0" w:space="0" w:color="auto"/>
        <w:left w:val="none" w:sz="0" w:space="0" w:color="auto"/>
        <w:bottom w:val="none" w:sz="0" w:space="0" w:color="auto"/>
        <w:right w:val="none" w:sz="0" w:space="0" w:color="auto"/>
      </w:divBdr>
    </w:div>
    <w:div w:id="1198738786">
      <w:bodyDiv w:val="1"/>
      <w:marLeft w:val="0"/>
      <w:marRight w:val="0"/>
      <w:marTop w:val="0"/>
      <w:marBottom w:val="0"/>
      <w:divBdr>
        <w:top w:val="none" w:sz="0" w:space="0" w:color="auto"/>
        <w:left w:val="none" w:sz="0" w:space="0" w:color="auto"/>
        <w:bottom w:val="none" w:sz="0" w:space="0" w:color="auto"/>
        <w:right w:val="none" w:sz="0" w:space="0" w:color="auto"/>
      </w:divBdr>
    </w:div>
    <w:div w:id="1303804054">
      <w:bodyDiv w:val="1"/>
      <w:marLeft w:val="0"/>
      <w:marRight w:val="0"/>
      <w:marTop w:val="0"/>
      <w:marBottom w:val="0"/>
      <w:divBdr>
        <w:top w:val="none" w:sz="0" w:space="0" w:color="auto"/>
        <w:left w:val="none" w:sz="0" w:space="0" w:color="auto"/>
        <w:bottom w:val="none" w:sz="0" w:space="0" w:color="auto"/>
        <w:right w:val="none" w:sz="0" w:space="0" w:color="auto"/>
      </w:divBdr>
    </w:div>
    <w:div w:id="1327786265">
      <w:bodyDiv w:val="1"/>
      <w:marLeft w:val="0"/>
      <w:marRight w:val="0"/>
      <w:marTop w:val="0"/>
      <w:marBottom w:val="0"/>
      <w:divBdr>
        <w:top w:val="none" w:sz="0" w:space="0" w:color="auto"/>
        <w:left w:val="none" w:sz="0" w:space="0" w:color="auto"/>
        <w:bottom w:val="none" w:sz="0" w:space="0" w:color="auto"/>
        <w:right w:val="none" w:sz="0" w:space="0" w:color="auto"/>
      </w:divBdr>
    </w:div>
    <w:div w:id="1334996120">
      <w:bodyDiv w:val="1"/>
      <w:marLeft w:val="0"/>
      <w:marRight w:val="0"/>
      <w:marTop w:val="0"/>
      <w:marBottom w:val="0"/>
      <w:divBdr>
        <w:top w:val="none" w:sz="0" w:space="0" w:color="auto"/>
        <w:left w:val="none" w:sz="0" w:space="0" w:color="auto"/>
        <w:bottom w:val="none" w:sz="0" w:space="0" w:color="auto"/>
        <w:right w:val="none" w:sz="0" w:space="0" w:color="auto"/>
      </w:divBdr>
    </w:div>
    <w:div w:id="1421099935">
      <w:bodyDiv w:val="1"/>
      <w:marLeft w:val="0"/>
      <w:marRight w:val="0"/>
      <w:marTop w:val="0"/>
      <w:marBottom w:val="0"/>
      <w:divBdr>
        <w:top w:val="none" w:sz="0" w:space="0" w:color="auto"/>
        <w:left w:val="none" w:sz="0" w:space="0" w:color="auto"/>
        <w:bottom w:val="none" w:sz="0" w:space="0" w:color="auto"/>
        <w:right w:val="none" w:sz="0" w:space="0" w:color="auto"/>
      </w:divBdr>
    </w:div>
    <w:div w:id="1519781281">
      <w:bodyDiv w:val="1"/>
      <w:marLeft w:val="0"/>
      <w:marRight w:val="0"/>
      <w:marTop w:val="0"/>
      <w:marBottom w:val="0"/>
      <w:divBdr>
        <w:top w:val="none" w:sz="0" w:space="0" w:color="auto"/>
        <w:left w:val="none" w:sz="0" w:space="0" w:color="auto"/>
        <w:bottom w:val="none" w:sz="0" w:space="0" w:color="auto"/>
        <w:right w:val="none" w:sz="0" w:space="0" w:color="auto"/>
      </w:divBdr>
    </w:div>
    <w:div w:id="1593121503">
      <w:bodyDiv w:val="1"/>
      <w:marLeft w:val="0"/>
      <w:marRight w:val="0"/>
      <w:marTop w:val="0"/>
      <w:marBottom w:val="0"/>
      <w:divBdr>
        <w:top w:val="none" w:sz="0" w:space="0" w:color="auto"/>
        <w:left w:val="none" w:sz="0" w:space="0" w:color="auto"/>
        <w:bottom w:val="none" w:sz="0" w:space="0" w:color="auto"/>
        <w:right w:val="none" w:sz="0" w:space="0" w:color="auto"/>
      </w:divBdr>
    </w:div>
    <w:div w:id="1616981842">
      <w:bodyDiv w:val="1"/>
      <w:marLeft w:val="0"/>
      <w:marRight w:val="0"/>
      <w:marTop w:val="0"/>
      <w:marBottom w:val="0"/>
      <w:divBdr>
        <w:top w:val="none" w:sz="0" w:space="0" w:color="auto"/>
        <w:left w:val="none" w:sz="0" w:space="0" w:color="auto"/>
        <w:bottom w:val="none" w:sz="0" w:space="0" w:color="auto"/>
        <w:right w:val="none" w:sz="0" w:space="0" w:color="auto"/>
      </w:divBdr>
    </w:div>
    <w:div w:id="1723822140">
      <w:bodyDiv w:val="1"/>
      <w:marLeft w:val="0"/>
      <w:marRight w:val="0"/>
      <w:marTop w:val="0"/>
      <w:marBottom w:val="0"/>
      <w:divBdr>
        <w:top w:val="none" w:sz="0" w:space="0" w:color="auto"/>
        <w:left w:val="none" w:sz="0" w:space="0" w:color="auto"/>
        <w:bottom w:val="none" w:sz="0" w:space="0" w:color="auto"/>
        <w:right w:val="none" w:sz="0" w:space="0" w:color="auto"/>
      </w:divBdr>
    </w:div>
    <w:div w:id="1756586790">
      <w:bodyDiv w:val="1"/>
      <w:marLeft w:val="0"/>
      <w:marRight w:val="0"/>
      <w:marTop w:val="0"/>
      <w:marBottom w:val="0"/>
      <w:divBdr>
        <w:top w:val="none" w:sz="0" w:space="0" w:color="auto"/>
        <w:left w:val="none" w:sz="0" w:space="0" w:color="auto"/>
        <w:bottom w:val="none" w:sz="0" w:space="0" w:color="auto"/>
        <w:right w:val="none" w:sz="0" w:space="0" w:color="auto"/>
      </w:divBdr>
    </w:div>
    <w:div w:id="1826778214">
      <w:bodyDiv w:val="1"/>
      <w:marLeft w:val="0"/>
      <w:marRight w:val="0"/>
      <w:marTop w:val="0"/>
      <w:marBottom w:val="0"/>
      <w:divBdr>
        <w:top w:val="none" w:sz="0" w:space="0" w:color="auto"/>
        <w:left w:val="none" w:sz="0" w:space="0" w:color="auto"/>
        <w:bottom w:val="none" w:sz="0" w:space="0" w:color="auto"/>
        <w:right w:val="none" w:sz="0" w:space="0" w:color="auto"/>
      </w:divBdr>
    </w:div>
    <w:div w:id="202316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header" Target="header1.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hyperlink" Target="https://www.ascap.edu.al/wp-content/uploads/2026/07/Nivelet-e-arritjes-6-Edukim-fizik-Muzike-Art-pamor.pdf"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www.ascap.edu.al/wp-content/uploads/2025/11/Muzike-6.pdf"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s://www.ascap.edu.al/wp-content/uploads/2026/07/Veprimtarite-praktike-6-Art-pamor-Muzike-Edukim-fizi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159FA-1C1E-4D22-BF6B-D21E04B22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24502</Words>
  <Characters>139666</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Company>BotimePegi</Company>
  <LinksUpToDate>false</LinksUpToDate>
  <CharactersWithSpaces>163841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dc:creator>
  <cp:lastModifiedBy>Arlinda</cp:lastModifiedBy>
  <cp:revision>11</cp:revision>
  <cp:lastPrinted>2015-04-13T07:14:00Z</cp:lastPrinted>
  <dcterms:created xsi:type="dcterms:W3CDTF">2026-09-11T19:38:00Z</dcterms:created>
  <dcterms:modified xsi:type="dcterms:W3CDTF">2026-09-14T09:00:00Z</dcterms:modified>
</cp:coreProperties>
</file>